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562735" w14:textId="77777777" w:rsidR="00610A24" w:rsidRDefault="00610A24" w:rsidP="00571515">
      <w:pPr>
        <w:jc w:val="center"/>
        <w:rPr>
          <w:rFonts w:ascii="Arial" w:hAnsi="Arial" w:cs="Arial"/>
          <w:b/>
          <w:u w:val="single"/>
        </w:rPr>
      </w:pPr>
    </w:p>
    <w:p w14:paraId="1F954668" w14:textId="3383B8D2" w:rsidR="00F253DB" w:rsidRDefault="00571515" w:rsidP="00571515">
      <w:pPr>
        <w:jc w:val="center"/>
        <w:rPr>
          <w:rFonts w:ascii="Arial" w:hAnsi="Arial" w:cs="Arial"/>
          <w:b/>
          <w:u w:val="single"/>
        </w:rPr>
      </w:pPr>
      <w:r w:rsidRPr="00610A24">
        <w:rPr>
          <w:rFonts w:ascii="Arial" w:hAnsi="Arial" w:cs="Arial"/>
          <w:b/>
          <w:u w:val="single"/>
        </w:rPr>
        <w:t>ANEXO NO. 1</w:t>
      </w:r>
    </w:p>
    <w:p w14:paraId="11D885D2" w14:textId="77777777" w:rsidR="003E7F66" w:rsidRPr="00610A24" w:rsidRDefault="003E7F66" w:rsidP="00571515">
      <w:pPr>
        <w:jc w:val="center"/>
        <w:rPr>
          <w:rFonts w:ascii="Arial" w:hAnsi="Arial" w:cs="Arial"/>
          <w:b/>
          <w:u w:val="single"/>
        </w:rPr>
      </w:pPr>
    </w:p>
    <w:p w14:paraId="72137AE4" w14:textId="072AF636" w:rsidR="0024668F" w:rsidRDefault="0024668F" w:rsidP="00571515">
      <w:pPr>
        <w:pStyle w:val="Ttulo1"/>
        <w:tabs>
          <w:tab w:val="num" w:pos="432"/>
        </w:tabs>
        <w:rPr>
          <w:rFonts w:cs="Arial"/>
          <w:sz w:val="22"/>
          <w:szCs w:val="22"/>
        </w:rPr>
      </w:pPr>
      <w:r w:rsidRPr="00610A24">
        <w:rPr>
          <w:rFonts w:cs="Arial"/>
          <w:sz w:val="22"/>
          <w:szCs w:val="22"/>
        </w:rPr>
        <w:t>MODELO DE LA CARTA DE PRESENTACIÓN DE LA PROPUESTA</w:t>
      </w:r>
    </w:p>
    <w:p w14:paraId="1634183D" w14:textId="77777777" w:rsidR="00610A24" w:rsidRPr="00610A24" w:rsidRDefault="00610A24" w:rsidP="00610A24">
      <w:pPr>
        <w:rPr>
          <w:lang w:val="es-ES" w:eastAsia="ar-SA"/>
        </w:rPr>
      </w:pPr>
    </w:p>
    <w:p w14:paraId="705E6CEB" w14:textId="77777777" w:rsidR="0024668F" w:rsidRPr="00610A24" w:rsidRDefault="0024668F" w:rsidP="0024668F">
      <w:pPr>
        <w:tabs>
          <w:tab w:val="left" w:pos="1962"/>
        </w:tabs>
        <w:autoSpaceDE w:val="0"/>
        <w:ind w:left="83"/>
        <w:jc w:val="both"/>
        <w:rPr>
          <w:rFonts w:ascii="Arial" w:hAnsi="Arial" w:cs="Arial"/>
          <w:b/>
          <w:bCs/>
          <w:color w:val="000000"/>
          <w:sz w:val="22"/>
          <w:szCs w:val="22"/>
          <w:lang w:val="es-CO"/>
        </w:rPr>
      </w:pPr>
    </w:p>
    <w:p w14:paraId="71856961" w14:textId="1D50EE45" w:rsidR="0024668F" w:rsidRPr="00610A24" w:rsidRDefault="0024668F" w:rsidP="0024668F">
      <w:pPr>
        <w:tabs>
          <w:tab w:val="left" w:pos="1962"/>
        </w:tabs>
        <w:autoSpaceDE w:val="0"/>
        <w:jc w:val="both"/>
        <w:rPr>
          <w:rFonts w:ascii="Arial" w:hAnsi="Arial" w:cs="Arial"/>
          <w:color w:val="000000"/>
          <w:sz w:val="22"/>
          <w:szCs w:val="22"/>
        </w:rPr>
      </w:pPr>
      <w:r w:rsidRPr="00610A24">
        <w:rPr>
          <w:rFonts w:ascii="Arial" w:hAnsi="Arial" w:cs="Arial"/>
          <w:color w:val="000000"/>
          <w:sz w:val="22"/>
          <w:szCs w:val="22"/>
        </w:rPr>
        <w:t xml:space="preserve">Manizales, </w:t>
      </w:r>
      <w:r w:rsidR="00610A24" w:rsidRPr="00610A24">
        <w:rPr>
          <w:rFonts w:ascii="Arial" w:hAnsi="Arial" w:cs="Arial"/>
          <w:color w:val="000000"/>
          <w:sz w:val="22"/>
          <w:szCs w:val="22"/>
        </w:rPr>
        <w:t>XX de abril</w:t>
      </w:r>
      <w:r w:rsidR="00461293" w:rsidRPr="00610A24">
        <w:rPr>
          <w:rFonts w:ascii="Arial" w:hAnsi="Arial" w:cs="Arial"/>
          <w:color w:val="000000"/>
          <w:sz w:val="22"/>
          <w:szCs w:val="22"/>
        </w:rPr>
        <w:t xml:space="preserve"> de 2023</w:t>
      </w:r>
    </w:p>
    <w:p w14:paraId="2628B1BD" w14:textId="77777777" w:rsidR="0024668F" w:rsidRPr="00610A24" w:rsidRDefault="0024668F" w:rsidP="0024668F">
      <w:pPr>
        <w:tabs>
          <w:tab w:val="left" w:pos="1962"/>
        </w:tabs>
        <w:autoSpaceDE w:val="0"/>
        <w:ind w:left="83"/>
        <w:jc w:val="both"/>
        <w:rPr>
          <w:rFonts w:ascii="Arial" w:hAnsi="Arial" w:cs="Arial"/>
          <w:color w:val="000000"/>
          <w:sz w:val="22"/>
          <w:szCs w:val="22"/>
        </w:rPr>
      </w:pPr>
    </w:p>
    <w:p w14:paraId="0237711C" w14:textId="77777777" w:rsidR="0024668F" w:rsidRPr="00610A24" w:rsidRDefault="0024668F" w:rsidP="0024668F">
      <w:pPr>
        <w:tabs>
          <w:tab w:val="left" w:pos="1962"/>
        </w:tabs>
        <w:autoSpaceDE w:val="0"/>
        <w:jc w:val="both"/>
        <w:rPr>
          <w:rFonts w:ascii="Arial" w:hAnsi="Arial" w:cs="Arial"/>
          <w:b/>
          <w:bCs/>
          <w:color w:val="000000"/>
          <w:sz w:val="22"/>
          <w:szCs w:val="22"/>
        </w:rPr>
      </w:pPr>
      <w:r w:rsidRPr="00610A24">
        <w:rPr>
          <w:rFonts w:ascii="Arial" w:hAnsi="Arial" w:cs="Arial"/>
          <w:color w:val="000000"/>
          <w:sz w:val="22"/>
          <w:szCs w:val="22"/>
        </w:rPr>
        <w:t>Señores</w:t>
      </w:r>
    </w:p>
    <w:p w14:paraId="23FB03A9" w14:textId="50E23A04" w:rsidR="0024668F" w:rsidRPr="00610A24" w:rsidRDefault="003E7F66" w:rsidP="0024668F">
      <w:pPr>
        <w:tabs>
          <w:tab w:val="left" w:pos="1962"/>
        </w:tabs>
        <w:autoSpaceDE w:val="0"/>
        <w:jc w:val="both"/>
        <w:rPr>
          <w:rFonts w:ascii="Arial" w:hAnsi="Arial" w:cs="Arial"/>
          <w:color w:val="000000"/>
          <w:sz w:val="22"/>
          <w:szCs w:val="22"/>
          <w:lang w:val="es-CO"/>
        </w:rPr>
      </w:pPr>
      <w:r>
        <w:rPr>
          <w:rFonts w:ascii="Arial" w:hAnsi="Arial" w:cs="Arial"/>
          <w:b/>
          <w:bCs/>
          <w:color w:val="000000"/>
          <w:sz w:val="22"/>
          <w:szCs w:val="22"/>
          <w:lang w:val="es-CO"/>
        </w:rPr>
        <w:t>INSTITUTO DE CULTURA Y TURISMO DE MANIZALES</w:t>
      </w:r>
    </w:p>
    <w:p w14:paraId="6FC81E9F" w14:textId="67928C7D" w:rsidR="0024668F" w:rsidRDefault="0024668F" w:rsidP="0024668F">
      <w:pPr>
        <w:tabs>
          <w:tab w:val="left" w:pos="1962"/>
        </w:tabs>
        <w:autoSpaceDE w:val="0"/>
        <w:jc w:val="both"/>
        <w:rPr>
          <w:rFonts w:ascii="Arial" w:hAnsi="Arial" w:cs="Arial"/>
          <w:color w:val="000000"/>
          <w:sz w:val="22"/>
          <w:szCs w:val="22"/>
        </w:rPr>
      </w:pPr>
      <w:r w:rsidRPr="00610A24">
        <w:rPr>
          <w:rFonts w:ascii="Arial" w:hAnsi="Arial" w:cs="Arial"/>
          <w:color w:val="000000"/>
          <w:sz w:val="22"/>
          <w:szCs w:val="22"/>
        </w:rPr>
        <w:t>Ciudad</w:t>
      </w:r>
    </w:p>
    <w:p w14:paraId="7C247751" w14:textId="77777777" w:rsidR="00610A24" w:rsidRPr="00610A24" w:rsidRDefault="00610A24" w:rsidP="0024668F">
      <w:pPr>
        <w:tabs>
          <w:tab w:val="left" w:pos="1962"/>
        </w:tabs>
        <w:autoSpaceDE w:val="0"/>
        <w:jc w:val="both"/>
        <w:rPr>
          <w:rFonts w:ascii="Arial" w:hAnsi="Arial" w:cs="Arial"/>
          <w:color w:val="000000"/>
          <w:sz w:val="22"/>
          <w:szCs w:val="22"/>
        </w:rPr>
      </w:pPr>
    </w:p>
    <w:p w14:paraId="6B4B9B64" w14:textId="77777777" w:rsidR="0024668F" w:rsidRPr="00610A24" w:rsidRDefault="0024668F" w:rsidP="0024668F">
      <w:pPr>
        <w:tabs>
          <w:tab w:val="left" w:pos="1970"/>
        </w:tabs>
        <w:autoSpaceDE w:val="0"/>
        <w:jc w:val="center"/>
        <w:rPr>
          <w:rFonts w:ascii="Arial" w:hAnsi="Arial" w:cs="Arial"/>
          <w:color w:val="000000"/>
          <w:sz w:val="22"/>
          <w:szCs w:val="22"/>
        </w:rPr>
      </w:pPr>
    </w:p>
    <w:p w14:paraId="4E953F3E" w14:textId="5F38A0B4" w:rsidR="0024668F" w:rsidRPr="00610A24" w:rsidRDefault="0024668F" w:rsidP="0024668F">
      <w:pPr>
        <w:autoSpaceDE w:val="0"/>
        <w:jc w:val="both"/>
        <w:rPr>
          <w:rFonts w:ascii="Arial" w:hAnsi="Arial" w:cs="Arial"/>
          <w:b/>
          <w:bCs/>
          <w:sz w:val="22"/>
          <w:szCs w:val="22"/>
          <w:lang w:val="es-CO"/>
        </w:rPr>
      </w:pPr>
      <w:r w:rsidRPr="00610A24">
        <w:rPr>
          <w:rFonts w:ascii="Arial" w:hAnsi="Arial" w:cs="Arial"/>
          <w:b/>
          <w:bCs/>
          <w:color w:val="000000"/>
          <w:sz w:val="22"/>
          <w:szCs w:val="22"/>
        </w:rPr>
        <w:t xml:space="preserve">REFERENCIA: CARTA DE PRESENTACIÓN DE LA OFERTA - INVITACIÓN PÚBLICA No. </w:t>
      </w:r>
      <w:r w:rsidR="004E3547" w:rsidRPr="00610A24">
        <w:rPr>
          <w:rFonts w:ascii="Arial" w:hAnsi="Arial" w:cs="Arial"/>
          <w:b/>
          <w:bCs/>
          <w:color w:val="000000"/>
          <w:sz w:val="22"/>
          <w:szCs w:val="22"/>
        </w:rPr>
        <w:t>__________</w:t>
      </w:r>
    </w:p>
    <w:p w14:paraId="4EA8075D" w14:textId="77777777" w:rsidR="0024668F" w:rsidRPr="00610A24" w:rsidRDefault="0024668F" w:rsidP="0024668F">
      <w:pPr>
        <w:autoSpaceDE w:val="0"/>
        <w:jc w:val="both"/>
        <w:rPr>
          <w:rFonts w:ascii="Arial" w:hAnsi="Arial" w:cs="Arial"/>
          <w:b/>
          <w:bCs/>
          <w:sz w:val="22"/>
          <w:szCs w:val="22"/>
          <w:lang w:val="es-CO"/>
        </w:rPr>
      </w:pPr>
    </w:p>
    <w:p w14:paraId="1F2F4C76" w14:textId="63001E7A" w:rsidR="0024668F" w:rsidRPr="00610A24" w:rsidRDefault="004E3547" w:rsidP="00610A24">
      <w:pPr>
        <w:jc w:val="both"/>
        <w:rPr>
          <w:rFonts w:ascii="Arial" w:hAnsi="Arial" w:cs="Arial"/>
          <w:b/>
          <w:lang w:val="es-ES" w:eastAsia="ar-SA"/>
        </w:rPr>
      </w:pPr>
      <w:r w:rsidRPr="00610A24">
        <w:rPr>
          <w:rFonts w:ascii="Arial" w:hAnsi="Arial" w:cs="Arial"/>
          <w:sz w:val="22"/>
          <w:szCs w:val="22"/>
        </w:rPr>
        <w:t>______________________________________</w:t>
      </w:r>
      <w:r w:rsidR="0024668F" w:rsidRPr="00610A24">
        <w:rPr>
          <w:rFonts w:ascii="Arial" w:hAnsi="Arial" w:cs="Arial"/>
          <w:sz w:val="22"/>
          <w:szCs w:val="22"/>
        </w:rPr>
        <w:t xml:space="preserve">, persona mayor de edad, vecino del municipio de </w:t>
      </w:r>
      <w:r w:rsidR="00461293" w:rsidRPr="00610A24">
        <w:rPr>
          <w:rFonts w:ascii="Arial" w:hAnsi="Arial" w:cs="Arial"/>
          <w:sz w:val="22"/>
          <w:szCs w:val="22"/>
        </w:rPr>
        <w:t>Manizales</w:t>
      </w:r>
      <w:r w:rsidR="0024668F" w:rsidRPr="00610A24">
        <w:rPr>
          <w:rFonts w:ascii="Arial" w:hAnsi="Arial" w:cs="Arial"/>
          <w:sz w:val="22"/>
          <w:szCs w:val="22"/>
        </w:rPr>
        <w:t xml:space="preserve">, identificado con la cédula de ciudadanía número </w:t>
      </w:r>
      <w:r w:rsidRPr="00610A24">
        <w:rPr>
          <w:rFonts w:ascii="Arial" w:hAnsi="Arial" w:cs="Arial"/>
          <w:sz w:val="22"/>
          <w:szCs w:val="22"/>
        </w:rPr>
        <w:t>______________</w:t>
      </w:r>
      <w:r w:rsidR="0024668F" w:rsidRPr="00610A24">
        <w:rPr>
          <w:rFonts w:ascii="Arial" w:hAnsi="Arial" w:cs="Arial"/>
          <w:sz w:val="22"/>
          <w:szCs w:val="22"/>
        </w:rPr>
        <w:t xml:space="preserve">, expedida en </w:t>
      </w:r>
      <w:r w:rsidR="00121103" w:rsidRPr="00610A24">
        <w:rPr>
          <w:rFonts w:ascii="Arial" w:hAnsi="Arial" w:cs="Arial"/>
          <w:sz w:val="22"/>
          <w:szCs w:val="22"/>
        </w:rPr>
        <w:t>_____________</w:t>
      </w:r>
      <w:r w:rsidR="0024668F" w:rsidRPr="00610A24">
        <w:rPr>
          <w:rFonts w:ascii="Arial" w:hAnsi="Arial" w:cs="Arial"/>
          <w:sz w:val="22"/>
          <w:szCs w:val="22"/>
        </w:rPr>
        <w:t xml:space="preserve">, obrando en nombre propio (si es persona natural) o como Representante Legal de la entidad (si es persona jurídica), someto a consideración del </w:t>
      </w:r>
      <w:r w:rsidR="003E7F66">
        <w:rPr>
          <w:rFonts w:ascii="Arial" w:hAnsi="Arial" w:cs="Arial"/>
          <w:sz w:val="22"/>
          <w:szCs w:val="22"/>
        </w:rPr>
        <w:t>INSTITUTO DE CULTURA Y TURISMO DE MANIZALES</w:t>
      </w:r>
      <w:r w:rsidR="00121103" w:rsidRPr="00610A24">
        <w:rPr>
          <w:rFonts w:ascii="Arial" w:hAnsi="Arial" w:cs="Arial"/>
          <w:sz w:val="22"/>
          <w:szCs w:val="22"/>
        </w:rPr>
        <w:t xml:space="preserve"> </w:t>
      </w:r>
      <w:r w:rsidR="0024668F" w:rsidRPr="00610A24">
        <w:rPr>
          <w:rFonts w:ascii="Arial" w:hAnsi="Arial" w:cs="Arial"/>
          <w:sz w:val="22"/>
          <w:szCs w:val="22"/>
        </w:rPr>
        <w:t xml:space="preserve">la presente propuesta, atendiendo la invitación hecha </w:t>
      </w:r>
      <w:r w:rsidR="00121103" w:rsidRPr="00610A24">
        <w:rPr>
          <w:rFonts w:ascii="Arial" w:hAnsi="Arial" w:cs="Arial"/>
          <w:sz w:val="22"/>
          <w:szCs w:val="22"/>
        </w:rPr>
        <w:t xml:space="preserve">por la empresa, </w:t>
      </w:r>
      <w:r w:rsidR="0024668F" w:rsidRPr="00610A24">
        <w:rPr>
          <w:rFonts w:ascii="Arial" w:hAnsi="Arial" w:cs="Arial"/>
          <w:sz w:val="22"/>
          <w:szCs w:val="22"/>
        </w:rPr>
        <w:t>publicada en la página www.contratos.gov.co, con el objeto de contratar el</w:t>
      </w:r>
      <w:r w:rsidR="0024668F" w:rsidRPr="00610A24">
        <w:rPr>
          <w:rFonts w:ascii="Arial" w:hAnsi="Arial" w:cs="Arial"/>
          <w:bCs/>
          <w:sz w:val="22"/>
          <w:szCs w:val="22"/>
        </w:rPr>
        <w:t xml:space="preserve"> </w:t>
      </w:r>
      <w:r w:rsidR="00121103" w:rsidRPr="003E7F66">
        <w:rPr>
          <w:rFonts w:ascii="Arial" w:hAnsi="Arial" w:cs="Arial"/>
          <w:bCs/>
          <w:sz w:val="22"/>
          <w:szCs w:val="22"/>
        </w:rPr>
        <w:t>“</w:t>
      </w:r>
      <w:r w:rsidR="003E7F66" w:rsidRPr="003E7F66">
        <w:rPr>
          <w:rStyle w:val="Fuentedeprrafopredeter2"/>
          <w:rFonts w:ascii="Arial" w:hAnsi="Arial" w:cs="Arial"/>
          <w:b/>
          <w:bCs/>
          <w:sz w:val="22"/>
          <w:szCs w:val="22"/>
        </w:rPr>
        <w:t>SUMINISTRAR LA DOTACIÓN PARA LOS TRES (3) FUNCIONARIOS DEL NIVEL ASISTENCIAL DEL INSTITUTO DE CULTURA Y TURISMO DE MANIZALES,  DAMAS Y CABALLERO, PARA LA VIGENCIA 2023</w:t>
      </w:r>
      <w:r w:rsidR="00121103" w:rsidRPr="003E7F66">
        <w:rPr>
          <w:rFonts w:ascii="Arial" w:hAnsi="Arial" w:cs="Arial"/>
          <w:b/>
          <w:sz w:val="22"/>
          <w:szCs w:val="22"/>
          <w:lang w:val="es-ES" w:eastAsia="ar-SA"/>
        </w:rPr>
        <w:t>.</w:t>
      </w:r>
      <w:r w:rsidR="00121103" w:rsidRPr="00610A24">
        <w:rPr>
          <w:rFonts w:ascii="Arial" w:hAnsi="Arial" w:cs="Arial"/>
          <w:b/>
          <w:sz w:val="22"/>
          <w:szCs w:val="22"/>
          <w:lang w:val="es-ES" w:eastAsia="ar-SA"/>
        </w:rPr>
        <w:t>”</w:t>
      </w:r>
      <w:r w:rsidR="00121103" w:rsidRPr="00610A24">
        <w:rPr>
          <w:rFonts w:ascii="Arial" w:hAnsi="Arial" w:cs="Arial"/>
          <w:sz w:val="22"/>
          <w:szCs w:val="22"/>
        </w:rPr>
        <w:t xml:space="preserve"> </w:t>
      </w:r>
      <w:r w:rsidR="0024668F" w:rsidRPr="00610A24">
        <w:rPr>
          <w:rFonts w:ascii="Arial" w:hAnsi="Arial" w:cs="Arial"/>
          <w:sz w:val="22"/>
          <w:szCs w:val="22"/>
        </w:rPr>
        <w:t xml:space="preserve">En caso de que me sea adjudicado, me comprometo a su ejecución bajo las condiciones fijadas por EL </w:t>
      </w:r>
      <w:r w:rsidR="003E7F66">
        <w:rPr>
          <w:rFonts w:ascii="Arial" w:hAnsi="Arial" w:cs="Arial"/>
          <w:sz w:val="22"/>
          <w:szCs w:val="22"/>
        </w:rPr>
        <w:t>ICTM</w:t>
      </w:r>
      <w:r w:rsidR="0024668F" w:rsidRPr="00610A24">
        <w:rPr>
          <w:rFonts w:ascii="Arial" w:hAnsi="Arial" w:cs="Arial"/>
          <w:sz w:val="22"/>
          <w:szCs w:val="22"/>
        </w:rPr>
        <w:t xml:space="preserve"> y declaro que:</w:t>
      </w:r>
    </w:p>
    <w:p w14:paraId="7494FDE4" w14:textId="77777777" w:rsidR="0024668F" w:rsidRPr="00610A24" w:rsidRDefault="0024668F" w:rsidP="0024668F">
      <w:pPr>
        <w:autoSpaceDE w:val="0"/>
        <w:ind w:left="83"/>
        <w:jc w:val="both"/>
        <w:rPr>
          <w:rFonts w:ascii="Arial" w:hAnsi="Arial" w:cs="Arial"/>
          <w:color w:val="000000"/>
          <w:sz w:val="22"/>
          <w:szCs w:val="22"/>
          <w:lang w:val="es-CO"/>
        </w:rPr>
      </w:pPr>
    </w:p>
    <w:p w14:paraId="12DD086B"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Manifiesto que conozco y acepto las especificaciones de la invitación pública, así como todos los requisitos en él establecidos.</w:t>
      </w:r>
    </w:p>
    <w:p w14:paraId="4498BCA0" w14:textId="77777777" w:rsidR="0024668F" w:rsidRPr="00610A24" w:rsidRDefault="0024668F" w:rsidP="0024668F">
      <w:pPr>
        <w:pStyle w:val="Prrafodelista"/>
        <w:autoSpaceDE w:val="0"/>
        <w:ind w:left="0"/>
        <w:jc w:val="both"/>
        <w:rPr>
          <w:rFonts w:ascii="Arial" w:hAnsi="Arial" w:cs="Arial"/>
          <w:color w:val="000000"/>
          <w:sz w:val="22"/>
          <w:szCs w:val="22"/>
        </w:rPr>
      </w:pPr>
    </w:p>
    <w:p w14:paraId="3289121A"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La propuesta que ahora someto a consideración tiene una validez de treinta (30) días calendario contados a partir de la fecha límite de la entrega de ofertas.</w:t>
      </w:r>
    </w:p>
    <w:p w14:paraId="4F885054" w14:textId="77777777" w:rsidR="0024668F" w:rsidRPr="00610A24" w:rsidRDefault="0024668F" w:rsidP="0024668F">
      <w:pPr>
        <w:pStyle w:val="Prrafodelista"/>
        <w:autoSpaceDE w:val="0"/>
        <w:ind w:left="0"/>
        <w:jc w:val="both"/>
        <w:rPr>
          <w:rFonts w:ascii="Arial" w:hAnsi="Arial" w:cs="Arial"/>
          <w:color w:val="000000"/>
          <w:sz w:val="22"/>
          <w:szCs w:val="22"/>
        </w:rPr>
      </w:pPr>
    </w:p>
    <w:p w14:paraId="3B7E7B09"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Ninguna Persona Natural o Jurídica diferente del proponente tiene interés en la propuesta que ahora presento, ni en el contrato que surja, en consecuencia, sólo compromete y obliga a los firmantes y a los representados.</w:t>
      </w:r>
    </w:p>
    <w:p w14:paraId="7E42DDE9" w14:textId="77777777" w:rsidR="0024668F" w:rsidRPr="00610A24" w:rsidRDefault="0024668F" w:rsidP="0024668F">
      <w:pPr>
        <w:pStyle w:val="Prrafodelista"/>
        <w:rPr>
          <w:rFonts w:ascii="Arial" w:hAnsi="Arial" w:cs="Arial"/>
          <w:color w:val="000000"/>
          <w:sz w:val="22"/>
          <w:szCs w:val="22"/>
        </w:rPr>
      </w:pPr>
    </w:p>
    <w:p w14:paraId="66482515"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Que el proponente o su Representante Legal, dependientes, no está incurso en ninguna causal de inhabilidad o incompatibilidad de acuerdo con las normas vigentes, que pudiera impedir o viciar la presentación de la propuesta o del contrato.</w:t>
      </w:r>
    </w:p>
    <w:p w14:paraId="78C39721" w14:textId="77777777" w:rsidR="0024668F" w:rsidRPr="00610A24" w:rsidRDefault="0024668F" w:rsidP="0024668F">
      <w:pPr>
        <w:pStyle w:val="Prrafodelista"/>
        <w:rPr>
          <w:rFonts w:ascii="Arial" w:hAnsi="Arial" w:cs="Arial"/>
          <w:color w:val="000000"/>
          <w:sz w:val="22"/>
          <w:szCs w:val="22"/>
        </w:rPr>
      </w:pPr>
    </w:p>
    <w:p w14:paraId="0289BA8A" w14:textId="77777777" w:rsidR="0024668F" w:rsidRPr="00610A24" w:rsidRDefault="0024668F" w:rsidP="0024668F">
      <w:pPr>
        <w:pStyle w:val="Prrafodelista"/>
        <w:numPr>
          <w:ilvl w:val="0"/>
          <w:numId w:val="4"/>
        </w:numPr>
        <w:autoSpaceDE w:val="0"/>
        <w:contextualSpacing w:val="0"/>
        <w:jc w:val="both"/>
        <w:rPr>
          <w:rFonts w:ascii="Arial" w:hAnsi="Arial" w:cs="Arial"/>
          <w:color w:val="000000"/>
          <w:sz w:val="22"/>
          <w:szCs w:val="22"/>
        </w:rPr>
      </w:pPr>
      <w:r w:rsidRPr="00610A24">
        <w:rPr>
          <w:rFonts w:ascii="Arial" w:hAnsi="Arial" w:cs="Arial"/>
          <w:color w:val="000000"/>
          <w:sz w:val="22"/>
          <w:szCs w:val="22"/>
        </w:rPr>
        <w:t>Bajo la gravedad del juramento manifiesto:</w:t>
      </w:r>
    </w:p>
    <w:p w14:paraId="78C5E2D2" w14:textId="77777777" w:rsidR="0024668F" w:rsidRPr="00610A24" w:rsidRDefault="0024668F" w:rsidP="0024668F">
      <w:pPr>
        <w:autoSpaceDE w:val="0"/>
        <w:ind w:left="709"/>
        <w:jc w:val="both"/>
        <w:rPr>
          <w:rFonts w:ascii="Arial" w:hAnsi="Arial" w:cs="Arial"/>
          <w:color w:val="000000"/>
          <w:sz w:val="22"/>
          <w:szCs w:val="22"/>
        </w:rPr>
      </w:pPr>
    </w:p>
    <w:p w14:paraId="5A9B9650" w14:textId="022F66ED" w:rsidR="0024668F" w:rsidRDefault="0024668F" w:rsidP="0024668F">
      <w:pPr>
        <w:numPr>
          <w:ilvl w:val="1"/>
          <w:numId w:val="2"/>
        </w:numPr>
        <w:suppressAutoHyphens/>
        <w:autoSpaceDE w:val="0"/>
        <w:jc w:val="both"/>
        <w:rPr>
          <w:rFonts w:ascii="Arial" w:hAnsi="Arial" w:cs="Arial"/>
          <w:color w:val="000000"/>
          <w:sz w:val="22"/>
          <w:szCs w:val="22"/>
        </w:rPr>
      </w:pPr>
      <w:r w:rsidRPr="00610A24">
        <w:rPr>
          <w:rFonts w:ascii="Arial" w:hAnsi="Arial" w:cs="Arial"/>
          <w:color w:val="000000"/>
          <w:sz w:val="22"/>
          <w:szCs w:val="22"/>
        </w:rPr>
        <w:t>Que no soy deudor moroso de ninguna entidad del Estado y tampoco me encuentro reportado en el Boletín de responsables fiscales de la Contraloría General de la República.</w:t>
      </w:r>
    </w:p>
    <w:p w14:paraId="6F8C3742" w14:textId="7130E2C6" w:rsidR="00610A24" w:rsidRDefault="00610A24" w:rsidP="00610A24">
      <w:pPr>
        <w:suppressAutoHyphens/>
        <w:autoSpaceDE w:val="0"/>
        <w:jc w:val="both"/>
        <w:rPr>
          <w:rFonts w:ascii="Arial" w:hAnsi="Arial" w:cs="Arial"/>
          <w:color w:val="000000"/>
          <w:sz w:val="22"/>
          <w:szCs w:val="22"/>
        </w:rPr>
      </w:pPr>
    </w:p>
    <w:p w14:paraId="7B78CA2D" w14:textId="63F1111D" w:rsidR="00610A24" w:rsidRDefault="00610A24" w:rsidP="00610A24">
      <w:pPr>
        <w:suppressAutoHyphens/>
        <w:autoSpaceDE w:val="0"/>
        <w:jc w:val="both"/>
        <w:rPr>
          <w:rFonts w:ascii="Arial" w:hAnsi="Arial" w:cs="Arial"/>
          <w:color w:val="000000"/>
          <w:sz w:val="22"/>
          <w:szCs w:val="22"/>
        </w:rPr>
      </w:pPr>
    </w:p>
    <w:p w14:paraId="322A6D9D" w14:textId="20BBDEFA" w:rsidR="00610A24" w:rsidRDefault="00610A24" w:rsidP="00610A24">
      <w:pPr>
        <w:suppressAutoHyphens/>
        <w:autoSpaceDE w:val="0"/>
        <w:jc w:val="both"/>
        <w:rPr>
          <w:rFonts w:ascii="Arial" w:hAnsi="Arial" w:cs="Arial"/>
          <w:color w:val="000000"/>
          <w:sz w:val="22"/>
          <w:szCs w:val="22"/>
        </w:rPr>
      </w:pPr>
    </w:p>
    <w:p w14:paraId="6265E679" w14:textId="77777777" w:rsidR="00610A24" w:rsidRPr="00610A24" w:rsidRDefault="00610A24" w:rsidP="00610A24">
      <w:pPr>
        <w:suppressAutoHyphens/>
        <w:autoSpaceDE w:val="0"/>
        <w:jc w:val="both"/>
        <w:rPr>
          <w:rFonts w:ascii="Arial" w:hAnsi="Arial" w:cs="Arial"/>
          <w:color w:val="000000"/>
          <w:sz w:val="22"/>
          <w:szCs w:val="22"/>
        </w:rPr>
      </w:pPr>
    </w:p>
    <w:p w14:paraId="1DE26DEE" w14:textId="77777777" w:rsidR="0024668F" w:rsidRPr="00610A24" w:rsidRDefault="0024668F" w:rsidP="0024668F">
      <w:pPr>
        <w:numPr>
          <w:ilvl w:val="1"/>
          <w:numId w:val="2"/>
        </w:numPr>
        <w:tabs>
          <w:tab w:val="left" w:pos="9401"/>
        </w:tabs>
        <w:suppressAutoHyphens/>
        <w:autoSpaceDE w:val="0"/>
        <w:jc w:val="both"/>
        <w:rPr>
          <w:rFonts w:ascii="Arial" w:hAnsi="Arial" w:cs="Arial"/>
          <w:color w:val="000000"/>
          <w:sz w:val="22"/>
          <w:szCs w:val="22"/>
        </w:rPr>
      </w:pPr>
      <w:r w:rsidRPr="00610A24">
        <w:rPr>
          <w:rFonts w:ascii="Arial" w:hAnsi="Arial" w:cs="Arial"/>
          <w:color w:val="000000"/>
          <w:sz w:val="22"/>
          <w:szCs w:val="22"/>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12A00866" w14:textId="5BC6692D" w:rsidR="0024668F" w:rsidRPr="00610A24" w:rsidRDefault="00610A24" w:rsidP="0024668F">
      <w:pPr>
        <w:numPr>
          <w:ilvl w:val="1"/>
          <w:numId w:val="2"/>
        </w:numPr>
        <w:suppressAutoHyphens/>
        <w:autoSpaceDE w:val="0"/>
        <w:jc w:val="both"/>
        <w:rPr>
          <w:rFonts w:ascii="Arial" w:hAnsi="Arial" w:cs="Arial"/>
          <w:color w:val="000000"/>
          <w:sz w:val="22"/>
          <w:szCs w:val="22"/>
        </w:rPr>
      </w:pPr>
      <w:r w:rsidRPr="00610A24">
        <w:rPr>
          <w:rFonts w:ascii="Arial" w:hAnsi="Arial" w:cs="Arial"/>
          <w:color w:val="000000"/>
          <w:sz w:val="22"/>
          <w:szCs w:val="22"/>
        </w:rPr>
        <w:t>Que,</w:t>
      </w:r>
      <w:r w:rsidR="0024668F" w:rsidRPr="00610A24">
        <w:rPr>
          <w:rFonts w:ascii="Arial" w:hAnsi="Arial" w:cs="Arial"/>
          <w:color w:val="000000"/>
          <w:sz w:val="22"/>
          <w:szCs w:val="22"/>
        </w:rPr>
        <w:t xml:space="preserve"> sobre mí, no cursa ningún tipo de demandas o procesos civiles por embargos a favor de terceros de cualquier índole, que afecten de manera grave la ejecución del contrato que pueda afectar la presente oferta.</w:t>
      </w:r>
    </w:p>
    <w:p w14:paraId="206EE8BB" w14:textId="1BC89D98" w:rsidR="0024668F" w:rsidRPr="00610A24" w:rsidRDefault="00610A24" w:rsidP="0024668F">
      <w:pPr>
        <w:numPr>
          <w:ilvl w:val="1"/>
          <w:numId w:val="2"/>
        </w:numPr>
        <w:tabs>
          <w:tab w:val="left" w:pos="9401"/>
        </w:tabs>
        <w:suppressAutoHyphens/>
        <w:autoSpaceDE w:val="0"/>
        <w:jc w:val="both"/>
        <w:rPr>
          <w:rFonts w:ascii="Arial" w:hAnsi="Arial" w:cs="Arial"/>
          <w:color w:val="000000"/>
          <w:sz w:val="22"/>
          <w:szCs w:val="22"/>
        </w:rPr>
      </w:pPr>
      <w:r w:rsidRPr="00610A24">
        <w:rPr>
          <w:rFonts w:ascii="Arial" w:hAnsi="Arial" w:cs="Arial"/>
          <w:color w:val="000000"/>
          <w:sz w:val="22"/>
          <w:szCs w:val="22"/>
        </w:rPr>
        <w:t>Que,</w:t>
      </w:r>
      <w:r w:rsidR="0024668F" w:rsidRPr="00610A24">
        <w:rPr>
          <w:rFonts w:ascii="Arial" w:hAnsi="Arial" w:cs="Arial"/>
          <w:color w:val="000000"/>
          <w:sz w:val="22"/>
          <w:szCs w:val="22"/>
        </w:rPr>
        <w:t xml:space="preserve"> en el último año, ninguna entidad estatal me ha impuesto multas ni incumplimientos, con ocasión de la ejecución de contratos estatales.</w:t>
      </w:r>
    </w:p>
    <w:p w14:paraId="59E2FFD6" w14:textId="36FF56A9" w:rsidR="0024668F" w:rsidRPr="00610A24" w:rsidRDefault="00610A24" w:rsidP="0024668F">
      <w:pPr>
        <w:numPr>
          <w:ilvl w:val="1"/>
          <w:numId w:val="2"/>
        </w:numPr>
        <w:tabs>
          <w:tab w:val="left" w:pos="9401"/>
        </w:tabs>
        <w:suppressAutoHyphens/>
        <w:autoSpaceDE w:val="0"/>
        <w:jc w:val="both"/>
        <w:rPr>
          <w:rFonts w:ascii="Arial" w:hAnsi="Arial" w:cs="Arial"/>
          <w:color w:val="000000"/>
          <w:sz w:val="22"/>
          <w:szCs w:val="22"/>
        </w:rPr>
      </w:pPr>
      <w:r w:rsidRPr="00610A24">
        <w:rPr>
          <w:rFonts w:ascii="Arial" w:hAnsi="Arial" w:cs="Arial"/>
          <w:color w:val="000000"/>
          <w:sz w:val="22"/>
          <w:szCs w:val="22"/>
        </w:rPr>
        <w:t>Que,</w:t>
      </w:r>
      <w:r w:rsidR="0024668F" w:rsidRPr="00610A24">
        <w:rPr>
          <w:rFonts w:ascii="Arial" w:hAnsi="Arial" w:cs="Arial"/>
          <w:color w:val="000000"/>
          <w:sz w:val="22"/>
          <w:szCs w:val="22"/>
        </w:rPr>
        <w:t xml:space="preserve"> sobre mí, no cursa ningún tipo de demandas o procesos penales, ni sanciones de este tipo, que afecten de manera grave la ejecución del contrato ni la presente oferta.</w:t>
      </w:r>
    </w:p>
    <w:p w14:paraId="747D8D88" w14:textId="77777777" w:rsidR="0024668F" w:rsidRPr="00610A24" w:rsidRDefault="0024668F" w:rsidP="0024668F">
      <w:pPr>
        <w:tabs>
          <w:tab w:val="left" w:pos="9401"/>
        </w:tabs>
        <w:autoSpaceDE w:val="0"/>
        <w:ind w:left="1143"/>
        <w:jc w:val="both"/>
        <w:rPr>
          <w:rFonts w:ascii="Arial" w:hAnsi="Arial" w:cs="Arial"/>
          <w:color w:val="000000"/>
          <w:sz w:val="22"/>
          <w:szCs w:val="22"/>
        </w:rPr>
      </w:pPr>
      <w:r w:rsidRPr="00610A24">
        <w:rPr>
          <w:rFonts w:ascii="Arial" w:hAnsi="Arial" w:cs="Arial"/>
          <w:color w:val="000000"/>
          <w:sz w:val="22"/>
          <w:szCs w:val="22"/>
        </w:rPr>
        <w:t xml:space="preserve"> </w:t>
      </w:r>
    </w:p>
    <w:p w14:paraId="0FAB7D9D" w14:textId="77777777" w:rsidR="0024668F" w:rsidRPr="00610A24" w:rsidRDefault="0024668F" w:rsidP="0024668F">
      <w:pPr>
        <w:pStyle w:val="Prrafodelista"/>
        <w:numPr>
          <w:ilvl w:val="0"/>
          <w:numId w:val="2"/>
        </w:numPr>
        <w:autoSpaceDE w:val="0"/>
        <w:contextualSpacing w:val="0"/>
        <w:jc w:val="both"/>
        <w:rPr>
          <w:rFonts w:ascii="Arial" w:hAnsi="Arial" w:cs="Arial"/>
          <w:color w:val="000000"/>
          <w:sz w:val="22"/>
          <w:szCs w:val="22"/>
        </w:rPr>
      </w:pPr>
      <w:r w:rsidRPr="00610A24">
        <w:rPr>
          <w:rFonts w:ascii="Arial" w:hAnsi="Arial" w:cs="Arial"/>
          <w:color w:val="000000"/>
          <w:sz w:val="22"/>
          <w:szCs w:val="22"/>
        </w:rPr>
        <w:t>El suscrito señala como Dirección Comercial, número de teléfono y fax, a donde se puede remitir o enviar por correo y realizar notificaciones y comunicaciones relacionadas con esta propuesta, los siguientes:</w:t>
      </w:r>
    </w:p>
    <w:p w14:paraId="40FEB665" w14:textId="77777777" w:rsidR="0024668F" w:rsidRPr="00610A24" w:rsidRDefault="0024668F" w:rsidP="0024668F">
      <w:pPr>
        <w:autoSpaceDE w:val="0"/>
        <w:ind w:left="83"/>
        <w:rPr>
          <w:rFonts w:ascii="Arial" w:hAnsi="Arial" w:cs="Arial"/>
          <w:color w:val="000000"/>
          <w:sz w:val="22"/>
          <w:szCs w:val="22"/>
        </w:rPr>
      </w:pPr>
    </w:p>
    <w:p w14:paraId="06A809AD" w14:textId="1A7A0298" w:rsidR="0024668F" w:rsidRPr="00610A24" w:rsidRDefault="0024668F" w:rsidP="009D3A5A">
      <w:pPr>
        <w:tabs>
          <w:tab w:val="left" w:pos="19793"/>
        </w:tabs>
        <w:autoSpaceDE w:val="0"/>
        <w:ind w:left="1276" w:hanging="567"/>
        <w:jc w:val="both"/>
        <w:rPr>
          <w:rFonts w:ascii="Arial" w:hAnsi="Arial" w:cs="Arial"/>
          <w:color w:val="000000"/>
          <w:sz w:val="22"/>
          <w:szCs w:val="22"/>
        </w:rPr>
      </w:pPr>
      <w:r w:rsidRPr="00610A24">
        <w:rPr>
          <w:rFonts w:ascii="Arial" w:hAnsi="Arial" w:cs="Arial"/>
          <w:color w:val="000000"/>
          <w:sz w:val="22"/>
          <w:szCs w:val="22"/>
        </w:rPr>
        <w:t>Nombre o Razón Social (s):</w:t>
      </w:r>
      <w:r w:rsidR="00461293" w:rsidRPr="00610A24">
        <w:rPr>
          <w:rFonts w:ascii="Arial" w:hAnsi="Arial" w:cs="Arial"/>
          <w:color w:val="000000"/>
          <w:sz w:val="22"/>
          <w:szCs w:val="22"/>
        </w:rPr>
        <w:t xml:space="preserve"> </w:t>
      </w:r>
    </w:p>
    <w:p w14:paraId="7787E22C" w14:textId="55C23598" w:rsidR="0024668F" w:rsidRPr="00610A24" w:rsidRDefault="0024668F" w:rsidP="009D3A5A">
      <w:pPr>
        <w:tabs>
          <w:tab w:val="left" w:pos="19793"/>
        </w:tabs>
        <w:autoSpaceDE w:val="0"/>
        <w:ind w:left="1276" w:hanging="567"/>
        <w:jc w:val="both"/>
        <w:rPr>
          <w:rFonts w:ascii="Arial" w:hAnsi="Arial" w:cs="Arial"/>
          <w:color w:val="000000"/>
          <w:sz w:val="22"/>
          <w:szCs w:val="22"/>
          <w:lang w:val="pt-PT"/>
        </w:rPr>
      </w:pPr>
      <w:r w:rsidRPr="00610A24">
        <w:rPr>
          <w:rFonts w:ascii="Arial" w:hAnsi="Arial" w:cs="Arial"/>
          <w:color w:val="000000"/>
          <w:sz w:val="22"/>
          <w:szCs w:val="22"/>
          <w:lang w:val="pt-PT"/>
        </w:rPr>
        <w:t xml:space="preserve">Representante legal: </w:t>
      </w:r>
    </w:p>
    <w:p w14:paraId="32FCB842" w14:textId="168EE0C9" w:rsidR="0024668F" w:rsidRPr="00610A24" w:rsidRDefault="0024668F" w:rsidP="009D3A5A">
      <w:pPr>
        <w:tabs>
          <w:tab w:val="left" w:pos="19793"/>
        </w:tabs>
        <w:autoSpaceDE w:val="0"/>
        <w:ind w:left="1276" w:hanging="567"/>
        <w:jc w:val="both"/>
        <w:rPr>
          <w:rFonts w:ascii="Arial" w:hAnsi="Arial" w:cs="Arial"/>
          <w:color w:val="000000"/>
          <w:sz w:val="22"/>
          <w:szCs w:val="22"/>
          <w:lang w:val="pt-PT"/>
        </w:rPr>
      </w:pPr>
      <w:r w:rsidRPr="00610A24">
        <w:rPr>
          <w:rFonts w:ascii="Arial" w:hAnsi="Arial" w:cs="Arial"/>
          <w:color w:val="000000"/>
          <w:sz w:val="22"/>
          <w:szCs w:val="22"/>
          <w:lang w:val="pt-PT"/>
        </w:rPr>
        <w:t>NIT o C.C. No.</w:t>
      </w:r>
      <w:r w:rsidR="00461293" w:rsidRPr="00610A24">
        <w:rPr>
          <w:rFonts w:ascii="Arial" w:hAnsi="Arial" w:cs="Arial"/>
          <w:color w:val="000000"/>
          <w:sz w:val="22"/>
          <w:szCs w:val="22"/>
          <w:lang w:val="pt-PT"/>
        </w:rPr>
        <w:t xml:space="preserve"> </w:t>
      </w:r>
    </w:p>
    <w:p w14:paraId="690796F6" w14:textId="02524D53" w:rsidR="0024668F" w:rsidRPr="00610A24" w:rsidRDefault="0024668F" w:rsidP="009D3A5A">
      <w:pPr>
        <w:tabs>
          <w:tab w:val="left" w:pos="19793"/>
        </w:tabs>
        <w:autoSpaceDE w:val="0"/>
        <w:ind w:left="1276" w:hanging="567"/>
        <w:jc w:val="both"/>
        <w:rPr>
          <w:rFonts w:ascii="Arial" w:hAnsi="Arial" w:cs="Arial"/>
          <w:color w:val="000000"/>
          <w:sz w:val="22"/>
          <w:szCs w:val="22"/>
        </w:rPr>
      </w:pPr>
      <w:r w:rsidRPr="00610A24">
        <w:rPr>
          <w:rFonts w:ascii="Arial" w:hAnsi="Arial" w:cs="Arial"/>
          <w:color w:val="000000"/>
          <w:sz w:val="22"/>
          <w:szCs w:val="22"/>
        </w:rPr>
        <w:t xml:space="preserve">Dirección: </w:t>
      </w:r>
    </w:p>
    <w:p w14:paraId="63373CC6" w14:textId="2A6D1583" w:rsidR="0024668F" w:rsidRPr="00610A24" w:rsidRDefault="0024668F" w:rsidP="009D3A5A">
      <w:pPr>
        <w:tabs>
          <w:tab w:val="left" w:pos="19793"/>
        </w:tabs>
        <w:autoSpaceDE w:val="0"/>
        <w:ind w:left="1276" w:hanging="567"/>
        <w:jc w:val="both"/>
        <w:rPr>
          <w:rFonts w:ascii="Arial" w:hAnsi="Arial" w:cs="Arial"/>
          <w:color w:val="000000"/>
          <w:sz w:val="22"/>
          <w:szCs w:val="22"/>
        </w:rPr>
      </w:pPr>
      <w:r w:rsidRPr="00610A24">
        <w:rPr>
          <w:rFonts w:ascii="Arial" w:hAnsi="Arial" w:cs="Arial"/>
          <w:color w:val="000000"/>
          <w:sz w:val="22"/>
          <w:szCs w:val="22"/>
        </w:rPr>
        <w:t>Teléfono:</w:t>
      </w:r>
      <w:r w:rsidR="00461293" w:rsidRPr="00610A24">
        <w:rPr>
          <w:rFonts w:ascii="Arial" w:hAnsi="Arial" w:cs="Arial"/>
          <w:color w:val="000000"/>
          <w:sz w:val="22"/>
          <w:szCs w:val="22"/>
        </w:rPr>
        <w:t xml:space="preserve"> </w:t>
      </w:r>
    </w:p>
    <w:p w14:paraId="3BC83B72" w14:textId="6E53A475" w:rsidR="0024668F" w:rsidRPr="00610A24" w:rsidRDefault="0024668F" w:rsidP="009D3A5A">
      <w:pPr>
        <w:tabs>
          <w:tab w:val="left" w:pos="19793"/>
        </w:tabs>
        <w:autoSpaceDE w:val="0"/>
        <w:ind w:left="1276" w:hanging="567"/>
        <w:jc w:val="both"/>
        <w:rPr>
          <w:rFonts w:ascii="Arial" w:hAnsi="Arial" w:cs="Arial"/>
          <w:color w:val="000000"/>
          <w:sz w:val="22"/>
          <w:szCs w:val="22"/>
        </w:rPr>
      </w:pPr>
      <w:r w:rsidRPr="00610A24">
        <w:rPr>
          <w:rFonts w:ascii="Arial" w:hAnsi="Arial" w:cs="Arial"/>
          <w:color w:val="000000"/>
          <w:sz w:val="22"/>
          <w:szCs w:val="22"/>
        </w:rPr>
        <w:t>E-mail</w:t>
      </w:r>
      <w:r w:rsidR="00461293" w:rsidRPr="00610A24">
        <w:rPr>
          <w:rFonts w:ascii="Arial" w:hAnsi="Arial" w:cs="Arial"/>
          <w:color w:val="000000"/>
          <w:sz w:val="22"/>
          <w:szCs w:val="22"/>
        </w:rPr>
        <w:t>:</w:t>
      </w:r>
    </w:p>
    <w:p w14:paraId="0B9D521E" w14:textId="23584586" w:rsidR="0024668F" w:rsidRPr="00610A24" w:rsidRDefault="0024668F" w:rsidP="009D3A5A">
      <w:pPr>
        <w:tabs>
          <w:tab w:val="left" w:pos="19510"/>
        </w:tabs>
        <w:autoSpaceDE w:val="0"/>
        <w:ind w:left="1276" w:hanging="567"/>
        <w:jc w:val="both"/>
        <w:rPr>
          <w:rFonts w:ascii="Arial" w:hAnsi="Arial" w:cs="Arial"/>
          <w:color w:val="000000"/>
          <w:sz w:val="22"/>
          <w:szCs w:val="22"/>
        </w:rPr>
      </w:pPr>
      <w:r w:rsidRPr="00610A24">
        <w:rPr>
          <w:rFonts w:ascii="Arial" w:hAnsi="Arial" w:cs="Arial"/>
          <w:color w:val="000000"/>
          <w:sz w:val="22"/>
          <w:szCs w:val="22"/>
        </w:rPr>
        <w:t xml:space="preserve">Ciudad: </w:t>
      </w:r>
    </w:p>
    <w:p w14:paraId="46175463" w14:textId="77777777" w:rsidR="00461293" w:rsidRPr="00610A24" w:rsidRDefault="00461293" w:rsidP="0024668F">
      <w:pPr>
        <w:tabs>
          <w:tab w:val="left" w:pos="19510"/>
        </w:tabs>
        <w:autoSpaceDE w:val="0"/>
        <w:ind w:left="943" w:hanging="718"/>
        <w:jc w:val="both"/>
        <w:rPr>
          <w:rFonts w:ascii="Arial" w:hAnsi="Arial" w:cs="Arial"/>
          <w:color w:val="000000"/>
          <w:sz w:val="22"/>
          <w:szCs w:val="22"/>
        </w:rPr>
      </w:pPr>
    </w:p>
    <w:p w14:paraId="46234BC8" w14:textId="77777777" w:rsidR="00610A24" w:rsidRDefault="00610A24" w:rsidP="0024668F">
      <w:pPr>
        <w:autoSpaceDE w:val="0"/>
        <w:ind w:left="107"/>
        <w:jc w:val="both"/>
        <w:rPr>
          <w:rFonts w:ascii="Arial" w:hAnsi="Arial" w:cs="Arial"/>
          <w:color w:val="000000"/>
          <w:sz w:val="22"/>
          <w:szCs w:val="22"/>
        </w:rPr>
      </w:pPr>
    </w:p>
    <w:p w14:paraId="2D640A3D" w14:textId="65ECBD33" w:rsidR="0024668F" w:rsidRPr="00610A24" w:rsidRDefault="0024668F" w:rsidP="0024668F">
      <w:pPr>
        <w:autoSpaceDE w:val="0"/>
        <w:ind w:left="107"/>
        <w:jc w:val="both"/>
        <w:rPr>
          <w:rFonts w:ascii="Arial" w:hAnsi="Arial" w:cs="Arial"/>
          <w:color w:val="000000"/>
          <w:sz w:val="22"/>
          <w:szCs w:val="22"/>
        </w:rPr>
      </w:pPr>
      <w:r w:rsidRPr="00610A24">
        <w:rPr>
          <w:rFonts w:ascii="Arial" w:hAnsi="Arial" w:cs="Arial"/>
          <w:color w:val="000000"/>
          <w:sz w:val="22"/>
          <w:szCs w:val="22"/>
        </w:rPr>
        <w:t>Atentamente,</w:t>
      </w:r>
    </w:p>
    <w:p w14:paraId="71E9889E" w14:textId="77777777" w:rsidR="0024668F" w:rsidRPr="00610A24" w:rsidRDefault="0024668F" w:rsidP="0024668F">
      <w:pPr>
        <w:tabs>
          <w:tab w:val="left" w:pos="1637"/>
        </w:tabs>
        <w:autoSpaceDE w:val="0"/>
        <w:ind w:left="83"/>
        <w:rPr>
          <w:rFonts w:ascii="Arial" w:hAnsi="Arial" w:cs="Arial"/>
          <w:color w:val="000000"/>
          <w:sz w:val="22"/>
          <w:szCs w:val="22"/>
        </w:rPr>
      </w:pPr>
    </w:p>
    <w:p w14:paraId="272B1A06" w14:textId="77777777"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(Firma)</w:t>
      </w:r>
    </w:p>
    <w:p w14:paraId="3333306D" w14:textId="77777777" w:rsidR="00032CEE" w:rsidRPr="00610A24" w:rsidRDefault="00032CEE" w:rsidP="0024668F">
      <w:pPr>
        <w:rPr>
          <w:rFonts w:ascii="Arial" w:hAnsi="Arial" w:cs="Arial"/>
          <w:color w:val="000000"/>
          <w:sz w:val="22"/>
          <w:szCs w:val="22"/>
        </w:rPr>
      </w:pPr>
    </w:p>
    <w:p w14:paraId="4DD59C10" w14:textId="77777777" w:rsidR="00032CEE" w:rsidRPr="00610A24" w:rsidRDefault="00032CEE" w:rsidP="0024668F">
      <w:pPr>
        <w:rPr>
          <w:rFonts w:ascii="Arial" w:hAnsi="Arial" w:cs="Arial"/>
          <w:color w:val="000000"/>
          <w:sz w:val="22"/>
          <w:szCs w:val="22"/>
        </w:rPr>
      </w:pPr>
    </w:p>
    <w:p w14:paraId="3B921F23" w14:textId="77777777"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_____________________</w:t>
      </w:r>
      <w:r w:rsidRPr="00610A24">
        <w:rPr>
          <w:rFonts w:ascii="Arial" w:hAnsi="Arial" w:cs="Arial"/>
          <w:b/>
          <w:color w:val="000000"/>
          <w:sz w:val="22"/>
          <w:szCs w:val="22"/>
        </w:rPr>
        <w:t xml:space="preserve">                                                  </w:t>
      </w:r>
    </w:p>
    <w:p w14:paraId="6FC15C13" w14:textId="16D3EA5E" w:rsidR="0024668F" w:rsidRPr="00610A24" w:rsidRDefault="0024668F" w:rsidP="0024668F">
      <w:pPr>
        <w:tabs>
          <w:tab w:val="left" w:pos="19793"/>
        </w:tabs>
        <w:autoSpaceDE w:val="0"/>
        <w:jc w:val="both"/>
        <w:rPr>
          <w:rFonts w:ascii="Arial" w:hAnsi="Arial" w:cs="Arial"/>
          <w:color w:val="000000"/>
          <w:sz w:val="22"/>
          <w:szCs w:val="22"/>
        </w:rPr>
      </w:pPr>
      <w:r w:rsidRPr="00610A24">
        <w:rPr>
          <w:rFonts w:ascii="Arial" w:hAnsi="Arial" w:cs="Arial"/>
          <w:color w:val="000000"/>
          <w:sz w:val="22"/>
          <w:szCs w:val="22"/>
        </w:rPr>
        <w:t>Nombre:</w:t>
      </w:r>
      <w:r w:rsidR="00461293" w:rsidRPr="00610A24">
        <w:rPr>
          <w:rFonts w:ascii="Arial" w:hAnsi="Arial" w:cs="Arial"/>
          <w:color w:val="000000"/>
          <w:sz w:val="22"/>
          <w:szCs w:val="22"/>
        </w:rPr>
        <w:t xml:space="preserve"> </w:t>
      </w:r>
    </w:p>
    <w:p w14:paraId="67F6475A" w14:textId="5AD2CE05" w:rsidR="0024668F" w:rsidRPr="00610A24" w:rsidRDefault="0024668F" w:rsidP="0024668F">
      <w:pPr>
        <w:tabs>
          <w:tab w:val="left" w:pos="19793"/>
        </w:tabs>
        <w:autoSpaceDE w:val="0"/>
        <w:jc w:val="both"/>
        <w:rPr>
          <w:rFonts w:ascii="Arial" w:hAnsi="Arial" w:cs="Arial"/>
          <w:color w:val="000000"/>
          <w:sz w:val="22"/>
          <w:szCs w:val="22"/>
        </w:rPr>
      </w:pPr>
      <w:r w:rsidRPr="00610A24">
        <w:rPr>
          <w:rFonts w:ascii="Arial" w:hAnsi="Arial" w:cs="Arial"/>
          <w:color w:val="000000"/>
          <w:sz w:val="22"/>
          <w:szCs w:val="22"/>
        </w:rPr>
        <w:t>C.C. No.:</w:t>
      </w:r>
      <w:r w:rsidR="00461293" w:rsidRPr="00610A24">
        <w:rPr>
          <w:rFonts w:ascii="Arial" w:hAnsi="Arial" w:cs="Arial"/>
          <w:color w:val="000000"/>
          <w:sz w:val="22"/>
          <w:szCs w:val="22"/>
        </w:rPr>
        <w:t xml:space="preserve"> </w:t>
      </w:r>
    </w:p>
    <w:p w14:paraId="390EDC85" w14:textId="77777777" w:rsidR="008400E3" w:rsidRPr="00610A24" w:rsidRDefault="008400E3" w:rsidP="0024668F">
      <w:pPr>
        <w:tabs>
          <w:tab w:val="left" w:pos="19793"/>
        </w:tabs>
        <w:autoSpaceDE w:val="0"/>
        <w:jc w:val="both"/>
        <w:rPr>
          <w:rFonts w:ascii="Arial" w:hAnsi="Arial" w:cs="Arial"/>
          <w:color w:val="000000"/>
          <w:sz w:val="22"/>
          <w:szCs w:val="22"/>
        </w:rPr>
      </w:pPr>
    </w:p>
    <w:p w14:paraId="0A2EBE6D" w14:textId="77777777" w:rsidR="008400E3" w:rsidRPr="00610A24" w:rsidRDefault="008400E3" w:rsidP="0024668F">
      <w:pPr>
        <w:tabs>
          <w:tab w:val="left" w:pos="19793"/>
        </w:tabs>
        <w:autoSpaceDE w:val="0"/>
        <w:jc w:val="both"/>
        <w:rPr>
          <w:rFonts w:ascii="Arial" w:eastAsia="Times New Roman" w:hAnsi="Arial" w:cs="Arial"/>
          <w:b/>
          <w:bCs/>
          <w:sz w:val="22"/>
          <w:szCs w:val="22"/>
        </w:rPr>
      </w:pPr>
    </w:p>
    <w:p w14:paraId="4E727D1A" w14:textId="77777777" w:rsidR="0024668F" w:rsidRDefault="0024668F" w:rsidP="0024668F">
      <w:pPr>
        <w:shd w:val="clear" w:color="auto" w:fill="FFFFFF"/>
        <w:ind w:left="426"/>
        <w:jc w:val="center"/>
        <w:rPr>
          <w:rFonts w:ascii="Arial Narrow" w:eastAsia="Times New Roman" w:hAnsi="Arial Narrow" w:cs="Arial"/>
          <w:b/>
          <w:bCs/>
          <w:sz w:val="22"/>
          <w:szCs w:val="22"/>
        </w:rPr>
      </w:pPr>
    </w:p>
    <w:p w14:paraId="3BC2974D" w14:textId="77777777" w:rsidR="00032CEE" w:rsidRDefault="00032CEE" w:rsidP="0024668F">
      <w:pPr>
        <w:shd w:val="clear" w:color="auto" w:fill="FFFFFF"/>
        <w:ind w:left="426"/>
        <w:jc w:val="center"/>
        <w:rPr>
          <w:rFonts w:ascii="Palatino Linotype" w:eastAsia="Times New Roman" w:hAnsi="Palatino Linotype" w:cs="Arial"/>
          <w:color w:val="222222"/>
          <w:sz w:val="20"/>
          <w:szCs w:val="20"/>
        </w:rPr>
      </w:pPr>
    </w:p>
    <w:p w14:paraId="19362404"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4D107190" w14:textId="0C6FDEDA"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3AC51B60" w14:textId="36B804F9" w:rsidR="00610A24" w:rsidRDefault="00610A24" w:rsidP="0024668F">
      <w:pPr>
        <w:shd w:val="clear" w:color="auto" w:fill="FFFFFF"/>
        <w:ind w:left="426"/>
        <w:jc w:val="center"/>
        <w:rPr>
          <w:rFonts w:ascii="Palatino Linotype" w:eastAsia="Times New Roman" w:hAnsi="Palatino Linotype" w:cs="Arial"/>
          <w:color w:val="222222"/>
          <w:sz w:val="20"/>
          <w:szCs w:val="20"/>
        </w:rPr>
      </w:pPr>
    </w:p>
    <w:p w14:paraId="4CA388CB" w14:textId="77777777" w:rsidR="00610A24" w:rsidRDefault="00610A24" w:rsidP="0024668F">
      <w:pPr>
        <w:shd w:val="clear" w:color="auto" w:fill="FFFFFF"/>
        <w:ind w:left="426"/>
        <w:jc w:val="center"/>
        <w:rPr>
          <w:rFonts w:ascii="Palatino Linotype" w:eastAsia="Times New Roman" w:hAnsi="Palatino Linotype" w:cs="Arial"/>
          <w:color w:val="222222"/>
          <w:sz w:val="20"/>
          <w:szCs w:val="20"/>
        </w:rPr>
      </w:pPr>
    </w:p>
    <w:p w14:paraId="64E1E442" w14:textId="77777777" w:rsidR="008A0E24" w:rsidRDefault="008A0E24" w:rsidP="0024668F">
      <w:pPr>
        <w:shd w:val="clear" w:color="auto" w:fill="FFFFFF"/>
        <w:ind w:left="426"/>
        <w:jc w:val="center"/>
        <w:rPr>
          <w:rFonts w:ascii="Palatino Linotype" w:eastAsia="Times New Roman" w:hAnsi="Palatino Linotype" w:cs="Arial"/>
          <w:color w:val="222222"/>
          <w:sz w:val="20"/>
          <w:szCs w:val="20"/>
        </w:rPr>
      </w:pPr>
    </w:p>
    <w:p w14:paraId="6D2942AF" w14:textId="77777777" w:rsidR="008A0E24" w:rsidRDefault="008A0E24" w:rsidP="0024668F">
      <w:pPr>
        <w:shd w:val="clear" w:color="auto" w:fill="FFFFFF"/>
        <w:ind w:left="426"/>
        <w:jc w:val="center"/>
        <w:rPr>
          <w:rFonts w:ascii="Palatino Linotype" w:eastAsia="Times New Roman" w:hAnsi="Palatino Linotype" w:cs="Arial"/>
          <w:color w:val="222222"/>
          <w:sz w:val="20"/>
          <w:szCs w:val="20"/>
        </w:rPr>
      </w:pPr>
    </w:p>
    <w:p w14:paraId="66C987DB" w14:textId="48F8B2FB" w:rsidR="0024668F" w:rsidRDefault="0024668F" w:rsidP="0024668F">
      <w:pPr>
        <w:pStyle w:val="Ttulo1"/>
        <w:tabs>
          <w:tab w:val="num" w:pos="432"/>
        </w:tabs>
        <w:ind w:left="432" w:hanging="432"/>
        <w:rPr>
          <w:rFonts w:cs="Arial"/>
          <w:sz w:val="22"/>
          <w:szCs w:val="22"/>
          <w:u w:val="single"/>
        </w:rPr>
      </w:pPr>
      <w:r w:rsidRPr="00610A24">
        <w:rPr>
          <w:rFonts w:cs="Arial"/>
          <w:sz w:val="22"/>
          <w:szCs w:val="22"/>
          <w:u w:val="single"/>
        </w:rPr>
        <w:t>ANEXO No. 2</w:t>
      </w:r>
    </w:p>
    <w:p w14:paraId="4C3A53CD" w14:textId="77777777" w:rsidR="0022241F" w:rsidRPr="0022241F" w:rsidRDefault="0022241F" w:rsidP="0022241F">
      <w:pPr>
        <w:rPr>
          <w:lang w:val="es-ES" w:eastAsia="ar-SA"/>
        </w:rPr>
      </w:pPr>
    </w:p>
    <w:p w14:paraId="5C6DD138" w14:textId="67F69E34" w:rsidR="0024668F" w:rsidRPr="00610A24" w:rsidRDefault="00571515" w:rsidP="0024668F">
      <w:pPr>
        <w:pStyle w:val="Ttulo1"/>
        <w:tabs>
          <w:tab w:val="num" w:pos="432"/>
        </w:tabs>
        <w:ind w:left="432" w:hanging="432"/>
        <w:rPr>
          <w:rFonts w:cs="Arial"/>
          <w:color w:val="000000"/>
          <w:sz w:val="22"/>
          <w:szCs w:val="22"/>
        </w:rPr>
      </w:pPr>
      <w:r w:rsidRPr="00610A24">
        <w:rPr>
          <w:rFonts w:cs="Arial"/>
          <w:sz w:val="22"/>
          <w:szCs w:val="22"/>
        </w:rPr>
        <w:t>FORMULARIO DE PRECIOS.</w:t>
      </w:r>
    </w:p>
    <w:p w14:paraId="7C004A6D" w14:textId="77777777" w:rsidR="0024668F" w:rsidRPr="00610A24" w:rsidRDefault="0024668F" w:rsidP="0024668F">
      <w:pPr>
        <w:shd w:val="clear" w:color="auto" w:fill="FFFFFF"/>
        <w:jc w:val="center"/>
        <w:rPr>
          <w:rFonts w:ascii="Arial" w:hAnsi="Arial" w:cs="Arial"/>
          <w:b/>
          <w:color w:val="000000"/>
          <w:sz w:val="22"/>
          <w:szCs w:val="22"/>
        </w:rPr>
      </w:pPr>
    </w:p>
    <w:p w14:paraId="734EC5A0" w14:textId="77777777" w:rsidR="006C0FF0" w:rsidRPr="00A518AB" w:rsidRDefault="006C0FF0" w:rsidP="0024668F">
      <w:pPr>
        <w:rPr>
          <w:rFonts w:ascii="Arial Narrow" w:hAnsi="Arial Narrow" w:cs="Arial"/>
          <w:color w:val="000000"/>
          <w:sz w:val="22"/>
          <w:szCs w:val="22"/>
          <w:highlight w:val="yellow"/>
        </w:rPr>
      </w:pPr>
    </w:p>
    <w:tbl>
      <w:tblPr>
        <w:tblStyle w:val="Tablaconcuadrcula"/>
        <w:tblW w:w="0" w:type="auto"/>
        <w:tblInd w:w="156" w:type="dxa"/>
        <w:tblLayout w:type="fixed"/>
        <w:tblLook w:val="04A0" w:firstRow="1" w:lastRow="0" w:firstColumn="1" w:lastColumn="0" w:noHBand="0" w:noVBand="1"/>
      </w:tblPr>
      <w:tblGrid>
        <w:gridCol w:w="704"/>
        <w:gridCol w:w="1658"/>
        <w:gridCol w:w="1275"/>
        <w:gridCol w:w="1488"/>
        <w:gridCol w:w="1488"/>
        <w:gridCol w:w="1277"/>
        <w:gridCol w:w="1699"/>
      </w:tblGrid>
      <w:tr w:rsidR="0022241F" w14:paraId="41E28BBA" w14:textId="77777777" w:rsidTr="0033495D">
        <w:tc>
          <w:tcPr>
            <w:tcW w:w="704" w:type="dxa"/>
            <w:vAlign w:val="center"/>
          </w:tcPr>
          <w:p w14:paraId="483DDF70" w14:textId="77777777" w:rsidR="0022241F" w:rsidRPr="002028CD" w:rsidRDefault="0022241F" w:rsidP="0033495D">
            <w:pPr>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ITEM</w:t>
            </w:r>
          </w:p>
        </w:tc>
        <w:tc>
          <w:tcPr>
            <w:tcW w:w="1658" w:type="dxa"/>
            <w:vAlign w:val="center"/>
          </w:tcPr>
          <w:p w14:paraId="08B19A84" w14:textId="77777777" w:rsidR="0022241F" w:rsidRPr="002028CD" w:rsidRDefault="0022241F" w:rsidP="0033495D">
            <w:pPr>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DESCRIPCIÓN</w:t>
            </w:r>
          </w:p>
        </w:tc>
        <w:tc>
          <w:tcPr>
            <w:tcW w:w="1275" w:type="dxa"/>
            <w:vAlign w:val="center"/>
          </w:tcPr>
          <w:p w14:paraId="208170BA" w14:textId="77777777" w:rsidR="0022241F" w:rsidRPr="002028CD" w:rsidRDefault="0022241F" w:rsidP="0033495D">
            <w:pPr>
              <w:ind w:left="-108" w:right="-108"/>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CANTIDAD</w:t>
            </w:r>
          </w:p>
        </w:tc>
        <w:tc>
          <w:tcPr>
            <w:tcW w:w="1488" w:type="dxa"/>
            <w:vAlign w:val="center"/>
          </w:tcPr>
          <w:p w14:paraId="20CE60F2" w14:textId="77777777" w:rsidR="0022241F" w:rsidRPr="002028CD" w:rsidRDefault="0022241F" w:rsidP="0033495D">
            <w:pPr>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VALOR UNITARIO</w:t>
            </w:r>
          </w:p>
        </w:tc>
        <w:tc>
          <w:tcPr>
            <w:tcW w:w="1488" w:type="dxa"/>
            <w:vAlign w:val="center"/>
          </w:tcPr>
          <w:p w14:paraId="2869E16F" w14:textId="77777777" w:rsidR="0022241F" w:rsidRPr="002028CD" w:rsidRDefault="0022241F" w:rsidP="0033495D">
            <w:pPr>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VALOR ANTES DE IVA</w:t>
            </w:r>
          </w:p>
        </w:tc>
        <w:tc>
          <w:tcPr>
            <w:tcW w:w="1277" w:type="dxa"/>
            <w:vAlign w:val="center"/>
          </w:tcPr>
          <w:p w14:paraId="00FA17AD" w14:textId="77777777" w:rsidR="0022241F" w:rsidRPr="002028CD" w:rsidRDefault="0022241F" w:rsidP="0033495D">
            <w:pPr>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IVA</w:t>
            </w:r>
          </w:p>
        </w:tc>
        <w:tc>
          <w:tcPr>
            <w:tcW w:w="1699" w:type="dxa"/>
            <w:vAlign w:val="center"/>
          </w:tcPr>
          <w:p w14:paraId="156AEBBE" w14:textId="77777777" w:rsidR="0022241F" w:rsidRPr="002028CD" w:rsidRDefault="0022241F" w:rsidP="0033495D">
            <w:pPr>
              <w:ind w:right="31"/>
              <w:jc w:val="center"/>
              <w:rPr>
                <w:rFonts w:ascii="Arial" w:eastAsia="SimSun" w:hAnsi="Arial" w:cs="Arial"/>
                <w:b/>
                <w:kern w:val="1"/>
                <w:sz w:val="18"/>
                <w:szCs w:val="18"/>
                <w:lang w:val="es-CO" w:eastAsia="hi-IN" w:bidi="hi-IN"/>
              </w:rPr>
            </w:pPr>
            <w:r w:rsidRPr="002028CD">
              <w:rPr>
                <w:rFonts w:ascii="Arial" w:eastAsia="SimSun" w:hAnsi="Arial" w:cs="Arial"/>
                <w:b/>
                <w:kern w:val="1"/>
                <w:sz w:val="18"/>
                <w:szCs w:val="18"/>
                <w:lang w:val="es-CO" w:eastAsia="hi-IN" w:bidi="hi-IN"/>
              </w:rPr>
              <w:t>VALOR TOTAL</w:t>
            </w:r>
          </w:p>
        </w:tc>
      </w:tr>
      <w:tr w:rsidR="0022241F" w14:paraId="4B3FC117" w14:textId="77777777" w:rsidTr="0033495D">
        <w:tc>
          <w:tcPr>
            <w:tcW w:w="704" w:type="dxa"/>
            <w:vAlign w:val="center"/>
          </w:tcPr>
          <w:p w14:paraId="2B172A49" w14:textId="77777777" w:rsidR="0022241F" w:rsidRPr="0062645F" w:rsidRDefault="0022241F" w:rsidP="0033495D">
            <w:pPr>
              <w:jc w:val="cente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1</w:t>
            </w:r>
          </w:p>
        </w:tc>
        <w:tc>
          <w:tcPr>
            <w:tcW w:w="1658" w:type="dxa"/>
            <w:vAlign w:val="center"/>
          </w:tcPr>
          <w:p w14:paraId="32BE0E3C" w14:textId="77777777" w:rsidR="0022241F" w:rsidRPr="00874331" w:rsidRDefault="0022241F" w:rsidP="00FC7159">
            <w:pPr>
              <w:jc w:val="both"/>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Camisa Mujer</w:t>
            </w:r>
          </w:p>
        </w:tc>
        <w:tc>
          <w:tcPr>
            <w:tcW w:w="1275" w:type="dxa"/>
            <w:vAlign w:val="center"/>
          </w:tcPr>
          <w:p w14:paraId="4034D3DC" w14:textId="77777777" w:rsidR="0022241F" w:rsidRPr="00874331" w:rsidRDefault="0022241F" w:rsidP="0033495D">
            <w:pPr>
              <w:ind w:right="-110"/>
              <w:jc w:val="center"/>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6</w:t>
            </w:r>
          </w:p>
        </w:tc>
        <w:tc>
          <w:tcPr>
            <w:tcW w:w="1488" w:type="dxa"/>
            <w:vAlign w:val="center"/>
          </w:tcPr>
          <w:p w14:paraId="45B08460" w14:textId="77777777" w:rsidR="0022241F" w:rsidRDefault="0022241F" w:rsidP="0033495D">
            <w:pPr>
              <w:jc w:val="right"/>
            </w:pPr>
            <w:r w:rsidRPr="00FE6CF6">
              <w:rPr>
                <w:rFonts w:ascii="Arial" w:eastAsia="SimSun" w:hAnsi="Arial" w:cs="Arial"/>
                <w:kern w:val="1"/>
                <w:szCs w:val="20"/>
                <w:lang w:val="es-CO" w:eastAsia="hi-IN" w:bidi="hi-IN"/>
              </w:rPr>
              <w:t>$</w:t>
            </w:r>
          </w:p>
        </w:tc>
        <w:tc>
          <w:tcPr>
            <w:tcW w:w="1488" w:type="dxa"/>
            <w:vAlign w:val="center"/>
          </w:tcPr>
          <w:p w14:paraId="1FD32E78" w14:textId="77777777" w:rsidR="0022241F" w:rsidRDefault="0022241F" w:rsidP="0033495D">
            <w:pPr>
              <w:jc w:val="right"/>
            </w:pPr>
            <w:r w:rsidRPr="00FE6CF6">
              <w:rPr>
                <w:rFonts w:ascii="Arial" w:eastAsia="SimSun" w:hAnsi="Arial" w:cs="Arial"/>
                <w:kern w:val="1"/>
                <w:szCs w:val="20"/>
                <w:lang w:val="es-CO" w:eastAsia="hi-IN" w:bidi="hi-IN"/>
              </w:rPr>
              <w:t>$</w:t>
            </w:r>
          </w:p>
        </w:tc>
        <w:tc>
          <w:tcPr>
            <w:tcW w:w="1277" w:type="dxa"/>
            <w:vAlign w:val="center"/>
          </w:tcPr>
          <w:p w14:paraId="03AA7209" w14:textId="77777777" w:rsidR="0022241F" w:rsidRDefault="0022241F" w:rsidP="0033495D">
            <w:pPr>
              <w:jc w:val="right"/>
            </w:pPr>
            <w:r w:rsidRPr="00FE6CF6">
              <w:rPr>
                <w:rFonts w:ascii="Arial" w:eastAsia="SimSun" w:hAnsi="Arial" w:cs="Arial"/>
                <w:kern w:val="1"/>
                <w:szCs w:val="20"/>
                <w:lang w:val="es-CO" w:eastAsia="hi-IN" w:bidi="hi-IN"/>
              </w:rPr>
              <w:t>$</w:t>
            </w:r>
          </w:p>
        </w:tc>
        <w:tc>
          <w:tcPr>
            <w:tcW w:w="1699" w:type="dxa"/>
            <w:vAlign w:val="center"/>
          </w:tcPr>
          <w:p w14:paraId="3CE57ED7" w14:textId="77777777" w:rsidR="0022241F" w:rsidRDefault="0022241F" w:rsidP="0033495D">
            <w:pPr>
              <w:jc w:val="right"/>
            </w:pPr>
            <w:r w:rsidRPr="004216E8">
              <w:rPr>
                <w:rFonts w:ascii="Arial" w:eastAsia="SimSun" w:hAnsi="Arial" w:cs="Arial"/>
                <w:kern w:val="1"/>
                <w:szCs w:val="20"/>
                <w:lang w:val="es-CO" w:eastAsia="hi-IN" w:bidi="hi-IN"/>
              </w:rPr>
              <w:t>$</w:t>
            </w:r>
          </w:p>
        </w:tc>
      </w:tr>
      <w:tr w:rsidR="0022241F" w14:paraId="7015F5BE" w14:textId="77777777" w:rsidTr="0033495D">
        <w:tc>
          <w:tcPr>
            <w:tcW w:w="704" w:type="dxa"/>
            <w:vAlign w:val="center"/>
          </w:tcPr>
          <w:p w14:paraId="67DF7807" w14:textId="77777777" w:rsidR="0022241F" w:rsidRPr="0062645F" w:rsidRDefault="0022241F" w:rsidP="0033495D">
            <w:pPr>
              <w:jc w:val="cente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2</w:t>
            </w:r>
          </w:p>
        </w:tc>
        <w:tc>
          <w:tcPr>
            <w:tcW w:w="1658" w:type="dxa"/>
            <w:vAlign w:val="center"/>
          </w:tcPr>
          <w:p w14:paraId="030C9B3C" w14:textId="77777777" w:rsidR="0022241F" w:rsidRPr="00874331" w:rsidRDefault="0022241F" w:rsidP="00FC7159">
            <w:pPr>
              <w:jc w:val="both"/>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Pantalón mujer</w:t>
            </w:r>
          </w:p>
        </w:tc>
        <w:tc>
          <w:tcPr>
            <w:tcW w:w="1275" w:type="dxa"/>
            <w:vAlign w:val="center"/>
          </w:tcPr>
          <w:p w14:paraId="15ABF57C" w14:textId="77777777" w:rsidR="0022241F" w:rsidRPr="00874331" w:rsidRDefault="0022241F" w:rsidP="0033495D">
            <w:pPr>
              <w:ind w:right="-110"/>
              <w:jc w:val="center"/>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6</w:t>
            </w:r>
          </w:p>
        </w:tc>
        <w:tc>
          <w:tcPr>
            <w:tcW w:w="1488" w:type="dxa"/>
            <w:vAlign w:val="center"/>
          </w:tcPr>
          <w:p w14:paraId="00F561BB" w14:textId="77777777" w:rsidR="0022241F" w:rsidRDefault="0022241F" w:rsidP="0033495D">
            <w:pPr>
              <w:jc w:val="right"/>
            </w:pPr>
            <w:r w:rsidRPr="00FE6CF6">
              <w:rPr>
                <w:rFonts w:ascii="Arial" w:eastAsia="SimSun" w:hAnsi="Arial" w:cs="Arial"/>
                <w:kern w:val="1"/>
                <w:szCs w:val="20"/>
                <w:lang w:val="es-CO" w:eastAsia="hi-IN" w:bidi="hi-IN"/>
              </w:rPr>
              <w:t>$</w:t>
            </w:r>
          </w:p>
        </w:tc>
        <w:tc>
          <w:tcPr>
            <w:tcW w:w="1488" w:type="dxa"/>
            <w:vAlign w:val="center"/>
          </w:tcPr>
          <w:p w14:paraId="60B2F895" w14:textId="77777777" w:rsidR="0022241F" w:rsidRDefault="0022241F" w:rsidP="0033495D">
            <w:pPr>
              <w:jc w:val="right"/>
            </w:pPr>
            <w:r w:rsidRPr="00FE6CF6">
              <w:rPr>
                <w:rFonts w:ascii="Arial" w:eastAsia="SimSun" w:hAnsi="Arial" w:cs="Arial"/>
                <w:kern w:val="1"/>
                <w:szCs w:val="20"/>
                <w:lang w:val="es-CO" w:eastAsia="hi-IN" w:bidi="hi-IN"/>
              </w:rPr>
              <w:t>$</w:t>
            </w:r>
          </w:p>
        </w:tc>
        <w:tc>
          <w:tcPr>
            <w:tcW w:w="1277" w:type="dxa"/>
            <w:vAlign w:val="center"/>
          </w:tcPr>
          <w:p w14:paraId="4CF74811" w14:textId="77777777" w:rsidR="0022241F" w:rsidRDefault="0022241F" w:rsidP="0033495D">
            <w:pPr>
              <w:jc w:val="right"/>
            </w:pPr>
            <w:r w:rsidRPr="00FE6CF6">
              <w:rPr>
                <w:rFonts w:ascii="Arial" w:eastAsia="SimSun" w:hAnsi="Arial" w:cs="Arial"/>
                <w:kern w:val="1"/>
                <w:szCs w:val="20"/>
                <w:lang w:val="es-CO" w:eastAsia="hi-IN" w:bidi="hi-IN"/>
              </w:rPr>
              <w:t>$</w:t>
            </w:r>
          </w:p>
        </w:tc>
        <w:tc>
          <w:tcPr>
            <w:tcW w:w="1699" w:type="dxa"/>
            <w:vAlign w:val="center"/>
          </w:tcPr>
          <w:p w14:paraId="4594949C" w14:textId="77777777" w:rsidR="0022241F" w:rsidRDefault="0022241F" w:rsidP="0033495D">
            <w:pPr>
              <w:jc w:val="right"/>
            </w:pPr>
            <w:r w:rsidRPr="004216E8">
              <w:rPr>
                <w:rFonts w:ascii="Arial" w:eastAsia="SimSun" w:hAnsi="Arial" w:cs="Arial"/>
                <w:kern w:val="1"/>
                <w:szCs w:val="20"/>
                <w:lang w:val="es-CO" w:eastAsia="hi-IN" w:bidi="hi-IN"/>
              </w:rPr>
              <w:t>$</w:t>
            </w:r>
          </w:p>
        </w:tc>
      </w:tr>
      <w:tr w:rsidR="0022241F" w14:paraId="2BCBF67E" w14:textId="77777777" w:rsidTr="0033495D">
        <w:tc>
          <w:tcPr>
            <w:tcW w:w="704" w:type="dxa"/>
            <w:vAlign w:val="center"/>
          </w:tcPr>
          <w:p w14:paraId="15816865" w14:textId="77777777" w:rsidR="0022241F" w:rsidRPr="0062645F" w:rsidRDefault="0022241F" w:rsidP="0033495D">
            <w:pPr>
              <w:jc w:val="cente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3</w:t>
            </w:r>
          </w:p>
        </w:tc>
        <w:tc>
          <w:tcPr>
            <w:tcW w:w="1658" w:type="dxa"/>
            <w:vAlign w:val="center"/>
          </w:tcPr>
          <w:p w14:paraId="208EB399" w14:textId="77777777" w:rsidR="0022241F" w:rsidRPr="00874331" w:rsidRDefault="0022241F" w:rsidP="00FC7159">
            <w:pPr>
              <w:jc w:val="both"/>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Par de zapatos mujer</w:t>
            </w:r>
          </w:p>
        </w:tc>
        <w:tc>
          <w:tcPr>
            <w:tcW w:w="1275" w:type="dxa"/>
            <w:vAlign w:val="center"/>
          </w:tcPr>
          <w:p w14:paraId="1D8CC44F" w14:textId="77777777" w:rsidR="0022241F" w:rsidRPr="00874331" w:rsidRDefault="0022241F" w:rsidP="0033495D">
            <w:pPr>
              <w:ind w:right="-110"/>
              <w:jc w:val="center"/>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6</w:t>
            </w:r>
          </w:p>
        </w:tc>
        <w:tc>
          <w:tcPr>
            <w:tcW w:w="1488" w:type="dxa"/>
            <w:vAlign w:val="center"/>
          </w:tcPr>
          <w:p w14:paraId="3C53C85E" w14:textId="77777777" w:rsidR="0022241F" w:rsidRDefault="0022241F" w:rsidP="0033495D">
            <w:pPr>
              <w:jc w:val="right"/>
            </w:pPr>
            <w:r w:rsidRPr="00FE6CF6">
              <w:rPr>
                <w:rFonts w:ascii="Arial" w:eastAsia="SimSun" w:hAnsi="Arial" w:cs="Arial"/>
                <w:kern w:val="1"/>
                <w:szCs w:val="20"/>
                <w:lang w:val="es-CO" w:eastAsia="hi-IN" w:bidi="hi-IN"/>
              </w:rPr>
              <w:t>$</w:t>
            </w:r>
          </w:p>
        </w:tc>
        <w:tc>
          <w:tcPr>
            <w:tcW w:w="1488" w:type="dxa"/>
            <w:vAlign w:val="center"/>
          </w:tcPr>
          <w:p w14:paraId="753A846E" w14:textId="77777777" w:rsidR="0022241F" w:rsidRDefault="0022241F" w:rsidP="0033495D">
            <w:pPr>
              <w:jc w:val="right"/>
            </w:pPr>
            <w:r w:rsidRPr="00FE6CF6">
              <w:rPr>
                <w:rFonts w:ascii="Arial" w:eastAsia="SimSun" w:hAnsi="Arial" w:cs="Arial"/>
                <w:kern w:val="1"/>
                <w:szCs w:val="20"/>
                <w:lang w:val="es-CO" w:eastAsia="hi-IN" w:bidi="hi-IN"/>
              </w:rPr>
              <w:t>$</w:t>
            </w:r>
          </w:p>
        </w:tc>
        <w:tc>
          <w:tcPr>
            <w:tcW w:w="1277" w:type="dxa"/>
            <w:vAlign w:val="center"/>
          </w:tcPr>
          <w:p w14:paraId="60F75856" w14:textId="77777777" w:rsidR="0022241F" w:rsidRDefault="0022241F" w:rsidP="0033495D">
            <w:pPr>
              <w:jc w:val="right"/>
            </w:pPr>
            <w:r w:rsidRPr="00FE6CF6">
              <w:rPr>
                <w:rFonts w:ascii="Arial" w:eastAsia="SimSun" w:hAnsi="Arial" w:cs="Arial"/>
                <w:kern w:val="1"/>
                <w:szCs w:val="20"/>
                <w:lang w:val="es-CO" w:eastAsia="hi-IN" w:bidi="hi-IN"/>
              </w:rPr>
              <w:t>$</w:t>
            </w:r>
          </w:p>
        </w:tc>
        <w:tc>
          <w:tcPr>
            <w:tcW w:w="1699" w:type="dxa"/>
            <w:vAlign w:val="center"/>
          </w:tcPr>
          <w:p w14:paraId="0C04B622" w14:textId="77777777" w:rsidR="0022241F" w:rsidRDefault="0022241F" w:rsidP="0033495D">
            <w:pPr>
              <w:jc w:val="right"/>
            </w:pPr>
            <w:r w:rsidRPr="004216E8">
              <w:rPr>
                <w:rFonts w:ascii="Arial" w:eastAsia="SimSun" w:hAnsi="Arial" w:cs="Arial"/>
                <w:kern w:val="1"/>
                <w:szCs w:val="20"/>
                <w:lang w:val="es-CO" w:eastAsia="hi-IN" w:bidi="hi-IN"/>
              </w:rPr>
              <w:t>$</w:t>
            </w:r>
          </w:p>
        </w:tc>
      </w:tr>
      <w:tr w:rsidR="0022241F" w14:paraId="129B6697" w14:textId="77777777" w:rsidTr="0033495D">
        <w:tc>
          <w:tcPr>
            <w:tcW w:w="704" w:type="dxa"/>
            <w:vAlign w:val="center"/>
          </w:tcPr>
          <w:p w14:paraId="4ABC05D5" w14:textId="77777777" w:rsidR="0022241F" w:rsidRPr="0062645F" w:rsidRDefault="0022241F" w:rsidP="0033495D">
            <w:pPr>
              <w:jc w:val="cente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1</w:t>
            </w:r>
          </w:p>
        </w:tc>
        <w:tc>
          <w:tcPr>
            <w:tcW w:w="1658" w:type="dxa"/>
            <w:vAlign w:val="center"/>
          </w:tcPr>
          <w:p w14:paraId="2A388FDA" w14:textId="77777777" w:rsidR="0022241F" w:rsidRPr="00874331" w:rsidRDefault="0022241F" w:rsidP="00FC7159">
            <w:pPr>
              <w:jc w:val="both"/>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Camisa hombre</w:t>
            </w:r>
          </w:p>
        </w:tc>
        <w:tc>
          <w:tcPr>
            <w:tcW w:w="1275" w:type="dxa"/>
            <w:vAlign w:val="center"/>
          </w:tcPr>
          <w:p w14:paraId="56F35F02" w14:textId="77777777" w:rsidR="0022241F" w:rsidRPr="00874331" w:rsidRDefault="0022241F" w:rsidP="0033495D">
            <w:pPr>
              <w:ind w:right="-110"/>
              <w:jc w:val="center"/>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3</w:t>
            </w:r>
          </w:p>
        </w:tc>
        <w:tc>
          <w:tcPr>
            <w:tcW w:w="1488" w:type="dxa"/>
            <w:vAlign w:val="center"/>
          </w:tcPr>
          <w:p w14:paraId="5190AE23" w14:textId="77777777" w:rsidR="0022241F" w:rsidRDefault="0022241F" w:rsidP="0033495D">
            <w:pPr>
              <w:jc w:val="right"/>
            </w:pPr>
            <w:r w:rsidRPr="00FE6CF6">
              <w:rPr>
                <w:rFonts w:ascii="Arial" w:eastAsia="SimSun" w:hAnsi="Arial" w:cs="Arial"/>
                <w:kern w:val="1"/>
                <w:szCs w:val="20"/>
                <w:lang w:val="es-CO" w:eastAsia="hi-IN" w:bidi="hi-IN"/>
              </w:rPr>
              <w:t>$</w:t>
            </w:r>
          </w:p>
        </w:tc>
        <w:tc>
          <w:tcPr>
            <w:tcW w:w="1488" w:type="dxa"/>
            <w:vAlign w:val="center"/>
          </w:tcPr>
          <w:p w14:paraId="36754976" w14:textId="77777777" w:rsidR="0022241F" w:rsidRDefault="0022241F" w:rsidP="0033495D">
            <w:pPr>
              <w:jc w:val="right"/>
            </w:pPr>
            <w:r w:rsidRPr="00FE6CF6">
              <w:rPr>
                <w:rFonts w:ascii="Arial" w:eastAsia="SimSun" w:hAnsi="Arial" w:cs="Arial"/>
                <w:kern w:val="1"/>
                <w:szCs w:val="20"/>
                <w:lang w:val="es-CO" w:eastAsia="hi-IN" w:bidi="hi-IN"/>
              </w:rPr>
              <w:t>$</w:t>
            </w:r>
          </w:p>
        </w:tc>
        <w:tc>
          <w:tcPr>
            <w:tcW w:w="1277" w:type="dxa"/>
            <w:vAlign w:val="center"/>
          </w:tcPr>
          <w:p w14:paraId="4C8FF80D" w14:textId="77777777" w:rsidR="0022241F" w:rsidRDefault="0022241F" w:rsidP="0033495D">
            <w:pPr>
              <w:jc w:val="right"/>
            </w:pPr>
            <w:r w:rsidRPr="00FE6CF6">
              <w:rPr>
                <w:rFonts w:ascii="Arial" w:eastAsia="SimSun" w:hAnsi="Arial" w:cs="Arial"/>
                <w:kern w:val="1"/>
                <w:szCs w:val="20"/>
                <w:lang w:val="es-CO" w:eastAsia="hi-IN" w:bidi="hi-IN"/>
              </w:rPr>
              <w:t>$</w:t>
            </w:r>
          </w:p>
        </w:tc>
        <w:tc>
          <w:tcPr>
            <w:tcW w:w="1699" w:type="dxa"/>
            <w:vAlign w:val="center"/>
          </w:tcPr>
          <w:p w14:paraId="4A2BEFCD" w14:textId="77777777" w:rsidR="0022241F" w:rsidRDefault="0022241F" w:rsidP="0033495D">
            <w:pPr>
              <w:jc w:val="right"/>
            </w:pPr>
            <w:r w:rsidRPr="004216E8">
              <w:rPr>
                <w:rFonts w:ascii="Arial" w:eastAsia="SimSun" w:hAnsi="Arial" w:cs="Arial"/>
                <w:kern w:val="1"/>
                <w:szCs w:val="20"/>
                <w:lang w:val="es-CO" w:eastAsia="hi-IN" w:bidi="hi-IN"/>
              </w:rPr>
              <w:t>$</w:t>
            </w:r>
          </w:p>
        </w:tc>
      </w:tr>
      <w:tr w:rsidR="0022241F" w14:paraId="5708C41D" w14:textId="77777777" w:rsidTr="0033495D">
        <w:tc>
          <w:tcPr>
            <w:tcW w:w="704" w:type="dxa"/>
            <w:vAlign w:val="center"/>
          </w:tcPr>
          <w:p w14:paraId="6EBB5D89" w14:textId="77777777" w:rsidR="0022241F" w:rsidRPr="0062645F" w:rsidRDefault="0022241F" w:rsidP="0033495D">
            <w:pPr>
              <w:jc w:val="cente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2</w:t>
            </w:r>
          </w:p>
        </w:tc>
        <w:tc>
          <w:tcPr>
            <w:tcW w:w="1658" w:type="dxa"/>
            <w:vAlign w:val="center"/>
          </w:tcPr>
          <w:p w14:paraId="250030D4" w14:textId="77777777" w:rsidR="0022241F" w:rsidRPr="00874331" w:rsidRDefault="0022241F" w:rsidP="00FC7159">
            <w:pPr>
              <w:jc w:val="both"/>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Pantalón hombre</w:t>
            </w:r>
          </w:p>
        </w:tc>
        <w:tc>
          <w:tcPr>
            <w:tcW w:w="1275" w:type="dxa"/>
            <w:vAlign w:val="center"/>
          </w:tcPr>
          <w:p w14:paraId="135E09C3" w14:textId="77777777" w:rsidR="0022241F" w:rsidRPr="00874331" w:rsidRDefault="0022241F" w:rsidP="0033495D">
            <w:pPr>
              <w:ind w:right="-110"/>
              <w:jc w:val="center"/>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3</w:t>
            </w:r>
          </w:p>
        </w:tc>
        <w:tc>
          <w:tcPr>
            <w:tcW w:w="1488" w:type="dxa"/>
            <w:vAlign w:val="center"/>
          </w:tcPr>
          <w:p w14:paraId="19A94207" w14:textId="77777777" w:rsidR="0022241F" w:rsidRDefault="0022241F" w:rsidP="0033495D">
            <w:pPr>
              <w:jc w:val="right"/>
            </w:pPr>
            <w:r w:rsidRPr="00FE6CF6">
              <w:rPr>
                <w:rFonts w:ascii="Arial" w:eastAsia="SimSun" w:hAnsi="Arial" w:cs="Arial"/>
                <w:kern w:val="1"/>
                <w:szCs w:val="20"/>
                <w:lang w:val="es-CO" w:eastAsia="hi-IN" w:bidi="hi-IN"/>
              </w:rPr>
              <w:t>$</w:t>
            </w:r>
          </w:p>
        </w:tc>
        <w:tc>
          <w:tcPr>
            <w:tcW w:w="1488" w:type="dxa"/>
            <w:vAlign w:val="center"/>
          </w:tcPr>
          <w:p w14:paraId="0D56C543" w14:textId="77777777" w:rsidR="0022241F" w:rsidRDefault="0022241F" w:rsidP="0033495D">
            <w:pPr>
              <w:jc w:val="right"/>
            </w:pPr>
            <w:r w:rsidRPr="00FE6CF6">
              <w:rPr>
                <w:rFonts w:ascii="Arial" w:eastAsia="SimSun" w:hAnsi="Arial" w:cs="Arial"/>
                <w:kern w:val="1"/>
                <w:szCs w:val="20"/>
                <w:lang w:val="es-CO" w:eastAsia="hi-IN" w:bidi="hi-IN"/>
              </w:rPr>
              <w:t>$</w:t>
            </w:r>
          </w:p>
        </w:tc>
        <w:tc>
          <w:tcPr>
            <w:tcW w:w="1277" w:type="dxa"/>
            <w:vAlign w:val="center"/>
          </w:tcPr>
          <w:p w14:paraId="54DA5017" w14:textId="77777777" w:rsidR="0022241F" w:rsidRDefault="0022241F" w:rsidP="0033495D">
            <w:pPr>
              <w:jc w:val="right"/>
            </w:pPr>
            <w:r w:rsidRPr="00FE6CF6">
              <w:rPr>
                <w:rFonts w:ascii="Arial" w:eastAsia="SimSun" w:hAnsi="Arial" w:cs="Arial"/>
                <w:kern w:val="1"/>
                <w:szCs w:val="20"/>
                <w:lang w:val="es-CO" w:eastAsia="hi-IN" w:bidi="hi-IN"/>
              </w:rPr>
              <w:t>$</w:t>
            </w:r>
          </w:p>
        </w:tc>
        <w:tc>
          <w:tcPr>
            <w:tcW w:w="1699" w:type="dxa"/>
            <w:vAlign w:val="center"/>
          </w:tcPr>
          <w:p w14:paraId="563F5766" w14:textId="77777777" w:rsidR="0022241F" w:rsidRDefault="0022241F" w:rsidP="0033495D">
            <w:pPr>
              <w:jc w:val="right"/>
            </w:pPr>
            <w:r w:rsidRPr="004216E8">
              <w:rPr>
                <w:rFonts w:ascii="Arial" w:eastAsia="SimSun" w:hAnsi="Arial" w:cs="Arial"/>
                <w:kern w:val="1"/>
                <w:szCs w:val="20"/>
                <w:lang w:val="es-CO" w:eastAsia="hi-IN" w:bidi="hi-IN"/>
              </w:rPr>
              <w:t>$</w:t>
            </w:r>
          </w:p>
        </w:tc>
      </w:tr>
      <w:tr w:rsidR="0022241F" w14:paraId="32A675D2" w14:textId="77777777" w:rsidTr="0033495D">
        <w:tc>
          <w:tcPr>
            <w:tcW w:w="704" w:type="dxa"/>
            <w:vAlign w:val="center"/>
          </w:tcPr>
          <w:p w14:paraId="06586122" w14:textId="77777777" w:rsidR="0022241F" w:rsidRPr="0062645F" w:rsidRDefault="0022241F" w:rsidP="0033495D">
            <w:pPr>
              <w:jc w:val="cente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3</w:t>
            </w:r>
          </w:p>
        </w:tc>
        <w:tc>
          <w:tcPr>
            <w:tcW w:w="1658" w:type="dxa"/>
            <w:vAlign w:val="center"/>
          </w:tcPr>
          <w:p w14:paraId="07930B9A" w14:textId="77777777" w:rsidR="0022241F" w:rsidRPr="00874331" w:rsidRDefault="0022241F" w:rsidP="00FC7159">
            <w:pPr>
              <w:jc w:val="both"/>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Par de zapatos hombre</w:t>
            </w:r>
          </w:p>
        </w:tc>
        <w:tc>
          <w:tcPr>
            <w:tcW w:w="1275" w:type="dxa"/>
            <w:vAlign w:val="center"/>
          </w:tcPr>
          <w:p w14:paraId="2F30D9E7" w14:textId="77777777" w:rsidR="0022241F" w:rsidRPr="00874331" w:rsidRDefault="0022241F" w:rsidP="0033495D">
            <w:pPr>
              <w:ind w:right="-110"/>
              <w:jc w:val="center"/>
              <w:rPr>
                <w:rFonts w:ascii="Arial" w:eastAsia="SimSun" w:hAnsi="Arial" w:cs="Arial"/>
                <w:kern w:val="1"/>
                <w:szCs w:val="20"/>
                <w:lang w:val="es-CO" w:eastAsia="hi-IN" w:bidi="hi-IN"/>
              </w:rPr>
            </w:pPr>
            <w:r w:rsidRPr="00874331">
              <w:rPr>
                <w:rFonts w:ascii="Arial" w:eastAsia="SimSun" w:hAnsi="Arial" w:cs="Arial"/>
                <w:kern w:val="1"/>
                <w:szCs w:val="20"/>
                <w:lang w:val="es-CO" w:eastAsia="hi-IN" w:bidi="hi-IN"/>
              </w:rPr>
              <w:t>3</w:t>
            </w:r>
          </w:p>
        </w:tc>
        <w:tc>
          <w:tcPr>
            <w:tcW w:w="1488" w:type="dxa"/>
            <w:vAlign w:val="center"/>
          </w:tcPr>
          <w:p w14:paraId="00244D49" w14:textId="77777777" w:rsidR="0022241F" w:rsidRDefault="0022241F" w:rsidP="0033495D">
            <w:pPr>
              <w:jc w:val="right"/>
            </w:pPr>
            <w:r w:rsidRPr="00FE6CF6">
              <w:rPr>
                <w:rFonts w:ascii="Arial" w:eastAsia="SimSun" w:hAnsi="Arial" w:cs="Arial"/>
                <w:kern w:val="1"/>
                <w:szCs w:val="20"/>
                <w:lang w:val="es-CO" w:eastAsia="hi-IN" w:bidi="hi-IN"/>
              </w:rPr>
              <w:t>$</w:t>
            </w:r>
          </w:p>
        </w:tc>
        <w:tc>
          <w:tcPr>
            <w:tcW w:w="1488" w:type="dxa"/>
            <w:vAlign w:val="center"/>
          </w:tcPr>
          <w:p w14:paraId="0BB59F3F" w14:textId="77777777" w:rsidR="0022241F" w:rsidRDefault="0022241F" w:rsidP="0033495D">
            <w:pPr>
              <w:jc w:val="right"/>
            </w:pPr>
            <w:r w:rsidRPr="00FE6CF6">
              <w:rPr>
                <w:rFonts w:ascii="Arial" w:eastAsia="SimSun" w:hAnsi="Arial" w:cs="Arial"/>
                <w:kern w:val="1"/>
                <w:szCs w:val="20"/>
                <w:lang w:val="es-CO" w:eastAsia="hi-IN" w:bidi="hi-IN"/>
              </w:rPr>
              <w:t>$</w:t>
            </w:r>
          </w:p>
        </w:tc>
        <w:tc>
          <w:tcPr>
            <w:tcW w:w="1277" w:type="dxa"/>
            <w:vAlign w:val="center"/>
          </w:tcPr>
          <w:p w14:paraId="51AAF06E" w14:textId="77777777" w:rsidR="0022241F" w:rsidRDefault="0022241F" w:rsidP="0033495D">
            <w:pPr>
              <w:jc w:val="right"/>
            </w:pPr>
            <w:r w:rsidRPr="00FE6CF6">
              <w:rPr>
                <w:rFonts w:ascii="Arial" w:eastAsia="SimSun" w:hAnsi="Arial" w:cs="Arial"/>
                <w:kern w:val="1"/>
                <w:szCs w:val="20"/>
                <w:lang w:val="es-CO" w:eastAsia="hi-IN" w:bidi="hi-IN"/>
              </w:rPr>
              <w:t>$</w:t>
            </w:r>
          </w:p>
        </w:tc>
        <w:tc>
          <w:tcPr>
            <w:tcW w:w="1699" w:type="dxa"/>
            <w:vAlign w:val="center"/>
          </w:tcPr>
          <w:p w14:paraId="25D68B30" w14:textId="77777777" w:rsidR="0022241F" w:rsidRDefault="0022241F" w:rsidP="0033495D">
            <w:pPr>
              <w:jc w:val="right"/>
            </w:pPr>
            <w:r w:rsidRPr="004216E8">
              <w:rPr>
                <w:rFonts w:ascii="Arial" w:eastAsia="SimSun" w:hAnsi="Arial" w:cs="Arial"/>
                <w:kern w:val="1"/>
                <w:szCs w:val="20"/>
                <w:lang w:val="es-CO" w:eastAsia="hi-IN" w:bidi="hi-IN"/>
              </w:rPr>
              <w:t>$</w:t>
            </w:r>
          </w:p>
        </w:tc>
      </w:tr>
      <w:tr w:rsidR="0022241F" w14:paraId="3798DFA2" w14:textId="77777777" w:rsidTr="0033495D">
        <w:trPr>
          <w:trHeight w:val="412"/>
        </w:trPr>
        <w:tc>
          <w:tcPr>
            <w:tcW w:w="7890" w:type="dxa"/>
            <w:gridSpan w:val="6"/>
            <w:vAlign w:val="center"/>
          </w:tcPr>
          <w:p w14:paraId="3702DAC6" w14:textId="77777777" w:rsidR="0022241F" w:rsidRPr="0062645F" w:rsidRDefault="0022241F" w:rsidP="0033495D">
            <w:pP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VALOR ANTES DE IVA</w:t>
            </w:r>
          </w:p>
        </w:tc>
        <w:tc>
          <w:tcPr>
            <w:tcW w:w="1699" w:type="dxa"/>
            <w:vAlign w:val="center"/>
          </w:tcPr>
          <w:p w14:paraId="038F9D79" w14:textId="77777777" w:rsidR="0022241F" w:rsidRPr="0062645F" w:rsidRDefault="0022241F" w:rsidP="0033495D">
            <w:pPr>
              <w:ind w:right="31"/>
              <w:jc w:val="right"/>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w:t>
            </w:r>
          </w:p>
        </w:tc>
      </w:tr>
      <w:tr w:rsidR="0022241F" w14:paraId="18324F17" w14:textId="77777777" w:rsidTr="0033495D">
        <w:trPr>
          <w:trHeight w:val="406"/>
        </w:trPr>
        <w:tc>
          <w:tcPr>
            <w:tcW w:w="7890" w:type="dxa"/>
            <w:gridSpan w:val="6"/>
            <w:vAlign w:val="center"/>
          </w:tcPr>
          <w:p w14:paraId="7EC817EC" w14:textId="77777777" w:rsidR="0022241F" w:rsidRPr="0062645F" w:rsidRDefault="0022241F" w:rsidP="0033495D">
            <w:pP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VALOR IVA</w:t>
            </w:r>
          </w:p>
        </w:tc>
        <w:tc>
          <w:tcPr>
            <w:tcW w:w="1699" w:type="dxa"/>
            <w:vAlign w:val="center"/>
          </w:tcPr>
          <w:p w14:paraId="5D4AC346" w14:textId="77777777" w:rsidR="0022241F" w:rsidRPr="0062645F" w:rsidRDefault="0022241F" w:rsidP="0033495D">
            <w:pPr>
              <w:ind w:right="31"/>
              <w:jc w:val="right"/>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w:t>
            </w:r>
          </w:p>
        </w:tc>
      </w:tr>
      <w:tr w:rsidR="0022241F" w14:paraId="06BE43C3" w14:textId="77777777" w:rsidTr="0033495D">
        <w:trPr>
          <w:trHeight w:val="411"/>
        </w:trPr>
        <w:tc>
          <w:tcPr>
            <w:tcW w:w="7890" w:type="dxa"/>
            <w:gridSpan w:val="6"/>
            <w:vAlign w:val="center"/>
          </w:tcPr>
          <w:p w14:paraId="5D10E618" w14:textId="77777777" w:rsidR="0022241F" w:rsidRPr="0062645F" w:rsidRDefault="0022241F" w:rsidP="0033495D">
            <w:pPr>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VALOR TOTAL</w:t>
            </w:r>
          </w:p>
        </w:tc>
        <w:tc>
          <w:tcPr>
            <w:tcW w:w="1699" w:type="dxa"/>
            <w:vAlign w:val="center"/>
          </w:tcPr>
          <w:p w14:paraId="6C57FE28" w14:textId="77777777" w:rsidR="0022241F" w:rsidRPr="0062645F" w:rsidRDefault="0022241F" w:rsidP="0033495D">
            <w:pPr>
              <w:ind w:right="32"/>
              <w:jc w:val="right"/>
              <w:rPr>
                <w:rFonts w:ascii="Arial" w:eastAsia="SimSun" w:hAnsi="Arial" w:cs="Arial"/>
                <w:b/>
                <w:kern w:val="1"/>
                <w:szCs w:val="20"/>
                <w:lang w:val="es-CO" w:eastAsia="hi-IN" w:bidi="hi-IN"/>
              </w:rPr>
            </w:pPr>
            <w:r w:rsidRPr="0062645F">
              <w:rPr>
                <w:rFonts w:ascii="Arial" w:eastAsia="SimSun" w:hAnsi="Arial" w:cs="Arial"/>
                <w:b/>
                <w:kern w:val="1"/>
                <w:szCs w:val="20"/>
                <w:lang w:val="es-CO" w:eastAsia="hi-IN" w:bidi="hi-IN"/>
              </w:rPr>
              <w:t>$</w:t>
            </w:r>
          </w:p>
        </w:tc>
      </w:tr>
    </w:tbl>
    <w:p w14:paraId="3EB4CEAA" w14:textId="36E50D40" w:rsidR="00A43BE2" w:rsidRDefault="00A43BE2" w:rsidP="0024668F">
      <w:pPr>
        <w:rPr>
          <w:rFonts w:ascii="Arial Narrow" w:eastAsia="Times New Roman" w:hAnsi="Arial Narrow" w:cs="Arial"/>
          <w:sz w:val="22"/>
          <w:szCs w:val="22"/>
          <w:highlight w:val="yellow"/>
        </w:rPr>
      </w:pPr>
    </w:p>
    <w:p w14:paraId="0C3A1D94" w14:textId="2C8D7BA0" w:rsidR="007037DE" w:rsidRDefault="007037DE" w:rsidP="0024668F">
      <w:pPr>
        <w:rPr>
          <w:rFonts w:ascii="Arial Narrow" w:eastAsia="Times New Roman" w:hAnsi="Arial Narrow" w:cs="Arial"/>
          <w:sz w:val="22"/>
          <w:szCs w:val="22"/>
          <w:highlight w:val="yellow"/>
        </w:rPr>
      </w:pPr>
    </w:p>
    <w:p w14:paraId="4ACC8031" w14:textId="225EB431" w:rsidR="007037DE" w:rsidRDefault="007037DE" w:rsidP="0024668F">
      <w:pPr>
        <w:rPr>
          <w:rFonts w:ascii="Arial Narrow" w:eastAsia="Times New Roman" w:hAnsi="Arial Narrow" w:cs="Arial"/>
          <w:sz w:val="22"/>
          <w:szCs w:val="22"/>
          <w:highlight w:val="yellow"/>
        </w:rPr>
      </w:pPr>
    </w:p>
    <w:p w14:paraId="135A461A" w14:textId="547E21AB" w:rsidR="0024668F" w:rsidRPr="00610A24" w:rsidRDefault="0024668F" w:rsidP="00B11CAE">
      <w:pPr>
        <w:jc w:val="both"/>
        <w:rPr>
          <w:rFonts w:ascii="Arial" w:hAnsi="Arial" w:cs="Arial"/>
          <w:color w:val="000000"/>
          <w:sz w:val="22"/>
          <w:szCs w:val="22"/>
        </w:rPr>
      </w:pPr>
      <w:r w:rsidRPr="00610A24">
        <w:rPr>
          <w:rFonts w:ascii="Arial" w:hAnsi="Arial" w:cs="Arial"/>
          <w:color w:val="000000"/>
          <w:sz w:val="22"/>
          <w:szCs w:val="22"/>
        </w:rPr>
        <w:t xml:space="preserve">En constancia de lo anterior firmo este documento a los </w:t>
      </w:r>
      <w:r w:rsidR="002A1B51" w:rsidRPr="00610A24">
        <w:rPr>
          <w:rFonts w:ascii="Arial" w:hAnsi="Arial" w:cs="Arial"/>
          <w:color w:val="000000"/>
          <w:sz w:val="22"/>
          <w:szCs w:val="22"/>
        </w:rPr>
        <w:t>XX</w:t>
      </w:r>
      <w:r w:rsidR="00032CEE" w:rsidRPr="00610A24">
        <w:rPr>
          <w:rFonts w:ascii="Arial" w:hAnsi="Arial" w:cs="Arial"/>
          <w:color w:val="000000"/>
          <w:sz w:val="22"/>
          <w:szCs w:val="22"/>
        </w:rPr>
        <w:t xml:space="preserve"> días del mes de </w:t>
      </w:r>
      <w:r w:rsidR="002A1B51" w:rsidRPr="00610A24">
        <w:rPr>
          <w:rFonts w:ascii="Arial" w:hAnsi="Arial" w:cs="Arial"/>
          <w:color w:val="000000"/>
          <w:sz w:val="22"/>
          <w:szCs w:val="22"/>
        </w:rPr>
        <w:t>XXX</w:t>
      </w:r>
      <w:r w:rsidR="00032CEE" w:rsidRPr="00610A24">
        <w:rPr>
          <w:rFonts w:ascii="Arial" w:hAnsi="Arial" w:cs="Arial"/>
          <w:color w:val="000000"/>
          <w:sz w:val="22"/>
          <w:szCs w:val="22"/>
        </w:rPr>
        <w:t xml:space="preserve"> </w:t>
      </w:r>
      <w:r w:rsidRPr="00610A24">
        <w:rPr>
          <w:rFonts w:ascii="Arial" w:hAnsi="Arial" w:cs="Arial"/>
          <w:color w:val="000000"/>
          <w:sz w:val="22"/>
          <w:szCs w:val="22"/>
        </w:rPr>
        <w:t xml:space="preserve"> de </w:t>
      </w:r>
      <w:r w:rsidR="00032CEE" w:rsidRPr="00610A24">
        <w:rPr>
          <w:rFonts w:ascii="Arial" w:hAnsi="Arial" w:cs="Arial"/>
          <w:color w:val="000000"/>
          <w:sz w:val="22"/>
          <w:szCs w:val="22"/>
        </w:rPr>
        <w:t>2023</w:t>
      </w:r>
      <w:r w:rsidRPr="00610A24">
        <w:rPr>
          <w:rFonts w:ascii="Arial" w:hAnsi="Arial" w:cs="Arial"/>
          <w:color w:val="000000"/>
          <w:sz w:val="22"/>
          <w:szCs w:val="22"/>
        </w:rPr>
        <w:t>.</w:t>
      </w:r>
    </w:p>
    <w:p w14:paraId="094010D1" w14:textId="77777777" w:rsidR="0024668F" w:rsidRPr="00610A24" w:rsidRDefault="0024668F" w:rsidP="0024668F">
      <w:pPr>
        <w:rPr>
          <w:rFonts w:ascii="Arial" w:hAnsi="Arial" w:cs="Arial"/>
          <w:color w:val="000000"/>
          <w:sz w:val="22"/>
          <w:szCs w:val="22"/>
        </w:rPr>
      </w:pPr>
      <w:r w:rsidRPr="00610A24">
        <w:rPr>
          <w:rFonts w:ascii="Arial" w:hAnsi="Arial" w:cs="Arial"/>
          <w:color w:val="000000"/>
          <w:sz w:val="22"/>
          <w:szCs w:val="22"/>
        </w:rPr>
        <w:t> </w:t>
      </w:r>
    </w:p>
    <w:p w14:paraId="0335A334" w14:textId="77777777" w:rsidR="00461293" w:rsidRPr="00610A24" w:rsidRDefault="00461293" w:rsidP="0024668F">
      <w:pPr>
        <w:rPr>
          <w:rFonts w:ascii="Arial" w:hAnsi="Arial" w:cs="Arial"/>
          <w:color w:val="000000"/>
          <w:sz w:val="22"/>
          <w:szCs w:val="22"/>
        </w:rPr>
      </w:pPr>
    </w:p>
    <w:p w14:paraId="40176E1F" w14:textId="77777777" w:rsidR="00B11CAE" w:rsidRDefault="00B11CAE" w:rsidP="00B11CAE">
      <w:pPr>
        <w:pStyle w:val="Standard"/>
        <w:spacing w:line="276" w:lineRule="auto"/>
        <w:jc w:val="both"/>
        <w:rPr>
          <w:rFonts w:ascii="Arial" w:hAnsi="Arial" w:cs="Arial"/>
          <w:sz w:val="22"/>
          <w:szCs w:val="22"/>
        </w:rPr>
      </w:pPr>
      <w:r>
        <w:rPr>
          <w:rFonts w:ascii="Arial" w:hAnsi="Arial" w:cs="Arial"/>
          <w:sz w:val="22"/>
          <w:szCs w:val="22"/>
        </w:rPr>
        <w:t xml:space="preserve">[Firma representante legal del interesado] </w:t>
      </w:r>
    </w:p>
    <w:p w14:paraId="5DE88176" w14:textId="77777777" w:rsidR="00B11CAE" w:rsidRDefault="00B11CAE" w:rsidP="00B11CAE">
      <w:pPr>
        <w:pStyle w:val="Standard"/>
        <w:spacing w:line="276" w:lineRule="auto"/>
        <w:jc w:val="both"/>
        <w:rPr>
          <w:rFonts w:ascii="Arial" w:hAnsi="Arial" w:cs="Arial"/>
          <w:sz w:val="22"/>
          <w:szCs w:val="22"/>
        </w:rPr>
      </w:pPr>
      <w:r>
        <w:rPr>
          <w:rFonts w:ascii="Arial" w:hAnsi="Arial" w:cs="Arial"/>
          <w:sz w:val="22"/>
          <w:szCs w:val="22"/>
        </w:rPr>
        <w:t>Nombre: [Insertar información]</w:t>
      </w:r>
    </w:p>
    <w:p w14:paraId="3BBB82C7" w14:textId="77777777" w:rsidR="00B11CAE" w:rsidRDefault="00B11CAE" w:rsidP="00B11CAE">
      <w:pPr>
        <w:pStyle w:val="Standard"/>
        <w:spacing w:line="276" w:lineRule="auto"/>
        <w:jc w:val="both"/>
        <w:rPr>
          <w:rFonts w:ascii="Arial" w:hAnsi="Arial" w:cs="Arial"/>
          <w:sz w:val="22"/>
          <w:szCs w:val="22"/>
        </w:rPr>
      </w:pPr>
      <w:r>
        <w:rPr>
          <w:rFonts w:ascii="Arial" w:hAnsi="Arial" w:cs="Arial"/>
          <w:sz w:val="22"/>
          <w:szCs w:val="22"/>
        </w:rPr>
        <w:t>Cargo: [Insertar información]</w:t>
      </w:r>
    </w:p>
    <w:p w14:paraId="2394F040" w14:textId="77777777" w:rsidR="00B11CAE" w:rsidRDefault="00B11CAE" w:rsidP="00B11CAE">
      <w:pPr>
        <w:pStyle w:val="Standard"/>
        <w:spacing w:line="276" w:lineRule="auto"/>
        <w:jc w:val="both"/>
        <w:rPr>
          <w:rFonts w:ascii="Arial" w:hAnsi="Arial" w:cs="Arial"/>
          <w:sz w:val="22"/>
          <w:szCs w:val="22"/>
        </w:rPr>
      </w:pPr>
      <w:r>
        <w:rPr>
          <w:rFonts w:ascii="Arial" w:hAnsi="Arial" w:cs="Arial"/>
          <w:sz w:val="22"/>
          <w:szCs w:val="22"/>
        </w:rPr>
        <w:t xml:space="preserve">Documento de Identidad: [Insertar información] </w:t>
      </w:r>
    </w:p>
    <w:p w14:paraId="23D18691" w14:textId="77777777" w:rsidR="00B11CAE" w:rsidRDefault="00B11CAE" w:rsidP="00B11CAE">
      <w:pPr>
        <w:pStyle w:val="Standard"/>
        <w:tabs>
          <w:tab w:val="left" w:pos="3000"/>
        </w:tabs>
        <w:autoSpaceDE w:val="0"/>
        <w:spacing w:line="276" w:lineRule="auto"/>
        <w:jc w:val="both"/>
        <w:rPr>
          <w:rFonts w:ascii="Arial" w:eastAsia="VerdanaNegrita, ''''Times New R" w:hAnsi="Arial" w:cs="Arial"/>
          <w:b/>
          <w:bCs/>
          <w:sz w:val="22"/>
          <w:szCs w:val="22"/>
        </w:rPr>
      </w:pPr>
    </w:p>
    <w:p w14:paraId="242A9A40" w14:textId="1C0FE2EE" w:rsidR="00F4521D" w:rsidRDefault="00B11CAE" w:rsidP="00B11CAE">
      <w:pPr>
        <w:spacing w:line="276" w:lineRule="auto"/>
        <w:jc w:val="both"/>
        <w:rPr>
          <w:lang w:val="es-ES" w:eastAsia="ar-SA"/>
        </w:rPr>
      </w:pPr>
      <w:r>
        <w:rPr>
          <w:rFonts w:ascii="Arial" w:hAnsi="Arial" w:cs="Arial"/>
          <w:b/>
          <w:color w:val="000000"/>
        </w:rPr>
        <w:t>NOTA</w:t>
      </w:r>
      <w:r>
        <w:rPr>
          <w:rFonts w:ascii="Arial" w:hAnsi="Arial" w:cs="Arial"/>
          <w:b/>
          <w:color w:val="000000"/>
        </w:rPr>
        <w:t xml:space="preserve">: </w:t>
      </w:r>
      <w:r>
        <w:rPr>
          <w:rFonts w:ascii="Arial" w:hAnsi="Arial" w:cs="Arial"/>
          <w:color w:val="000000"/>
        </w:rPr>
        <w:t>Todos los ítems deben ser cotizados, ningún valor debe ser equivalente a CERO (0).</w:t>
      </w:r>
    </w:p>
    <w:p w14:paraId="05DA5E44" w14:textId="77777777" w:rsidR="00F4521D" w:rsidRDefault="00F4521D" w:rsidP="00F4521D">
      <w:pPr>
        <w:rPr>
          <w:lang w:val="es-ES" w:eastAsia="ar-SA"/>
        </w:rPr>
      </w:pPr>
    </w:p>
    <w:p w14:paraId="3FEB1CE6" w14:textId="77777777" w:rsidR="00FC7159" w:rsidRPr="00F4521D" w:rsidRDefault="00FC7159" w:rsidP="00F4521D">
      <w:pPr>
        <w:rPr>
          <w:lang w:val="es-ES" w:eastAsia="ar-SA"/>
        </w:rPr>
      </w:pPr>
    </w:p>
    <w:p w14:paraId="54CEBFAA" w14:textId="77777777" w:rsidR="00032CEE" w:rsidRPr="00032CEE" w:rsidRDefault="00032CEE" w:rsidP="00032CEE">
      <w:pPr>
        <w:rPr>
          <w:lang w:val="es-ES" w:eastAsia="ar-SA"/>
        </w:rPr>
      </w:pPr>
    </w:p>
    <w:p w14:paraId="7E9F21E2" w14:textId="77777777" w:rsidR="0024668F" w:rsidRPr="00610A24" w:rsidRDefault="0024668F" w:rsidP="0024668F">
      <w:pPr>
        <w:pStyle w:val="Ttulo1"/>
        <w:tabs>
          <w:tab w:val="num" w:pos="432"/>
        </w:tabs>
        <w:ind w:left="432" w:hanging="432"/>
        <w:rPr>
          <w:rFonts w:cs="Arial"/>
          <w:sz w:val="22"/>
          <w:szCs w:val="22"/>
          <w:u w:val="single"/>
        </w:rPr>
      </w:pPr>
      <w:r w:rsidRPr="00610A24">
        <w:rPr>
          <w:rFonts w:cs="Arial"/>
          <w:sz w:val="22"/>
          <w:szCs w:val="22"/>
          <w:u w:val="single"/>
        </w:rPr>
        <w:t>ANEXO No. 3</w:t>
      </w:r>
    </w:p>
    <w:p w14:paraId="6F702183" w14:textId="26BAA724" w:rsidR="00032CEE" w:rsidRDefault="00032CEE" w:rsidP="0024668F">
      <w:pPr>
        <w:keepNext/>
        <w:spacing w:after="60"/>
        <w:ind w:left="720"/>
        <w:jc w:val="center"/>
        <w:outlineLvl w:val="0"/>
        <w:rPr>
          <w:rFonts w:ascii="Arial Narrow" w:eastAsia="Times New Roman" w:hAnsi="Arial Narrow" w:cs="Calibri"/>
          <w:b/>
          <w:bCs/>
          <w:kern w:val="32"/>
          <w:sz w:val="22"/>
          <w:szCs w:val="22"/>
          <w:u w:val="single"/>
          <w:lang w:eastAsia="es-ES"/>
        </w:rPr>
      </w:pPr>
      <w:bookmarkStart w:id="0" w:name="_Toc46337567"/>
      <w:bookmarkStart w:id="1" w:name="_Toc46947528"/>
    </w:p>
    <w:p w14:paraId="22504DE5" w14:textId="77777777" w:rsidR="00610A24" w:rsidRDefault="00610A24" w:rsidP="0024668F">
      <w:pPr>
        <w:keepNext/>
        <w:spacing w:after="60"/>
        <w:ind w:left="720"/>
        <w:jc w:val="center"/>
        <w:outlineLvl w:val="0"/>
        <w:rPr>
          <w:rFonts w:ascii="Arial Narrow" w:eastAsia="Times New Roman" w:hAnsi="Arial Narrow" w:cs="Calibri"/>
          <w:b/>
          <w:bCs/>
          <w:kern w:val="32"/>
          <w:sz w:val="22"/>
          <w:szCs w:val="22"/>
          <w:u w:val="single"/>
          <w:lang w:eastAsia="es-ES"/>
        </w:rPr>
      </w:pPr>
    </w:p>
    <w:bookmarkEnd w:id="0"/>
    <w:bookmarkEnd w:id="1"/>
    <w:p w14:paraId="282AB6C1" w14:textId="022AE673" w:rsidR="00CA0EFE" w:rsidRPr="00610A24" w:rsidRDefault="00CA0EFE" w:rsidP="002A1B51">
      <w:pPr>
        <w:jc w:val="center"/>
        <w:rPr>
          <w:rFonts w:ascii="Arial" w:hAnsi="Arial" w:cs="Arial"/>
          <w:b/>
          <w:bCs/>
          <w:spacing w:val="-3"/>
          <w:sz w:val="22"/>
          <w:szCs w:val="22"/>
          <w:u w:val="single"/>
          <w:lang w:val="pt-PT"/>
        </w:rPr>
      </w:pPr>
      <w:r w:rsidRPr="00610A24">
        <w:rPr>
          <w:rFonts w:ascii="Arial" w:hAnsi="Arial" w:cs="Arial"/>
          <w:b/>
          <w:bCs/>
          <w:spacing w:val="-3"/>
          <w:sz w:val="22"/>
          <w:szCs w:val="22"/>
          <w:u w:val="single"/>
          <w:lang w:val="pt-PT"/>
        </w:rPr>
        <w:t>FORMATO</w:t>
      </w:r>
      <w:proofErr w:type="gramStart"/>
      <w:r w:rsidRPr="00610A24">
        <w:rPr>
          <w:rFonts w:ascii="Arial" w:hAnsi="Arial" w:cs="Arial"/>
          <w:b/>
          <w:bCs/>
          <w:spacing w:val="-3"/>
          <w:sz w:val="22"/>
          <w:szCs w:val="22"/>
          <w:u w:val="single"/>
          <w:lang w:val="pt-PT"/>
        </w:rPr>
        <w:t xml:space="preserve"> </w:t>
      </w:r>
      <w:r w:rsidR="0023530D">
        <w:rPr>
          <w:rFonts w:ascii="Arial" w:hAnsi="Arial" w:cs="Arial"/>
          <w:b/>
          <w:bCs/>
          <w:spacing w:val="-3"/>
          <w:sz w:val="22"/>
          <w:szCs w:val="22"/>
          <w:u w:val="single"/>
          <w:lang w:val="pt-PT"/>
        </w:rPr>
        <w:t xml:space="preserve"> </w:t>
      </w:r>
      <w:proofErr w:type="gramEnd"/>
      <w:r w:rsidRPr="00610A24">
        <w:rPr>
          <w:rFonts w:ascii="Arial" w:hAnsi="Arial" w:cs="Arial"/>
          <w:b/>
          <w:bCs/>
          <w:spacing w:val="-3"/>
          <w:sz w:val="22"/>
          <w:szCs w:val="22"/>
          <w:u w:val="single"/>
          <w:lang w:val="pt-PT"/>
        </w:rPr>
        <w:t>INHABILIDADES</w:t>
      </w:r>
      <w:r w:rsidR="0023530D">
        <w:rPr>
          <w:rFonts w:ascii="Arial" w:hAnsi="Arial" w:cs="Arial"/>
          <w:b/>
          <w:bCs/>
          <w:spacing w:val="-3"/>
          <w:sz w:val="22"/>
          <w:szCs w:val="22"/>
          <w:u w:val="single"/>
          <w:lang w:val="pt-PT"/>
        </w:rPr>
        <w:t xml:space="preserve"> </w:t>
      </w:r>
      <w:r w:rsidRPr="00610A24">
        <w:rPr>
          <w:rFonts w:ascii="Arial" w:hAnsi="Arial" w:cs="Arial"/>
          <w:b/>
          <w:bCs/>
          <w:spacing w:val="-3"/>
          <w:sz w:val="22"/>
          <w:szCs w:val="22"/>
          <w:u w:val="single"/>
          <w:lang w:val="pt-PT"/>
        </w:rPr>
        <w:t xml:space="preserve"> E</w:t>
      </w:r>
      <w:r w:rsidR="0023530D">
        <w:rPr>
          <w:rFonts w:ascii="Arial" w:hAnsi="Arial" w:cs="Arial"/>
          <w:b/>
          <w:bCs/>
          <w:spacing w:val="-3"/>
          <w:sz w:val="22"/>
          <w:szCs w:val="22"/>
          <w:u w:val="single"/>
          <w:lang w:val="pt-PT"/>
        </w:rPr>
        <w:t xml:space="preserve"> </w:t>
      </w:r>
      <w:r w:rsidRPr="00610A24">
        <w:rPr>
          <w:rFonts w:ascii="Arial" w:hAnsi="Arial" w:cs="Arial"/>
          <w:b/>
          <w:bCs/>
          <w:spacing w:val="-3"/>
          <w:sz w:val="22"/>
          <w:szCs w:val="22"/>
          <w:u w:val="single"/>
          <w:lang w:val="pt-PT"/>
        </w:rPr>
        <w:t xml:space="preserve"> INCOMPATIBILIDADES  PARA PERSONA JURÍDICAS.</w:t>
      </w:r>
    </w:p>
    <w:p w14:paraId="09B1E2AF" w14:textId="77777777" w:rsidR="00CA0EFE" w:rsidRPr="00610A24" w:rsidRDefault="00CA0EFE" w:rsidP="00CA0EFE">
      <w:pPr>
        <w:rPr>
          <w:rFonts w:ascii="Arial" w:hAnsi="Arial" w:cs="Arial"/>
          <w:spacing w:val="-3"/>
          <w:sz w:val="22"/>
          <w:szCs w:val="22"/>
          <w:lang w:val="pt-PT"/>
        </w:rPr>
      </w:pPr>
    </w:p>
    <w:p w14:paraId="38ABEB7B" w14:textId="77777777" w:rsidR="00610A24" w:rsidRDefault="00610A24" w:rsidP="00032CEE">
      <w:pPr>
        <w:rPr>
          <w:rFonts w:ascii="Arial" w:hAnsi="Arial" w:cs="Arial"/>
          <w:spacing w:val="-3"/>
          <w:sz w:val="22"/>
          <w:szCs w:val="22"/>
        </w:rPr>
      </w:pPr>
    </w:p>
    <w:p w14:paraId="2683D172" w14:textId="61AD6856" w:rsidR="00032CEE" w:rsidRPr="00610A24" w:rsidRDefault="00CA0EFE" w:rsidP="00032CEE">
      <w:pPr>
        <w:rPr>
          <w:rFonts w:ascii="Arial" w:hAnsi="Arial" w:cs="Arial"/>
          <w:color w:val="BDD6EE"/>
          <w:spacing w:val="-3"/>
          <w:sz w:val="22"/>
          <w:szCs w:val="22"/>
        </w:rPr>
      </w:pPr>
      <w:r w:rsidRPr="00610A24">
        <w:rPr>
          <w:rFonts w:ascii="Arial" w:hAnsi="Arial" w:cs="Arial"/>
          <w:spacing w:val="-3"/>
          <w:sz w:val="22"/>
          <w:szCs w:val="22"/>
        </w:rPr>
        <w:t xml:space="preserve">Manizales, </w:t>
      </w:r>
      <w:r w:rsidR="00610A24">
        <w:rPr>
          <w:rFonts w:ascii="Arial" w:hAnsi="Arial" w:cs="Arial"/>
          <w:spacing w:val="-3"/>
          <w:sz w:val="22"/>
          <w:szCs w:val="22"/>
        </w:rPr>
        <w:t xml:space="preserve">XX </w:t>
      </w:r>
      <w:r w:rsidR="00032CEE" w:rsidRPr="00610A24">
        <w:rPr>
          <w:rFonts w:ascii="Arial" w:hAnsi="Arial" w:cs="Arial"/>
          <w:spacing w:val="-3"/>
          <w:sz w:val="22"/>
          <w:szCs w:val="22"/>
        </w:rPr>
        <w:t xml:space="preserve">de </w:t>
      </w:r>
      <w:r w:rsidR="00610A24">
        <w:rPr>
          <w:rFonts w:ascii="Arial" w:hAnsi="Arial" w:cs="Arial"/>
          <w:spacing w:val="-3"/>
          <w:sz w:val="22"/>
          <w:szCs w:val="22"/>
        </w:rPr>
        <w:t xml:space="preserve">abril </w:t>
      </w:r>
      <w:r w:rsidR="00032CEE" w:rsidRPr="00610A24">
        <w:rPr>
          <w:rFonts w:ascii="Arial" w:hAnsi="Arial" w:cs="Arial"/>
          <w:spacing w:val="-3"/>
          <w:sz w:val="22"/>
          <w:szCs w:val="22"/>
        </w:rPr>
        <w:t>de 2023</w:t>
      </w:r>
    </w:p>
    <w:p w14:paraId="4E35CBC6" w14:textId="1DBE3F01" w:rsidR="00CA0EFE" w:rsidRPr="00610A24" w:rsidRDefault="00CA0EFE" w:rsidP="00CA0EFE">
      <w:pPr>
        <w:rPr>
          <w:rFonts w:ascii="Arial" w:hAnsi="Arial" w:cs="Arial"/>
          <w:color w:val="BDD6EE"/>
          <w:spacing w:val="-3"/>
          <w:sz w:val="22"/>
          <w:szCs w:val="22"/>
        </w:rPr>
      </w:pPr>
    </w:p>
    <w:p w14:paraId="2CC92A71" w14:textId="77777777" w:rsidR="00C71CE8" w:rsidRPr="00610A24" w:rsidRDefault="00C71CE8" w:rsidP="00C71CE8">
      <w:pPr>
        <w:shd w:val="clear" w:color="auto" w:fill="FFFFFF"/>
        <w:jc w:val="both"/>
        <w:rPr>
          <w:rFonts w:ascii="Arial" w:eastAsia="Times New Roman" w:hAnsi="Arial" w:cs="Arial"/>
          <w:b/>
          <w:color w:val="222222"/>
          <w:sz w:val="22"/>
          <w:szCs w:val="22"/>
          <w:lang w:val="es-CO"/>
        </w:rPr>
      </w:pPr>
      <w:r w:rsidRPr="00610A24">
        <w:rPr>
          <w:rFonts w:ascii="Arial" w:eastAsia="Times New Roman" w:hAnsi="Arial" w:cs="Arial"/>
          <w:color w:val="222222"/>
          <w:sz w:val="22"/>
          <w:szCs w:val="22"/>
          <w:lang w:val="es-CO"/>
        </w:rPr>
        <w:t>Señores</w:t>
      </w:r>
    </w:p>
    <w:p w14:paraId="3C6DEF9E" w14:textId="64BBB65A" w:rsidR="00C71CE8" w:rsidRPr="00610A24" w:rsidRDefault="00B11CAE" w:rsidP="00C71CE8">
      <w:pPr>
        <w:shd w:val="clear" w:color="auto" w:fill="FFFFFF"/>
        <w:jc w:val="both"/>
        <w:rPr>
          <w:rFonts w:ascii="Arial" w:eastAsia="Times New Roman" w:hAnsi="Arial" w:cs="Arial"/>
          <w:color w:val="222222"/>
          <w:sz w:val="22"/>
          <w:szCs w:val="22"/>
          <w:lang w:val="es-CO"/>
        </w:rPr>
      </w:pPr>
      <w:r>
        <w:rPr>
          <w:rFonts w:ascii="Arial" w:eastAsia="Times New Roman" w:hAnsi="Arial" w:cs="Arial"/>
          <w:b/>
          <w:color w:val="222222"/>
          <w:sz w:val="22"/>
          <w:szCs w:val="22"/>
          <w:lang w:val="es-CO"/>
        </w:rPr>
        <w:t>INSTITUTO DE CULTURA Y TURISMO DE MANIZALES</w:t>
      </w:r>
    </w:p>
    <w:p w14:paraId="517F64E2" w14:textId="367597B7" w:rsidR="00CA0EFE" w:rsidRDefault="00C71CE8" w:rsidP="00C71CE8">
      <w:pPr>
        <w:rPr>
          <w:rFonts w:ascii="Arial" w:eastAsia="Times New Roman" w:hAnsi="Arial" w:cs="Arial"/>
          <w:color w:val="222222"/>
          <w:sz w:val="22"/>
          <w:szCs w:val="22"/>
          <w:lang w:val="es-CO"/>
        </w:rPr>
      </w:pPr>
      <w:r w:rsidRPr="00610A24">
        <w:rPr>
          <w:rFonts w:ascii="Arial" w:eastAsia="Times New Roman" w:hAnsi="Arial" w:cs="Arial"/>
          <w:color w:val="222222"/>
          <w:sz w:val="22"/>
          <w:szCs w:val="22"/>
          <w:lang w:val="es-CO"/>
        </w:rPr>
        <w:t>La Ciudad </w:t>
      </w:r>
    </w:p>
    <w:p w14:paraId="584A0CA3" w14:textId="77777777" w:rsidR="00610A24" w:rsidRPr="00610A24" w:rsidRDefault="00610A24" w:rsidP="00C71CE8">
      <w:pPr>
        <w:rPr>
          <w:rFonts w:ascii="Arial" w:eastAsia="Times New Roman" w:hAnsi="Arial" w:cs="Arial"/>
          <w:color w:val="222222"/>
          <w:sz w:val="22"/>
          <w:szCs w:val="22"/>
          <w:lang w:val="es-CO"/>
        </w:rPr>
      </w:pPr>
    </w:p>
    <w:p w14:paraId="6E52D7EF" w14:textId="77777777" w:rsidR="00C71CE8" w:rsidRPr="00610A24" w:rsidRDefault="00C71CE8" w:rsidP="00C71CE8">
      <w:pPr>
        <w:rPr>
          <w:rFonts w:ascii="Arial" w:hAnsi="Arial" w:cs="Arial"/>
          <w:color w:val="000000"/>
          <w:spacing w:val="-3"/>
          <w:sz w:val="22"/>
          <w:szCs w:val="22"/>
        </w:rPr>
      </w:pPr>
    </w:p>
    <w:p w14:paraId="1F4E190E" w14:textId="77777777" w:rsidR="00CA0EFE" w:rsidRPr="00610A24" w:rsidRDefault="00CA0EFE" w:rsidP="00610A24">
      <w:pPr>
        <w:jc w:val="both"/>
        <w:rPr>
          <w:rFonts w:ascii="Arial" w:hAnsi="Arial" w:cs="Arial"/>
          <w:color w:val="000000"/>
          <w:spacing w:val="-3"/>
          <w:sz w:val="22"/>
          <w:szCs w:val="22"/>
        </w:rPr>
      </w:pPr>
      <w:r w:rsidRPr="00610A24">
        <w:rPr>
          <w:rFonts w:ascii="Arial" w:hAnsi="Arial" w:cs="Arial"/>
          <w:b/>
          <w:bCs/>
          <w:color w:val="000000"/>
          <w:spacing w:val="-3"/>
          <w:sz w:val="22"/>
          <w:szCs w:val="22"/>
        </w:rPr>
        <w:t xml:space="preserve">REFERENCIA: </w:t>
      </w:r>
      <w:r w:rsidRPr="00610A24">
        <w:rPr>
          <w:rFonts w:ascii="Arial" w:hAnsi="Arial" w:cs="Arial"/>
          <w:color w:val="000000"/>
          <w:spacing w:val="-3"/>
          <w:sz w:val="22"/>
          <w:szCs w:val="22"/>
        </w:rPr>
        <w:t xml:space="preserve">Declaración inhabilidades, incompatibilidades, conflicto de intereses y delitos. </w:t>
      </w:r>
    </w:p>
    <w:p w14:paraId="1223F798" w14:textId="77777777" w:rsidR="00CA0EFE" w:rsidRPr="00610A24" w:rsidRDefault="00CA0EFE" w:rsidP="00CA0EFE">
      <w:pPr>
        <w:rPr>
          <w:rFonts w:ascii="Arial" w:hAnsi="Arial" w:cs="Arial"/>
          <w:b/>
          <w:bCs/>
          <w:color w:val="000000"/>
          <w:spacing w:val="-3"/>
          <w:sz w:val="22"/>
          <w:szCs w:val="22"/>
        </w:rPr>
      </w:pPr>
    </w:p>
    <w:p w14:paraId="08DE3CF7" w14:textId="111E84B3" w:rsidR="00CA0EFE" w:rsidRPr="00610A24" w:rsidRDefault="00CA0EFE" w:rsidP="00CA0EFE">
      <w:pPr>
        <w:jc w:val="both"/>
        <w:rPr>
          <w:rFonts w:ascii="Arial" w:hAnsi="Arial" w:cs="Arial"/>
          <w:spacing w:val="-3"/>
          <w:sz w:val="22"/>
          <w:szCs w:val="22"/>
        </w:rPr>
      </w:pPr>
      <w:r w:rsidRPr="00610A24">
        <w:rPr>
          <w:rFonts w:ascii="Arial" w:hAnsi="Arial" w:cs="Arial"/>
          <w:spacing w:val="-3"/>
          <w:sz w:val="22"/>
          <w:szCs w:val="22"/>
        </w:rPr>
        <w:t>Yo</w:t>
      </w:r>
      <w:r w:rsidR="00C71CE8" w:rsidRPr="00610A24">
        <w:rPr>
          <w:rFonts w:ascii="Arial" w:hAnsi="Arial" w:cs="Arial"/>
          <w:spacing w:val="-3"/>
          <w:sz w:val="22"/>
          <w:szCs w:val="22"/>
        </w:rPr>
        <w:t xml:space="preserve"> XXXXXXXXXXXXXXXXX</w:t>
      </w:r>
      <w:r w:rsidRPr="00610A24">
        <w:rPr>
          <w:rFonts w:ascii="Arial" w:hAnsi="Arial" w:cs="Arial"/>
          <w:color w:val="BDD6EE"/>
          <w:spacing w:val="-3"/>
          <w:sz w:val="22"/>
          <w:szCs w:val="22"/>
        </w:rPr>
        <w:t xml:space="preserve">, </w:t>
      </w:r>
      <w:r w:rsidRPr="00610A24">
        <w:rPr>
          <w:rFonts w:ascii="Arial" w:hAnsi="Arial" w:cs="Arial"/>
          <w:color w:val="000000"/>
          <w:spacing w:val="-3"/>
          <w:sz w:val="22"/>
          <w:szCs w:val="22"/>
        </w:rPr>
        <w:t xml:space="preserve">identificado con cedula de ciudadanía No. </w:t>
      </w:r>
      <w:r w:rsidR="004477FF" w:rsidRPr="00610A24">
        <w:rPr>
          <w:rFonts w:ascii="Arial" w:hAnsi="Arial" w:cs="Arial"/>
          <w:spacing w:val="-3"/>
          <w:sz w:val="22"/>
          <w:szCs w:val="22"/>
        </w:rPr>
        <w:t>____________</w:t>
      </w:r>
      <w:r w:rsidRPr="00610A24">
        <w:rPr>
          <w:rFonts w:ascii="Arial" w:hAnsi="Arial" w:cs="Arial"/>
          <w:color w:val="BDD6EE"/>
          <w:spacing w:val="-3"/>
          <w:sz w:val="22"/>
          <w:szCs w:val="22"/>
        </w:rPr>
        <w:t xml:space="preserve">, </w:t>
      </w:r>
      <w:r w:rsidRPr="00610A24">
        <w:rPr>
          <w:rFonts w:ascii="Arial" w:hAnsi="Arial" w:cs="Arial"/>
          <w:color w:val="000000"/>
          <w:spacing w:val="-3"/>
          <w:sz w:val="22"/>
          <w:szCs w:val="22"/>
        </w:rPr>
        <w:t xml:space="preserve">actuando como representante legal </w:t>
      </w:r>
      <w:r w:rsidR="00032CEE" w:rsidRPr="00610A24">
        <w:rPr>
          <w:rFonts w:ascii="Arial" w:hAnsi="Arial" w:cs="Arial"/>
          <w:color w:val="000000"/>
          <w:spacing w:val="-3"/>
          <w:sz w:val="22"/>
          <w:szCs w:val="22"/>
        </w:rPr>
        <w:t xml:space="preserve">del </w:t>
      </w:r>
      <w:r w:rsidR="004477FF" w:rsidRPr="00610A24">
        <w:rPr>
          <w:rFonts w:ascii="Arial" w:hAnsi="Arial" w:cs="Arial"/>
          <w:color w:val="000000"/>
          <w:spacing w:val="-3"/>
          <w:sz w:val="22"/>
          <w:szCs w:val="22"/>
        </w:rPr>
        <w:t>___________________________</w:t>
      </w:r>
      <w:r w:rsidRPr="00610A24">
        <w:rPr>
          <w:rFonts w:ascii="Arial" w:hAnsi="Arial" w:cs="Arial"/>
          <w:color w:val="000000"/>
          <w:spacing w:val="-3"/>
          <w:sz w:val="22"/>
          <w:szCs w:val="22"/>
        </w:rPr>
        <w:t>identificad</w:t>
      </w:r>
      <w:r w:rsidR="00D653E9">
        <w:rPr>
          <w:rFonts w:ascii="Arial" w:hAnsi="Arial" w:cs="Arial"/>
          <w:color w:val="000000"/>
          <w:spacing w:val="-3"/>
          <w:sz w:val="22"/>
          <w:szCs w:val="22"/>
        </w:rPr>
        <w:t>o (</w:t>
      </w:r>
      <w:r w:rsidRPr="00610A24">
        <w:rPr>
          <w:rFonts w:ascii="Arial" w:hAnsi="Arial" w:cs="Arial"/>
          <w:color w:val="000000"/>
          <w:spacing w:val="-3"/>
          <w:sz w:val="22"/>
          <w:szCs w:val="22"/>
        </w:rPr>
        <w:t>a</w:t>
      </w:r>
      <w:r w:rsidR="00D653E9">
        <w:rPr>
          <w:rFonts w:ascii="Arial" w:hAnsi="Arial" w:cs="Arial"/>
          <w:color w:val="000000"/>
          <w:spacing w:val="-3"/>
          <w:sz w:val="22"/>
          <w:szCs w:val="22"/>
        </w:rPr>
        <w:t>)</w:t>
      </w:r>
      <w:r w:rsidRPr="00610A24">
        <w:rPr>
          <w:rFonts w:ascii="Arial" w:hAnsi="Arial" w:cs="Arial"/>
          <w:color w:val="000000"/>
          <w:spacing w:val="-3"/>
          <w:sz w:val="22"/>
          <w:szCs w:val="22"/>
        </w:rPr>
        <w:t xml:space="preserve"> con NIT</w:t>
      </w:r>
      <w:r w:rsidR="004477FF" w:rsidRPr="00610A24">
        <w:rPr>
          <w:rFonts w:ascii="Arial" w:hAnsi="Arial" w:cs="Arial"/>
          <w:spacing w:val="-3"/>
          <w:sz w:val="22"/>
          <w:szCs w:val="22"/>
        </w:rPr>
        <w:t>____________</w:t>
      </w:r>
      <w:r w:rsidR="00032CEE" w:rsidRPr="00610A24">
        <w:rPr>
          <w:rFonts w:ascii="Arial" w:hAnsi="Arial" w:cs="Arial"/>
          <w:spacing w:val="-3"/>
          <w:sz w:val="22"/>
          <w:szCs w:val="22"/>
        </w:rPr>
        <w:t xml:space="preserve">. </w:t>
      </w:r>
      <w:r w:rsidRPr="00610A24">
        <w:rPr>
          <w:rFonts w:ascii="Arial" w:hAnsi="Arial" w:cs="Arial"/>
          <w:spacing w:val="-3"/>
          <w:sz w:val="22"/>
          <w:szCs w:val="22"/>
        </w:rPr>
        <w:t>Manifiesto bajo la gravedad del juramento, que se entenderá prestado con la firma y presentación del presente docume</w:t>
      </w:r>
      <w:r w:rsidRPr="00610A24">
        <w:rPr>
          <w:rFonts w:ascii="Arial" w:hAnsi="Arial" w:cs="Arial"/>
          <w:color w:val="000000"/>
          <w:spacing w:val="-3"/>
          <w:sz w:val="22"/>
          <w:szCs w:val="22"/>
        </w:rPr>
        <w:t>nto, que ni yo, ni la persona jurídica que represento:</w:t>
      </w:r>
    </w:p>
    <w:p w14:paraId="50D592CA" w14:textId="77777777" w:rsidR="00CA0EFE" w:rsidRPr="00610A24" w:rsidRDefault="00CA0EFE" w:rsidP="00CA0EFE">
      <w:pPr>
        <w:jc w:val="both"/>
        <w:rPr>
          <w:rFonts w:ascii="Arial" w:hAnsi="Arial" w:cs="Arial"/>
          <w:spacing w:val="-3"/>
          <w:sz w:val="22"/>
          <w:szCs w:val="22"/>
        </w:rPr>
      </w:pPr>
    </w:p>
    <w:p w14:paraId="2C6D3F07" w14:textId="437C3C8B" w:rsidR="00CA0EFE" w:rsidRPr="00610A24" w:rsidRDefault="00CA0EFE" w:rsidP="00CA0EFE">
      <w:pPr>
        <w:pStyle w:val="Prrafodelista"/>
        <w:numPr>
          <w:ilvl w:val="0"/>
          <w:numId w:val="9"/>
        </w:numPr>
        <w:suppressAutoHyphens w:val="0"/>
        <w:spacing w:after="120"/>
        <w:jc w:val="both"/>
        <w:rPr>
          <w:rFonts w:ascii="Arial" w:eastAsia="Calibri" w:hAnsi="Arial" w:cs="Arial"/>
          <w:spacing w:val="-3"/>
          <w:sz w:val="22"/>
          <w:szCs w:val="22"/>
          <w:lang w:val="es-ES_tradnl" w:eastAsia="en-US"/>
        </w:rPr>
      </w:pPr>
      <w:r w:rsidRPr="00610A24">
        <w:rPr>
          <w:rFonts w:ascii="Arial" w:eastAsia="Calibri" w:hAnsi="Arial" w:cs="Arial"/>
          <w:spacing w:val="-3"/>
          <w:sz w:val="22"/>
          <w:szCs w:val="22"/>
          <w:lang w:val="es-ES_tradnl" w:eastAsia="en-US"/>
        </w:rPr>
        <w:t xml:space="preserve">Ni la persona jurídica, ni los socios de la persona jurídica que represento, ni yo nos hallamos incursos en causal alguna de conflicto de interés, inhabilidad o incompatibilidad de las señaladas en la Constitución y en la Ley para contratar con el </w:t>
      </w:r>
      <w:r w:rsidR="00B11CAE">
        <w:rPr>
          <w:rFonts w:ascii="Arial" w:eastAsia="Calibri" w:hAnsi="Arial" w:cs="Arial"/>
          <w:spacing w:val="-3"/>
          <w:sz w:val="22"/>
          <w:szCs w:val="22"/>
          <w:lang w:val="es-ES_tradnl" w:eastAsia="en-US"/>
        </w:rPr>
        <w:t>ICTM</w:t>
      </w:r>
      <w:r w:rsidR="009D3A5A">
        <w:rPr>
          <w:rFonts w:ascii="Arial" w:eastAsia="Calibri" w:hAnsi="Arial" w:cs="Arial"/>
          <w:spacing w:val="-3"/>
          <w:sz w:val="22"/>
          <w:szCs w:val="22"/>
          <w:lang w:val="es-ES_tradnl" w:eastAsia="en-US"/>
        </w:rPr>
        <w:t>.</w:t>
      </w:r>
    </w:p>
    <w:p w14:paraId="7617BBBE" w14:textId="48BADB4F" w:rsidR="00CA0EFE" w:rsidRPr="00610A24" w:rsidRDefault="00CA0EFE" w:rsidP="00CA0EFE">
      <w:pPr>
        <w:pStyle w:val="Prrafodelista"/>
        <w:numPr>
          <w:ilvl w:val="0"/>
          <w:numId w:val="9"/>
        </w:numPr>
        <w:suppressAutoHyphens w:val="0"/>
        <w:spacing w:after="120"/>
        <w:jc w:val="both"/>
        <w:rPr>
          <w:rFonts w:ascii="Arial" w:eastAsia="Calibri" w:hAnsi="Arial" w:cs="Arial"/>
          <w:spacing w:val="-3"/>
          <w:sz w:val="22"/>
          <w:szCs w:val="22"/>
          <w:lang w:val="es-ES_tradnl" w:eastAsia="en-US"/>
        </w:rPr>
      </w:pPr>
      <w:r w:rsidRPr="00610A24">
        <w:rPr>
          <w:rFonts w:ascii="Arial" w:eastAsia="Calibri" w:hAnsi="Arial" w:cs="Arial"/>
          <w:spacing w:val="-3"/>
          <w:sz w:val="22"/>
          <w:szCs w:val="22"/>
          <w:lang w:val="es-ES_tradnl" w:eastAsia="en-US"/>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w:t>
      </w:r>
      <w:r w:rsidR="009D3A5A" w:rsidRPr="00610A24">
        <w:rPr>
          <w:rFonts w:ascii="Arial" w:eastAsia="Calibri" w:hAnsi="Arial" w:cs="Arial"/>
          <w:spacing w:val="-3"/>
          <w:sz w:val="22"/>
          <w:szCs w:val="22"/>
          <w:lang w:val="es-ES_tradnl" w:eastAsia="en-US"/>
        </w:rPr>
        <w:t xml:space="preserve">con </w:t>
      </w:r>
      <w:r w:rsidRPr="00610A24">
        <w:rPr>
          <w:rFonts w:ascii="Arial" w:eastAsia="Calibri" w:hAnsi="Arial" w:cs="Arial"/>
          <w:spacing w:val="-3"/>
          <w:sz w:val="22"/>
          <w:szCs w:val="22"/>
          <w:lang w:val="es-ES_tradnl" w:eastAsia="en-US"/>
        </w:rPr>
        <w:t xml:space="preserve">el </w:t>
      </w:r>
      <w:r w:rsidR="00B11CAE">
        <w:rPr>
          <w:rFonts w:ascii="Arial" w:eastAsia="Calibri" w:hAnsi="Arial" w:cs="Arial"/>
          <w:spacing w:val="-3"/>
          <w:sz w:val="22"/>
          <w:szCs w:val="22"/>
          <w:lang w:val="es-ES_tradnl" w:eastAsia="en-US"/>
        </w:rPr>
        <w:t>ICTM</w:t>
      </w:r>
      <w:r w:rsidRPr="00610A24">
        <w:rPr>
          <w:rFonts w:ascii="Arial" w:eastAsia="Calibri" w:hAnsi="Arial" w:cs="Arial"/>
          <w:spacing w:val="-3"/>
          <w:sz w:val="22"/>
          <w:szCs w:val="22"/>
          <w:lang w:val="es-ES_tradnl" w:eastAsia="en-US"/>
        </w:rPr>
        <w:t>, establecidos en la ley.</w:t>
      </w:r>
    </w:p>
    <w:p w14:paraId="078A5DD1" w14:textId="77777777" w:rsidR="00CA0EFE" w:rsidRPr="00610A24" w:rsidRDefault="00CA0EFE" w:rsidP="00CA0EFE">
      <w:pPr>
        <w:pStyle w:val="Prrafodelista"/>
        <w:numPr>
          <w:ilvl w:val="0"/>
          <w:numId w:val="9"/>
        </w:numPr>
        <w:suppressAutoHyphens w:val="0"/>
        <w:spacing w:after="120"/>
        <w:jc w:val="both"/>
        <w:rPr>
          <w:rFonts w:ascii="Arial" w:eastAsia="Calibri" w:hAnsi="Arial" w:cs="Arial"/>
          <w:spacing w:val="-3"/>
          <w:sz w:val="22"/>
          <w:szCs w:val="22"/>
          <w:lang w:val="es-ES_tradnl" w:eastAsia="en-US"/>
        </w:rPr>
      </w:pPr>
      <w:r w:rsidRPr="00610A24">
        <w:rPr>
          <w:rFonts w:ascii="Arial" w:eastAsia="Calibri" w:hAnsi="Arial" w:cs="Arial"/>
          <w:spacing w:val="-3"/>
          <w:sz w:val="22"/>
          <w:szCs w:val="22"/>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6F85CCF" w14:textId="716587E8" w:rsidR="002A1B51" w:rsidRPr="009D3A5A" w:rsidRDefault="00CA0EFE" w:rsidP="00266681">
      <w:pPr>
        <w:pStyle w:val="Prrafodelista"/>
        <w:numPr>
          <w:ilvl w:val="0"/>
          <w:numId w:val="9"/>
        </w:numPr>
        <w:suppressAutoHyphens w:val="0"/>
        <w:spacing w:after="120"/>
        <w:jc w:val="both"/>
        <w:rPr>
          <w:rFonts w:ascii="Arial" w:hAnsi="Arial" w:cs="Arial"/>
          <w:spacing w:val="-3"/>
          <w:sz w:val="22"/>
          <w:szCs w:val="22"/>
        </w:rPr>
      </w:pPr>
      <w:r w:rsidRPr="00610A24">
        <w:rPr>
          <w:rFonts w:ascii="Arial" w:eastAsia="Calibri" w:hAnsi="Arial" w:cs="Arial"/>
          <w:spacing w:val="-3"/>
          <w:sz w:val="22"/>
          <w:szCs w:val="22"/>
          <w:lang w:val="es-ES_tradnl" w:eastAsia="en-US"/>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F1BCF1B" w14:textId="77777777" w:rsidR="009D3A5A" w:rsidRPr="009D3A5A" w:rsidRDefault="009D3A5A" w:rsidP="009D3A5A">
      <w:pPr>
        <w:spacing w:after="120"/>
        <w:jc w:val="both"/>
        <w:rPr>
          <w:rFonts w:ascii="Arial" w:hAnsi="Arial" w:cs="Arial"/>
          <w:spacing w:val="-3"/>
          <w:sz w:val="22"/>
          <w:szCs w:val="22"/>
        </w:rPr>
      </w:pPr>
    </w:p>
    <w:p w14:paraId="4730719E" w14:textId="0C96471A" w:rsidR="002A1B51" w:rsidRPr="00610A24" w:rsidRDefault="00CA0EFE" w:rsidP="002A1B51">
      <w:pPr>
        <w:spacing w:after="120"/>
        <w:ind w:left="360"/>
        <w:jc w:val="both"/>
        <w:rPr>
          <w:rFonts w:ascii="Arial" w:hAnsi="Arial" w:cs="Arial"/>
          <w:spacing w:val="-3"/>
          <w:sz w:val="22"/>
          <w:szCs w:val="22"/>
        </w:rPr>
      </w:pPr>
      <w:r w:rsidRPr="00610A24">
        <w:rPr>
          <w:rFonts w:ascii="Arial" w:hAnsi="Arial" w:cs="Arial"/>
          <w:spacing w:val="-3"/>
          <w:sz w:val="22"/>
          <w:szCs w:val="22"/>
        </w:rPr>
        <w:t>Atentamente,</w:t>
      </w:r>
    </w:p>
    <w:p w14:paraId="47198CDE" w14:textId="02BFE160" w:rsidR="0023530D" w:rsidRPr="00EB6F7C" w:rsidRDefault="0023530D" w:rsidP="0023530D">
      <w:pPr>
        <w:ind w:left="426"/>
        <w:jc w:val="both"/>
        <w:rPr>
          <w:rFonts w:ascii="Arial" w:hAnsi="Arial" w:cs="Arial"/>
          <w:color w:val="BDD6EE" w:themeColor="accent1" w:themeTint="66"/>
          <w:spacing w:val="-3"/>
          <w:sz w:val="22"/>
          <w:szCs w:val="22"/>
        </w:rPr>
      </w:pPr>
      <w:r w:rsidRPr="00EB6F7C">
        <w:rPr>
          <w:rFonts w:ascii="Arial" w:hAnsi="Arial" w:cs="Arial"/>
          <w:color w:val="BDD6EE" w:themeColor="accent1" w:themeTint="66"/>
          <w:spacing w:val="-3"/>
          <w:sz w:val="22"/>
          <w:szCs w:val="22"/>
        </w:rPr>
        <w:t xml:space="preserve">[Nombre </w:t>
      </w:r>
      <w:r>
        <w:rPr>
          <w:rFonts w:ascii="Arial" w:hAnsi="Arial" w:cs="Arial"/>
          <w:color w:val="BDD6EE" w:themeColor="accent1" w:themeTint="66"/>
          <w:spacing w:val="-3"/>
          <w:sz w:val="22"/>
          <w:szCs w:val="22"/>
        </w:rPr>
        <w:t>del representante legal</w:t>
      </w:r>
      <w:r w:rsidRPr="00EB6F7C">
        <w:rPr>
          <w:rFonts w:ascii="Arial" w:hAnsi="Arial" w:cs="Arial"/>
          <w:color w:val="BDD6EE" w:themeColor="accent1" w:themeTint="66"/>
          <w:spacing w:val="-3"/>
          <w:sz w:val="22"/>
          <w:szCs w:val="22"/>
        </w:rPr>
        <w:t>].</w:t>
      </w:r>
    </w:p>
    <w:p w14:paraId="3A3E0E1F" w14:textId="1635DD3F" w:rsidR="0023530D" w:rsidRPr="00EB6F7C" w:rsidRDefault="0023530D" w:rsidP="0023530D">
      <w:pPr>
        <w:jc w:val="both"/>
        <w:rPr>
          <w:rFonts w:asciiTheme="minorHAnsi" w:hAnsiTheme="minorHAnsi" w:cstheme="minorBidi"/>
          <w:sz w:val="22"/>
          <w:szCs w:val="22"/>
        </w:rPr>
      </w:pPr>
      <w:r>
        <w:rPr>
          <w:rFonts w:ascii="Arial" w:hAnsi="Arial" w:cs="Arial"/>
          <w:color w:val="000000" w:themeColor="text1"/>
          <w:spacing w:val="-3"/>
          <w:sz w:val="22"/>
          <w:szCs w:val="22"/>
        </w:rPr>
        <w:t xml:space="preserve">       </w:t>
      </w:r>
      <w:r w:rsidRPr="00EB6F7C">
        <w:rPr>
          <w:rFonts w:ascii="Arial" w:hAnsi="Arial" w:cs="Arial"/>
          <w:color w:val="000000" w:themeColor="text1"/>
          <w:spacing w:val="-3"/>
          <w:sz w:val="22"/>
          <w:szCs w:val="22"/>
        </w:rPr>
        <w:t xml:space="preserve">C.C. No. </w:t>
      </w:r>
      <w:r w:rsidRPr="00EB6F7C">
        <w:rPr>
          <w:rFonts w:ascii="Arial" w:hAnsi="Arial" w:cs="Arial"/>
          <w:color w:val="BDD6EE" w:themeColor="accent1" w:themeTint="66"/>
          <w:spacing w:val="-3"/>
          <w:sz w:val="22"/>
          <w:szCs w:val="22"/>
        </w:rPr>
        <w:t>[Número de cedula].</w:t>
      </w:r>
    </w:p>
    <w:p w14:paraId="29ADC2A6" w14:textId="30229621" w:rsidR="00EB6F7C" w:rsidRPr="00610A24" w:rsidRDefault="00EB6F7C" w:rsidP="00EB6F7C">
      <w:pPr>
        <w:pStyle w:val="Ttulo1"/>
        <w:tabs>
          <w:tab w:val="num" w:pos="432"/>
        </w:tabs>
        <w:ind w:left="432" w:hanging="432"/>
        <w:rPr>
          <w:rFonts w:cs="Arial"/>
          <w:sz w:val="22"/>
          <w:szCs w:val="22"/>
          <w:u w:val="single"/>
        </w:rPr>
      </w:pPr>
      <w:r w:rsidRPr="00610A24">
        <w:rPr>
          <w:rFonts w:cs="Arial"/>
          <w:sz w:val="22"/>
          <w:szCs w:val="22"/>
          <w:u w:val="single"/>
        </w:rPr>
        <w:t xml:space="preserve">ANEXO No. </w:t>
      </w:r>
      <w:r>
        <w:rPr>
          <w:rFonts w:cs="Arial"/>
          <w:sz w:val="22"/>
          <w:szCs w:val="22"/>
          <w:u w:val="single"/>
        </w:rPr>
        <w:t>4</w:t>
      </w:r>
    </w:p>
    <w:p w14:paraId="0A111E0B" w14:textId="77777777" w:rsidR="00EB6F7C" w:rsidRDefault="00EB6F7C" w:rsidP="00EB6F7C">
      <w:pPr>
        <w:keepNext/>
        <w:spacing w:after="60"/>
        <w:ind w:left="720"/>
        <w:jc w:val="center"/>
        <w:outlineLvl w:val="0"/>
        <w:rPr>
          <w:rFonts w:ascii="Arial Narrow" w:eastAsia="Times New Roman" w:hAnsi="Arial Narrow" w:cs="Calibri"/>
          <w:b/>
          <w:bCs/>
          <w:kern w:val="32"/>
          <w:sz w:val="22"/>
          <w:szCs w:val="22"/>
          <w:u w:val="single"/>
          <w:lang w:eastAsia="es-ES"/>
        </w:rPr>
      </w:pPr>
    </w:p>
    <w:p w14:paraId="4DBA4744" w14:textId="77777777" w:rsidR="00EB6F7C" w:rsidRDefault="00EB6F7C" w:rsidP="00EB6F7C">
      <w:pPr>
        <w:keepNext/>
        <w:spacing w:after="60"/>
        <w:ind w:left="720"/>
        <w:jc w:val="center"/>
        <w:outlineLvl w:val="0"/>
        <w:rPr>
          <w:rFonts w:ascii="Arial Narrow" w:eastAsia="Times New Roman" w:hAnsi="Arial Narrow" w:cs="Calibri"/>
          <w:b/>
          <w:bCs/>
          <w:kern w:val="32"/>
          <w:sz w:val="22"/>
          <w:szCs w:val="22"/>
          <w:u w:val="single"/>
          <w:lang w:eastAsia="es-ES"/>
        </w:rPr>
      </w:pPr>
    </w:p>
    <w:p w14:paraId="7E4CC92D" w14:textId="74527F6B" w:rsidR="00EB6F7C" w:rsidRPr="00610A24" w:rsidRDefault="00EB6F7C" w:rsidP="00EB6F7C">
      <w:pPr>
        <w:jc w:val="center"/>
        <w:rPr>
          <w:rFonts w:ascii="Arial" w:hAnsi="Arial" w:cs="Arial"/>
          <w:b/>
          <w:bCs/>
          <w:spacing w:val="-3"/>
          <w:sz w:val="22"/>
          <w:szCs w:val="22"/>
          <w:u w:val="single"/>
          <w:lang w:val="pt-PT"/>
        </w:rPr>
      </w:pPr>
      <w:r w:rsidRPr="00610A24">
        <w:rPr>
          <w:rFonts w:ascii="Arial" w:hAnsi="Arial" w:cs="Arial"/>
          <w:b/>
          <w:bCs/>
          <w:spacing w:val="-3"/>
          <w:sz w:val="22"/>
          <w:szCs w:val="22"/>
          <w:u w:val="single"/>
          <w:lang w:val="pt-PT"/>
        </w:rPr>
        <w:t>FORMATO</w:t>
      </w:r>
      <w:proofErr w:type="gramStart"/>
      <w:r w:rsidR="0023530D">
        <w:rPr>
          <w:rFonts w:ascii="Arial" w:hAnsi="Arial" w:cs="Arial"/>
          <w:b/>
          <w:bCs/>
          <w:spacing w:val="-3"/>
          <w:sz w:val="22"/>
          <w:szCs w:val="22"/>
          <w:u w:val="single"/>
          <w:lang w:val="pt-PT"/>
        </w:rPr>
        <w:t xml:space="preserve"> </w:t>
      </w:r>
      <w:r w:rsidRPr="00610A24">
        <w:rPr>
          <w:rFonts w:ascii="Arial" w:hAnsi="Arial" w:cs="Arial"/>
          <w:b/>
          <w:bCs/>
          <w:spacing w:val="-3"/>
          <w:sz w:val="22"/>
          <w:szCs w:val="22"/>
          <w:u w:val="single"/>
          <w:lang w:val="pt-PT"/>
        </w:rPr>
        <w:t xml:space="preserve"> </w:t>
      </w:r>
      <w:proofErr w:type="gramEnd"/>
      <w:r w:rsidRPr="00610A24">
        <w:rPr>
          <w:rFonts w:ascii="Arial" w:hAnsi="Arial" w:cs="Arial"/>
          <w:b/>
          <w:bCs/>
          <w:spacing w:val="-3"/>
          <w:sz w:val="22"/>
          <w:szCs w:val="22"/>
          <w:u w:val="single"/>
          <w:lang w:val="pt-PT"/>
        </w:rPr>
        <w:t>INHABILIDADES</w:t>
      </w:r>
      <w:r w:rsidR="0023530D">
        <w:rPr>
          <w:rFonts w:ascii="Arial" w:hAnsi="Arial" w:cs="Arial"/>
          <w:b/>
          <w:bCs/>
          <w:spacing w:val="-3"/>
          <w:sz w:val="22"/>
          <w:szCs w:val="22"/>
          <w:u w:val="single"/>
          <w:lang w:val="pt-PT"/>
        </w:rPr>
        <w:t xml:space="preserve"> </w:t>
      </w:r>
      <w:r w:rsidRPr="00610A24">
        <w:rPr>
          <w:rFonts w:ascii="Arial" w:hAnsi="Arial" w:cs="Arial"/>
          <w:b/>
          <w:bCs/>
          <w:spacing w:val="-3"/>
          <w:sz w:val="22"/>
          <w:szCs w:val="22"/>
          <w:u w:val="single"/>
          <w:lang w:val="pt-PT"/>
        </w:rPr>
        <w:t xml:space="preserve"> E</w:t>
      </w:r>
      <w:r w:rsidR="0023530D">
        <w:rPr>
          <w:rFonts w:ascii="Arial" w:hAnsi="Arial" w:cs="Arial"/>
          <w:b/>
          <w:bCs/>
          <w:spacing w:val="-3"/>
          <w:sz w:val="22"/>
          <w:szCs w:val="22"/>
          <w:u w:val="single"/>
          <w:lang w:val="pt-PT"/>
        </w:rPr>
        <w:t xml:space="preserve"> </w:t>
      </w:r>
      <w:r w:rsidRPr="00610A24">
        <w:rPr>
          <w:rFonts w:ascii="Arial" w:hAnsi="Arial" w:cs="Arial"/>
          <w:b/>
          <w:bCs/>
          <w:spacing w:val="-3"/>
          <w:sz w:val="22"/>
          <w:szCs w:val="22"/>
          <w:u w:val="single"/>
          <w:lang w:val="pt-PT"/>
        </w:rPr>
        <w:t xml:space="preserve"> IN</w:t>
      </w:r>
      <w:r>
        <w:rPr>
          <w:rFonts w:ascii="Arial" w:hAnsi="Arial" w:cs="Arial"/>
          <w:b/>
          <w:bCs/>
          <w:spacing w:val="-3"/>
          <w:sz w:val="22"/>
          <w:szCs w:val="22"/>
          <w:u w:val="single"/>
          <w:lang w:val="pt-PT"/>
        </w:rPr>
        <w:t>COMPATIBILIDADES  PARA PERSONA NATURALES</w:t>
      </w:r>
      <w:r w:rsidRPr="00610A24">
        <w:rPr>
          <w:rFonts w:ascii="Arial" w:hAnsi="Arial" w:cs="Arial"/>
          <w:b/>
          <w:bCs/>
          <w:spacing w:val="-3"/>
          <w:sz w:val="22"/>
          <w:szCs w:val="22"/>
          <w:u w:val="single"/>
          <w:lang w:val="pt-PT"/>
        </w:rPr>
        <w:t>.</w:t>
      </w:r>
    </w:p>
    <w:p w14:paraId="68E795EC" w14:textId="77777777" w:rsidR="00EB6F7C" w:rsidRDefault="00EB6F7C" w:rsidP="00EB6F7C">
      <w:pPr>
        <w:rPr>
          <w:rFonts w:ascii="Arial" w:hAnsi="Arial" w:cs="Arial"/>
          <w:spacing w:val="-3"/>
          <w:sz w:val="20"/>
          <w:szCs w:val="20"/>
        </w:rPr>
      </w:pPr>
    </w:p>
    <w:p w14:paraId="176F737A" w14:textId="77777777" w:rsidR="00EB6F7C" w:rsidRDefault="00EB6F7C" w:rsidP="00EB6F7C">
      <w:pPr>
        <w:rPr>
          <w:rFonts w:ascii="Arial" w:hAnsi="Arial" w:cs="Arial"/>
          <w:spacing w:val="-3"/>
          <w:sz w:val="20"/>
          <w:szCs w:val="20"/>
        </w:rPr>
      </w:pPr>
    </w:p>
    <w:p w14:paraId="4975C4A4" w14:textId="64CD0569" w:rsidR="00EB6F7C" w:rsidRPr="00EB6F7C" w:rsidRDefault="00EB6F7C" w:rsidP="00EB6F7C">
      <w:pPr>
        <w:rPr>
          <w:rFonts w:ascii="Arial" w:hAnsi="Arial" w:cs="Arial"/>
          <w:color w:val="BDD6EE"/>
          <w:spacing w:val="-3"/>
          <w:sz w:val="22"/>
          <w:szCs w:val="22"/>
        </w:rPr>
      </w:pPr>
      <w:r w:rsidRPr="00EB6F7C">
        <w:rPr>
          <w:rFonts w:ascii="Arial" w:hAnsi="Arial" w:cs="Arial"/>
          <w:spacing w:val="-3"/>
          <w:sz w:val="22"/>
          <w:szCs w:val="22"/>
        </w:rPr>
        <w:t>Manizales</w:t>
      </w:r>
      <w:r w:rsidRPr="00EB6F7C">
        <w:rPr>
          <w:rFonts w:ascii="Arial" w:hAnsi="Arial" w:cs="Arial"/>
          <w:spacing w:val="-3"/>
          <w:sz w:val="22"/>
          <w:szCs w:val="22"/>
        </w:rPr>
        <w:t xml:space="preserve">, </w:t>
      </w:r>
      <w:r w:rsidRPr="00EB6F7C">
        <w:rPr>
          <w:rFonts w:ascii="Arial" w:hAnsi="Arial" w:cs="Arial"/>
          <w:spacing w:val="-3"/>
          <w:sz w:val="22"/>
          <w:szCs w:val="22"/>
        </w:rPr>
        <w:t>XX de abril de 2023</w:t>
      </w:r>
    </w:p>
    <w:p w14:paraId="7EA9A6EC" w14:textId="7132EB32" w:rsidR="00EB6F7C" w:rsidRPr="00EB6F7C" w:rsidRDefault="00EB6F7C" w:rsidP="00EB6F7C">
      <w:pPr>
        <w:rPr>
          <w:rFonts w:ascii="Arial" w:hAnsi="Arial" w:cs="Arial"/>
          <w:color w:val="BDD6EE" w:themeColor="accent1" w:themeTint="66"/>
          <w:spacing w:val="-3"/>
          <w:sz w:val="22"/>
          <w:szCs w:val="22"/>
        </w:rPr>
      </w:pPr>
    </w:p>
    <w:p w14:paraId="4D75AFC2" w14:textId="77777777" w:rsidR="00EB6F7C" w:rsidRPr="00EB6F7C" w:rsidRDefault="00EB6F7C" w:rsidP="00EB6F7C">
      <w:pPr>
        <w:rPr>
          <w:rFonts w:ascii="Arial" w:hAnsi="Arial" w:cs="Arial"/>
          <w:color w:val="000000" w:themeColor="text1"/>
          <w:spacing w:val="-3"/>
          <w:sz w:val="22"/>
          <w:szCs w:val="22"/>
        </w:rPr>
      </w:pPr>
      <w:r w:rsidRPr="00EB6F7C">
        <w:rPr>
          <w:rFonts w:ascii="Arial" w:hAnsi="Arial" w:cs="Arial"/>
          <w:color w:val="000000" w:themeColor="text1"/>
          <w:spacing w:val="-3"/>
          <w:sz w:val="22"/>
          <w:szCs w:val="22"/>
        </w:rPr>
        <w:t>Señores</w:t>
      </w:r>
    </w:p>
    <w:p w14:paraId="36E4816A" w14:textId="77777777" w:rsidR="00EB6F7C" w:rsidRPr="00EB6F7C" w:rsidRDefault="00EB6F7C" w:rsidP="00EB6F7C">
      <w:pPr>
        <w:rPr>
          <w:rFonts w:ascii="Arial" w:hAnsi="Arial" w:cs="Arial"/>
          <w:b/>
          <w:bCs/>
          <w:color w:val="000000" w:themeColor="text1"/>
          <w:spacing w:val="-3"/>
          <w:sz w:val="22"/>
          <w:szCs w:val="22"/>
        </w:rPr>
      </w:pPr>
      <w:r w:rsidRPr="00EB6F7C">
        <w:rPr>
          <w:rFonts w:ascii="Arial" w:hAnsi="Arial" w:cs="Arial"/>
          <w:b/>
          <w:bCs/>
          <w:color w:val="000000" w:themeColor="text1"/>
          <w:spacing w:val="-3"/>
          <w:sz w:val="22"/>
          <w:szCs w:val="22"/>
        </w:rPr>
        <w:t>INSTITUTO DE CULTURA Y TURISMO DE MANIZALES.</w:t>
      </w:r>
    </w:p>
    <w:p w14:paraId="77459479" w14:textId="77777777" w:rsidR="00EB6F7C" w:rsidRPr="00EB6F7C" w:rsidRDefault="00EB6F7C" w:rsidP="00EB6F7C">
      <w:pPr>
        <w:rPr>
          <w:rFonts w:ascii="Arial" w:hAnsi="Arial" w:cs="Arial"/>
          <w:color w:val="000000" w:themeColor="text1"/>
          <w:spacing w:val="-3"/>
          <w:sz w:val="22"/>
          <w:szCs w:val="22"/>
        </w:rPr>
      </w:pPr>
      <w:r w:rsidRPr="00EB6F7C">
        <w:rPr>
          <w:rFonts w:ascii="Arial" w:hAnsi="Arial" w:cs="Arial"/>
          <w:color w:val="000000" w:themeColor="text1"/>
          <w:spacing w:val="-3"/>
          <w:sz w:val="22"/>
          <w:szCs w:val="22"/>
        </w:rPr>
        <w:t>Manizales, Caldas.</w:t>
      </w:r>
    </w:p>
    <w:p w14:paraId="435DE569" w14:textId="77777777" w:rsidR="00EB6F7C" w:rsidRPr="00EB6F7C" w:rsidRDefault="00EB6F7C" w:rsidP="00EB6F7C">
      <w:pPr>
        <w:rPr>
          <w:rFonts w:ascii="Arial" w:hAnsi="Arial" w:cs="Arial"/>
          <w:color w:val="000000" w:themeColor="text1"/>
          <w:spacing w:val="-3"/>
          <w:sz w:val="22"/>
          <w:szCs w:val="22"/>
        </w:rPr>
      </w:pPr>
    </w:p>
    <w:p w14:paraId="0436C5F0" w14:textId="77777777" w:rsidR="00EB6F7C" w:rsidRPr="00EB6F7C" w:rsidRDefault="00EB6F7C" w:rsidP="00EB6F7C">
      <w:pPr>
        <w:rPr>
          <w:rFonts w:ascii="Arial" w:hAnsi="Arial" w:cs="Arial"/>
          <w:color w:val="000000" w:themeColor="text1"/>
          <w:spacing w:val="-3"/>
          <w:sz w:val="22"/>
          <w:szCs w:val="22"/>
        </w:rPr>
      </w:pPr>
      <w:r w:rsidRPr="00EB6F7C">
        <w:rPr>
          <w:rFonts w:ascii="Arial" w:hAnsi="Arial" w:cs="Arial"/>
          <w:b/>
          <w:bCs/>
          <w:color w:val="000000" w:themeColor="text1"/>
          <w:spacing w:val="-3"/>
          <w:sz w:val="22"/>
          <w:szCs w:val="22"/>
        </w:rPr>
        <w:t xml:space="preserve">REFERENCIA: </w:t>
      </w:r>
      <w:r w:rsidRPr="00EB6F7C">
        <w:rPr>
          <w:rFonts w:ascii="Arial" w:hAnsi="Arial" w:cs="Arial"/>
          <w:color w:val="000000" w:themeColor="text1"/>
          <w:spacing w:val="-3"/>
          <w:sz w:val="22"/>
          <w:szCs w:val="22"/>
        </w:rPr>
        <w:t xml:space="preserve">Declaración inhabilidades, incompatibilidades, conflicto de intereses y delitos. </w:t>
      </w:r>
    </w:p>
    <w:p w14:paraId="44544508" w14:textId="77777777" w:rsidR="00EB6F7C" w:rsidRPr="00EB6F7C" w:rsidRDefault="00EB6F7C" w:rsidP="00EB6F7C">
      <w:pPr>
        <w:rPr>
          <w:rFonts w:ascii="Arial" w:hAnsi="Arial" w:cs="Arial"/>
          <w:color w:val="000000" w:themeColor="text1"/>
          <w:spacing w:val="-3"/>
          <w:sz w:val="22"/>
          <w:szCs w:val="22"/>
        </w:rPr>
      </w:pPr>
    </w:p>
    <w:p w14:paraId="6FE90A43" w14:textId="12A12A72" w:rsidR="00EB6F7C" w:rsidRDefault="00EB6F7C" w:rsidP="00EB6F7C">
      <w:pPr>
        <w:jc w:val="both"/>
        <w:rPr>
          <w:rFonts w:ascii="Arial" w:hAnsi="Arial" w:cs="Arial"/>
          <w:spacing w:val="-3"/>
          <w:sz w:val="22"/>
          <w:szCs w:val="22"/>
        </w:rPr>
      </w:pPr>
      <w:r w:rsidRPr="00EB6F7C">
        <w:rPr>
          <w:rFonts w:ascii="Arial" w:hAnsi="Arial" w:cs="Arial"/>
          <w:spacing w:val="-3"/>
          <w:sz w:val="22"/>
          <w:szCs w:val="22"/>
        </w:rPr>
        <w:t xml:space="preserve">Yo </w:t>
      </w:r>
      <w:r w:rsidRPr="00EB6F7C">
        <w:rPr>
          <w:rFonts w:ascii="Arial" w:hAnsi="Arial" w:cs="Arial"/>
          <w:spacing w:val="-3"/>
          <w:sz w:val="22"/>
          <w:szCs w:val="22"/>
        </w:rPr>
        <w:t>XXXXXXXXXXXXXXXXXXXXXXXX</w:t>
      </w:r>
      <w:r w:rsidRPr="00EB6F7C">
        <w:rPr>
          <w:rFonts w:ascii="Arial" w:hAnsi="Arial" w:cs="Arial"/>
          <w:color w:val="BDD6EE" w:themeColor="accent1" w:themeTint="66"/>
          <w:spacing w:val="-3"/>
          <w:sz w:val="22"/>
          <w:szCs w:val="22"/>
        </w:rPr>
        <w:t xml:space="preserve">, </w:t>
      </w:r>
      <w:r w:rsidRPr="00EB6F7C">
        <w:rPr>
          <w:rFonts w:ascii="Arial" w:hAnsi="Arial" w:cs="Arial"/>
          <w:color w:val="000000" w:themeColor="text1"/>
          <w:spacing w:val="-3"/>
          <w:sz w:val="22"/>
          <w:szCs w:val="22"/>
        </w:rPr>
        <w:t>identificado</w:t>
      </w:r>
      <w:r w:rsidR="0023530D">
        <w:rPr>
          <w:rFonts w:ascii="Arial" w:hAnsi="Arial" w:cs="Arial"/>
          <w:color w:val="BDD6EE" w:themeColor="accent1" w:themeTint="66"/>
          <w:spacing w:val="-3"/>
          <w:sz w:val="22"/>
          <w:szCs w:val="22"/>
        </w:rPr>
        <w:t xml:space="preserve"> </w:t>
      </w:r>
      <w:r w:rsidR="0023530D" w:rsidRPr="0023530D">
        <w:rPr>
          <w:rFonts w:ascii="Arial" w:hAnsi="Arial" w:cs="Arial"/>
          <w:spacing w:val="-3"/>
          <w:sz w:val="22"/>
          <w:szCs w:val="22"/>
        </w:rPr>
        <w:t>(a)</w:t>
      </w:r>
      <w:r w:rsidRPr="0023530D">
        <w:rPr>
          <w:rFonts w:ascii="Arial" w:hAnsi="Arial" w:cs="Arial"/>
          <w:spacing w:val="-3"/>
          <w:sz w:val="22"/>
          <w:szCs w:val="22"/>
        </w:rPr>
        <w:t xml:space="preserve"> </w:t>
      </w:r>
      <w:r w:rsidRPr="00EB6F7C">
        <w:rPr>
          <w:rFonts w:ascii="Arial" w:hAnsi="Arial" w:cs="Arial"/>
          <w:color w:val="000000" w:themeColor="text1"/>
          <w:spacing w:val="-3"/>
          <w:sz w:val="22"/>
          <w:szCs w:val="22"/>
        </w:rPr>
        <w:t xml:space="preserve">con cedula de ciudadanía No. </w:t>
      </w:r>
      <w:r w:rsidRPr="00EB6F7C">
        <w:rPr>
          <w:rFonts w:ascii="Arial" w:hAnsi="Arial" w:cs="Arial"/>
          <w:spacing w:val="-3"/>
          <w:sz w:val="22"/>
          <w:szCs w:val="22"/>
        </w:rPr>
        <w:t>_______________</w:t>
      </w:r>
      <w:r w:rsidRPr="00EB6F7C">
        <w:rPr>
          <w:rFonts w:ascii="Arial" w:hAnsi="Arial" w:cs="Arial"/>
          <w:spacing w:val="-3"/>
          <w:sz w:val="22"/>
          <w:szCs w:val="22"/>
        </w:rPr>
        <w:t>,</w:t>
      </w:r>
      <w:r w:rsidRPr="00EB6F7C">
        <w:rPr>
          <w:rFonts w:ascii="Arial" w:hAnsi="Arial" w:cs="Arial"/>
          <w:color w:val="BDD6EE" w:themeColor="accent1" w:themeTint="66"/>
          <w:spacing w:val="-3"/>
          <w:sz w:val="22"/>
          <w:szCs w:val="22"/>
        </w:rPr>
        <w:t xml:space="preserve"> </w:t>
      </w:r>
      <w:r w:rsidRPr="00EB6F7C">
        <w:rPr>
          <w:rFonts w:ascii="Arial" w:hAnsi="Arial" w:cs="Arial"/>
          <w:spacing w:val="-3"/>
          <w:sz w:val="22"/>
          <w:szCs w:val="22"/>
        </w:rPr>
        <w:t>manifiesto bajo la gravedad del juramento, que se entenderá prestado con la firma y presentación del presente documento, que:</w:t>
      </w:r>
    </w:p>
    <w:p w14:paraId="1C9660D8" w14:textId="77777777" w:rsidR="00EB6F7C" w:rsidRPr="00EB6F7C" w:rsidRDefault="00EB6F7C" w:rsidP="00EB6F7C">
      <w:pPr>
        <w:jc w:val="both"/>
        <w:rPr>
          <w:rFonts w:ascii="Arial" w:hAnsi="Arial" w:cs="Arial"/>
          <w:spacing w:val="-3"/>
          <w:sz w:val="22"/>
          <w:szCs w:val="22"/>
        </w:rPr>
      </w:pPr>
    </w:p>
    <w:p w14:paraId="5A3B9BAF" w14:textId="77777777" w:rsidR="00EB6F7C" w:rsidRPr="00EB6F7C" w:rsidRDefault="00EB6F7C" w:rsidP="00EB6F7C">
      <w:pPr>
        <w:pStyle w:val="Prrafodelista"/>
        <w:numPr>
          <w:ilvl w:val="0"/>
          <w:numId w:val="38"/>
        </w:numPr>
        <w:suppressAutoHyphens w:val="0"/>
        <w:spacing w:after="120"/>
        <w:jc w:val="both"/>
        <w:rPr>
          <w:rFonts w:ascii="Arial" w:eastAsiaTheme="minorHAnsi" w:hAnsi="Arial" w:cs="Arial"/>
          <w:spacing w:val="-3"/>
          <w:sz w:val="22"/>
          <w:szCs w:val="22"/>
          <w:lang w:val="es-ES_tradnl" w:eastAsia="en-US"/>
        </w:rPr>
      </w:pPr>
      <w:r w:rsidRPr="00EB6F7C">
        <w:rPr>
          <w:rFonts w:ascii="Arial" w:eastAsiaTheme="minorHAnsi" w:hAnsi="Arial" w:cs="Arial"/>
          <w:spacing w:val="-3"/>
          <w:sz w:val="22"/>
          <w:szCs w:val="22"/>
          <w:lang w:val="es-ES_tradnl" w:eastAsia="en-US"/>
        </w:rPr>
        <w:t>No me encuentro incurso en causal alguna de conflicto de interés, inhabilidad o incompatibilidad de las señaladas en la Constitución y en la Ley, para contratar con el Instituto de Cultura y Turismo de Manizales.</w:t>
      </w:r>
    </w:p>
    <w:p w14:paraId="3BD05F6B" w14:textId="77777777" w:rsidR="00EB6F7C" w:rsidRPr="00EB6F7C" w:rsidRDefault="00EB6F7C" w:rsidP="00EB6F7C">
      <w:pPr>
        <w:pStyle w:val="Prrafodelista"/>
        <w:numPr>
          <w:ilvl w:val="0"/>
          <w:numId w:val="38"/>
        </w:numPr>
        <w:suppressAutoHyphens w:val="0"/>
        <w:spacing w:after="120"/>
        <w:jc w:val="both"/>
        <w:rPr>
          <w:rFonts w:ascii="Arial" w:eastAsiaTheme="minorHAnsi" w:hAnsi="Arial" w:cs="Arial"/>
          <w:spacing w:val="-3"/>
          <w:sz w:val="22"/>
          <w:szCs w:val="22"/>
          <w:lang w:val="es-ES_tradnl" w:eastAsia="en-US"/>
        </w:rPr>
      </w:pPr>
      <w:r w:rsidRPr="00EB6F7C">
        <w:rPr>
          <w:rFonts w:ascii="Arial" w:eastAsiaTheme="minorHAnsi" w:hAnsi="Arial" w:cs="Arial"/>
          <w:spacing w:val="-3"/>
          <w:sz w:val="22"/>
          <w:szCs w:val="22"/>
          <w:lang w:val="es-ES_tradnl" w:eastAsia="en-US"/>
        </w:rPr>
        <w:t>No me encuentro en ninguno de los eventos de prohibiciones especiales para contratar, ni nos encontramos incursos en ninguno de los conflictos de intereses para participar en proceso de selección y/o contratar con el Instituto de Cultura y Turismo de Manizales.</w:t>
      </w:r>
    </w:p>
    <w:p w14:paraId="43E9535A" w14:textId="77777777" w:rsidR="00EB6F7C" w:rsidRPr="00EB6F7C" w:rsidRDefault="00EB6F7C" w:rsidP="00EB6F7C">
      <w:pPr>
        <w:pStyle w:val="Prrafodelista"/>
        <w:numPr>
          <w:ilvl w:val="0"/>
          <w:numId w:val="38"/>
        </w:numPr>
        <w:suppressAutoHyphens w:val="0"/>
        <w:spacing w:after="120"/>
        <w:jc w:val="both"/>
        <w:rPr>
          <w:rFonts w:ascii="Arial" w:eastAsiaTheme="minorHAnsi" w:hAnsi="Arial" w:cs="Arial"/>
          <w:spacing w:val="-3"/>
          <w:sz w:val="22"/>
          <w:szCs w:val="22"/>
          <w:lang w:val="es-ES_tradnl" w:eastAsia="en-US"/>
        </w:rPr>
      </w:pPr>
      <w:r w:rsidRPr="00EB6F7C">
        <w:rPr>
          <w:rFonts w:ascii="Arial" w:eastAsiaTheme="minorHAnsi" w:hAnsi="Arial" w:cs="Arial"/>
          <w:spacing w:val="-3"/>
          <w:sz w:val="22"/>
          <w:szCs w:val="22"/>
          <w:lang w:val="es-ES_tradnl" w:eastAsia="en-US"/>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692F8879" w14:textId="77777777" w:rsidR="00EB6F7C" w:rsidRPr="00EB6F7C" w:rsidRDefault="00EB6F7C" w:rsidP="00EB6F7C">
      <w:pPr>
        <w:pStyle w:val="Prrafodelista"/>
        <w:numPr>
          <w:ilvl w:val="0"/>
          <w:numId w:val="38"/>
        </w:numPr>
        <w:suppressAutoHyphens w:val="0"/>
        <w:spacing w:after="120"/>
        <w:jc w:val="both"/>
        <w:rPr>
          <w:rFonts w:ascii="Arial" w:eastAsiaTheme="minorHAnsi" w:hAnsi="Arial" w:cs="Arial"/>
          <w:spacing w:val="-3"/>
          <w:sz w:val="22"/>
          <w:szCs w:val="22"/>
          <w:lang w:val="es-ES_tradnl" w:eastAsia="en-US"/>
        </w:rPr>
      </w:pPr>
      <w:r w:rsidRPr="00EB6F7C">
        <w:rPr>
          <w:rFonts w:ascii="Arial" w:eastAsiaTheme="minorHAnsi" w:hAnsi="Arial" w:cs="Arial"/>
          <w:spacing w:val="-3"/>
          <w:sz w:val="22"/>
          <w:szCs w:val="22"/>
          <w:lang w:val="es-ES_tradnl" w:eastAsia="en-US"/>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w:t>
      </w:r>
      <w:bookmarkStart w:id="2" w:name="_GoBack"/>
      <w:bookmarkEnd w:id="2"/>
      <w:r w:rsidRPr="00EB6F7C">
        <w:rPr>
          <w:rFonts w:ascii="Arial" w:eastAsiaTheme="minorHAnsi" w:hAnsi="Arial" w:cs="Arial"/>
          <w:spacing w:val="-3"/>
          <w:sz w:val="22"/>
          <w:szCs w:val="22"/>
          <w:lang w:val="es-ES_tradnl" w:eastAsia="en-US"/>
        </w:rPr>
        <w:t>tes en otras jurisdicciones.</w:t>
      </w:r>
    </w:p>
    <w:p w14:paraId="5F936F8F" w14:textId="77777777" w:rsidR="00EB6F7C" w:rsidRPr="00EB6F7C" w:rsidRDefault="00EB6F7C" w:rsidP="00EB6F7C">
      <w:pPr>
        <w:jc w:val="both"/>
        <w:rPr>
          <w:rFonts w:ascii="Arial" w:eastAsiaTheme="minorHAnsi" w:hAnsi="Arial" w:cs="Arial"/>
          <w:spacing w:val="-3"/>
          <w:sz w:val="22"/>
          <w:szCs w:val="22"/>
          <w:lang w:val="es-ES"/>
        </w:rPr>
      </w:pPr>
      <w:r w:rsidRPr="00EB6F7C">
        <w:rPr>
          <w:rFonts w:ascii="Arial" w:hAnsi="Arial" w:cs="Arial"/>
          <w:spacing w:val="-3"/>
          <w:sz w:val="22"/>
          <w:szCs w:val="22"/>
        </w:rPr>
        <w:t>Atentamente</w:t>
      </w:r>
    </w:p>
    <w:p w14:paraId="362BA67A" w14:textId="77777777" w:rsidR="00EB6F7C" w:rsidRPr="00EB6F7C" w:rsidRDefault="00EB6F7C" w:rsidP="00EB6F7C">
      <w:pPr>
        <w:jc w:val="both"/>
        <w:rPr>
          <w:rFonts w:ascii="Arial" w:hAnsi="Arial" w:cs="Arial"/>
          <w:spacing w:val="-3"/>
          <w:sz w:val="22"/>
          <w:szCs w:val="22"/>
        </w:rPr>
      </w:pPr>
    </w:p>
    <w:p w14:paraId="439E74E1" w14:textId="77777777" w:rsidR="00EB6F7C" w:rsidRPr="00EB6F7C" w:rsidRDefault="00EB6F7C" w:rsidP="00EB6F7C">
      <w:pPr>
        <w:jc w:val="both"/>
        <w:rPr>
          <w:rFonts w:ascii="Arial" w:hAnsi="Arial" w:cs="Arial"/>
          <w:spacing w:val="-3"/>
          <w:sz w:val="22"/>
          <w:szCs w:val="22"/>
        </w:rPr>
      </w:pPr>
      <w:r w:rsidRPr="00EB6F7C">
        <w:rPr>
          <w:rFonts w:ascii="Arial" w:hAnsi="Arial" w:cs="Arial"/>
          <w:spacing w:val="-3"/>
          <w:sz w:val="22"/>
          <w:szCs w:val="22"/>
        </w:rPr>
        <w:t>_______________________________</w:t>
      </w:r>
    </w:p>
    <w:p w14:paraId="30F6BE6C" w14:textId="77777777" w:rsidR="00EB6F7C" w:rsidRPr="00EB6F7C" w:rsidRDefault="00EB6F7C" w:rsidP="00EB6F7C">
      <w:pPr>
        <w:jc w:val="both"/>
        <w:rPr>
          <w:rFonts w:ascii="Arial" w:hAnsi="Arial" w:cs="Arial"/>
          <w:color w:val="BDD6EE" w:themeColor="accent1" w:themeTint="66"/>
          <w:spacing w:val="-3"/>
          <w:sz w:val="22"/>
          <w:szCs w:val="22"/>
        </w:rPr>
      </w:pPr>
      <w:r w:rsidRPr="00EB6F7C">
        <w:rPr>
          <w:rFonts w:ascii="Arial" w:hAnsi="Arial" w:cs="Arial"/>
          <w:color w:val="BDD6EE" w:themeColor="accent1" w:themeTint="66"/>
          <w:spacing w:val="-3"/>
          <w:sz w:val="22"/>
          <w:szCs w:val="22"/>
        </w:rPr>
        <w:t>[Nombre de la persona natural contratista].</w:t>
      </w:r>
    </w:p>
    <w:p w14:paraId="04F3F12E" w14:textId="77777777" w:rsidR="00EB6F7C" w:rsidRPr="00EB6F7C" w:rsidRDefault="00EB6F7C" w:rsidP="00EB6F7C">
      <w:pPr>
        <w:jc w:val="both"/>
        <w:rPr>
          <w:rFonts w:asciiTheme="minorHAnsi" w:hAnsiTheme="minorHAnsi" w:cstheme="minorBidi"/>
          <w:sz w:val="22"/>
          <w:szCs w:val="22"/>
        </w:rPr>
      </w:pPr>
      <w:r w:rsidRPr="00EB6F7C">
        <w:rPr>
          <w:rFonts w:ascii="Arial" w:hAnsi="Arial" w:cs="Arial"/>
          <w:color w:val="000000" w:themeColor="text1"/>
          <w:spacing w:val="-3"/>
          <w:sz w:val="22"/>
          <w:szCs w:val="22"/>
        </w:rPr>
        <w:t xml:space="preserve">C.C. No. </w:t>
      </w:r>
      <w:r w:rsidRPr="00EB6F7C">
        <w:rPr>
          <w:rFonts w:ascii="Arial" w:hAnsi="Arial" w:cs="Arial"/>
          <w:color w:val="BDD6EE" w:themeColor="accent1" w:themeTint="66"/>
          <w:spacing w:val="-3"/>
          <w:sz w:val="22"/>
          <w:szCs w:val="22"/>
        </w:rPr>
        <w:t>[Número de cedula].</w:t>
      </w:r>
    </w:p>
    <w:p w14:paraId="420B7559" w14:textId="77777777" w:rsidR="00287F73" w:rsidRPr="00EB6F7C" w:rsidRDefault="00287F73" w:rsidP="002A1B51">
      <w:pPr>
        <w:spacing w:after="120"/>
        <w:ind w:left="360"/>
        <w:jc w:val="both"/>
        <w:rPr>
          <w:rFonts w:ascii="Arial" w:hAnsi="Arial" w:cs="Arial"/>
          <w:spacing w:val="-3"/>
          <w:sz w:val="22"/>
          <w:szCs w:val="22"/>
        </w:rPr>
      </w:pPr>
    </w:p>
    <w:sectPr w:rsidR="00287F73" w:rsidRPr="00EB6F7C" w:rsidSect="00610A24">
      <w:headerReference w:type="default" r:id="rId9"/>
      <w:pgSz w:w="12240" w:h="15840"/>
      <w:pgMar w:top="442"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7041D9" w14:textId="77777777" w:rsidR="00BF68E2" w:rsidRDefault="00BF68E2">
      <w:r>
        <w:separator/>
      </w:r>
    </w:p>
  </w:endnote>
  <w:endnote w:type="continuationSeparator" w:id="0">
    <w:p w14:paraId="7095D1B5" w14:textId="77777777" w:rsidR="00BF68E2" w:rsidRDefault="00BF6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Geometr231 BT">
    <w:altName w:val="Century Gothic"/>
    <w:charset w:val="00"/>
    <w:family w:val="swiss"/>
    <w:pitch w:val="default"/>
  </w:font>
  <w:font w:name="Batang, 바탕">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Negrita, ''''Times New R">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42E728" w14:textId="77777777" w:rsidR="00BF68E2" w:rsidRDefault="00BF68E2">
      <w:r>
        <w:separator/>
      </w:r>
    </w:p>
  </w:footnote>
  <w:footnote w:type="continuationSeparator" w:id="0">
    <w:p w14:paraId="7CF00468" w14:textId="77777777" w:rsidR="00BF68E2" w:rsidRDefault="00BF68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DF2FA9" w14:textId="4E2F112E" w:rsidR="00461293" w:rsidRPr="00322E6E" w:rsidRDefault="00461293" w:rsidP="009F06A3">
    <w:pPr>
      <w:pStyle w:val="Encabezado"/>
      <w:tabs>
        <w:tab w:val="clear" w:pos="4252"/>
        <w:tab w:val="clear" w:pos="8504"/>
        <w:tab w:val="left" w:pos="4495"/>
        <w:tab w:val="left" w:pos="6855"/>
      </w:tabs>
      <w:jc w:val="center"/>
      <w:rPr>
        <w:rFonts w:ascii="Arial Narrow" w:hAnsi="Arial Narrow"/>
        <w:b/>
        <w:color w:val="000000"/>
        <w:sz w:val="20"/>
        <w:szCs w:val="20"/>
      </w:rPr>
    </w:pPr>
  </w:p>
  <w:p w14:paraId="383426D5" w14:textId="77777777" w:rsidR="00461293" w:rsidRDefault="00461293" w:rsidP="009F06A3">
    <w:pPr>
      <w:pStyle w:val="Encabezado"/>
      <w:tabs>
        <w:tab w:val="clear" w:pos="4252"/>
        <w:tab w:val="clear" w:pos="8504"/>
        <w:tab w:val="left" w:pos="4495"/>
        <w:tab w:val="left" w:pos="68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6"/>
    <w:multiLevelType w:val="singleLevel"/>
    <w:tmpl w:val="00000006"/>
    <w:name w:val="WW8Num11"/>
    <w:lvl w:ilvl="0">
      <w:start w:val="1"/>
      <w:numFmt w:val="decimal"/>
      <w:lvlText w:val="%1."/>
      <w:lvlJc w:val="left"/>
      <w:pPr>
        <w:tabs>
          <w:tab w:val="num" w:pos="0"/>
        </w:tabs>
        <w:ind w:left="1004" w:hanging="360"/>
      </w:pPr>
      <w:rPr>
        <w:b/>
      </w:rPr>
    </w:lvl>
  </w:abstractNum>
  <w:abstractNum w:abstractNumId="2">
    <w:nsid w:val="00000007"/>
    <w:multiLevelType w:val="multilevel"/>
    <w:tmpl w:val="00000007"/>
    <w:name w:val="WW8Num12"/>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cs="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3">
    <w:nsid w:val="0000000C"/>
    <w:multiLevelType w:val="singleLevel"/>
    <w:tmpl w:val="0000000C"/>
    <w:lvl w:ilvl="0">
      <w:start w:val="1"/>
      <w:numFmt w:val="bullet"/>
      <w:lvlText w:val=""/>
      <w:lvlJc w:val="left"/>
      <w:pPr>
        <w:tabs>
          <w:tab w:val="num" w:pos="0"/>
        </w:tabs>
        <w:ind w:left="720" w:hanging="360"/>
      </w:pPr>
      <w:rPr>
        <w:rFonts w:ascii="Symbol" w:hAnsi="Symbol" w:cs="Symbol" w:hint="default"/>
      </w:rPr>
    </w:lvl>
  </w:abstractNum>
  <w:abstractNum w:abstractNumId="4">
    <w:nsid w:val="0000000F"/>
    <w:multiLevelType w:val="singleLevel"/>
    <w:tmpl w:val="0000000F"/>
    <w:name w:val="WW8Num31"/>
    <w:lvl w:ilvl="0">
      <w:start w:val="1"/>
      <w:numFmt w:val="decimal"/>
      <w:lvlText w:val="%1."/>
      <w:lvlJc w:val="left"/>
      <w:pPr>
        <w:tabs>
          <w:tab w:val="num" w:pos="360"/>
        </w:tabs>
        <w:ind w:left="360" w:hanging="360"/>
      </w:pPr>
      <w:rPr>
        <w:b/>
      </w:rPr>
    </w:lvl>
  </w:abstractNum>
  <w:abstractNum w:abstractNumId="5">
    <w:nsid w:val="0000001A"/>
    <w:multiLevelType w:val="singleLevel"/>
    <w:tmpl w:val="0000001A"/>
    <w:name w:val="WW8Num26"/>
    <w:lvl w:ilvl="0">
      <w:start w:val="1"/>
      <w:numFmt w:val="bullet"/>
      <w:lvlText w:val=""/>
      <w:lvlJc w:val="left"/>
      <w:pPr>
        <w:tabs>
          <w:tab w:val="num" w:pos="720"/>
        </w:tabs>
        <w:ind w:left="720" w:hanging="360"/>
      </w:pPr>
      <w:rPr>
        <w:rFonts w:ascii="Wingdings" w:hAnsi="Wingdings"/>
      </w:rPr>
    </w:lvl>
  </w:abstractNum>
  <w:abstractNum w:abstractNumId="6">
    <w:nsid w:val="02A76E44"/>
    <w:multiLevelType w:val="hybridMultilevel"/>
    <w:tmpl w:val="3846443E"/>
    <w:lvl w:ilvl="0" w:tplc="0F1AD782">
      <w:numFmt w:val="bullet"/>
      <w:lvlText w:val="-"/>
      <w:lvlJc w:val="left"/>
      <w:pPr>
        <w:ind w:left="720" w:hanging="360"/>
      </w:pPr>
      <w:rPr>
        <w:rFonts w:ascii="Century Gothic" w:eastAsia="MS Mincho"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3603AD5"/>
    <w:multiLevelType w:val="hybridMultilevel"/>
    <w:tmpl w:val="D99CE4F2"/>
    <w:lvl w:ilvl="0" w:tplc="CC660AF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3E7733E"/>
    <w:multiLevelType w:val="hybridMultilevel"/>
    <w:tmpl w:val="30A2056A"/>
    <w:lvl w:ilvl="0" w:tplc="DB5852B4">
      <w:start w:val="8"/>
      <w:numFmt w:val="bullet"/>
      <w:lvlText w:val="-"/>
      <w:lvlJc w:val="left"/>
      <w:pPr>
        <w:ind w:left="720" w:hanging="360"/>
      </w:pPr>
      <w:rPr>
        <w:rFonts w:ascii="Century Gothic" w:eastAsia="Calibri"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D830C3D"/>
    <w:multiLevelType w:val="hybridMultilevel"/>
    <w:tmpl w:val="36F604DE"/>
    <w:lvl w:ilvl="0" w:tplc="FD38162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1E07D73"/>
    <w:multiLevelType w:val="hybridMultilevel"/>
    <w:tmpl w:val="E4D8E114"/>
    <w:lvl w:ilvl="0" w:tplc="0C0A0001">
      <w:start w:val="1"/>
      <w:numFmt w:val="bullet"/>
      <w:lvlText w:val=""/>
      <w:lvlJc w:val="left"/>
      <w:pPr>
        <w:tabs>
          <w:tab w:val="num" w:pos="720"/>
        </w:tabs>
        <w:ind w:left="720" w:hanging="360"/>
      </w:pPr>
      <w:rPr>
        <w:rFonts w:ascii="Symbol" w:hAnsi="Symbol" w:hint="default"/>
      </w:rPr>
    </w:lvl>
    <w:lvl w:ilvl="1" w:tplc="6F52FEF4">
      <w:start w:val="1"/>
      <w:numFmt w:val="decimal"/>
      <w:lvlText w:val="%2."/>
      <w:lvlJc w:val="left"/>
      <w:pPr>
        <w:tabs>
          <w:tab w:val="num" w:pos="360"/>
        </w:tabs>
        <w:ind w:left="360" w:hanging="360"/>
      </w:pPr>
      <w:rPr>
        <w:b/>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648074B"/>
    <w:multiLevelType w:val="hybridMultilevel"/>
    <w:tmpl w:val="D4B48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15">
    <w:nsid w:val="32CB60EE"/>
    <w:multiLevelType w:val="hybridMultilevel"/>
    <w:tmpl w:val="A49EBE38"/>
    <w:lvl w:ilvl="0" w:tplc="240A000F">
      <w:start w:val="25"/>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3950D44"/>
    <w:multiLevelType w:val="multilevel"/>
    <w:tmpl w:val="4E487782"/>
    <w:lvl w:ilvl="0">
      <w:start w:val="20"/>
      <w:numFmt w:val="decimal"/>
      <w:lvlText w:val="%1"/>
      <w:lvlJc w:val="left"/>
      <w:pPr>
        <w:ind w:left="360" w:hanging="360"/>
      </w:pPr>
      <w:rPr>
        <w:rFonts w:hint="default"/>
        <w:b/>
      </w:rPr>
    </w:lvl>
    <w:lvl w:ilvl="1">
      <w:start w:val="1"/>
      <w:numFmt w:val="decimal"/>
      <w:lvlText w:val="%1.%2"/>
      <w:lvlJc w:val="left"/>
      <w:pPr>
        <w:ind w:left="305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1856" w:hanging="72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2784" w:hanging="108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17">
    <w:nsid w:val="350B2C30"/>
    <w:multiLevelType w:val="multilevel"/>
    <w:tmpl w:val="B1B62FF0"/>
    <w:lvl w:ilvl="0">
      <w:start w:val="19"/>
      <w:numFmt w:val="decimal"/>
      <w:lvlText w:val="%1"/>
      <w:lvlJc w:val="left"/>
      <w:pPr>
        <w:ind w:left="510" w:hanging="510"/>
      </w:pPr>
      <w:rPr>
        <w:rFonts w:hint="default"/>
      </w:rPr>
    </w:lvl>
    <w:lvl w:ilvl="1">
      <w:start w:val="1"/>
      <w:numFmt w:val="decimal"/>
      <w:lvlText w:val="%1.%2"/>
      <w:lvlJc w:val="left"/>
      <w:pPr>
        <w:ind w:left="690" w:hanging="51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8">
    <w:nsid w:val="35830F10"/>
    <w:multiLevelType w:val="hybridMultilevel"/>
    <w:tmpl w:val="122C5F4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nsid w:val="37CE1FDD"/>
    <w:multiLevelType w:val="hybridMultilevel"/>
    <w:tmpl w:val="D08E5CC4"/>
    <w:lvl w:ilvl="0" w:tplc="1DB40AE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1">
    <w:nsid w:val="3890198A"/>
    <w:multiLevelType w:val="multilevel"/>
    <w:tmpl w:val="8FC64946"/>
    <w:lvl w:ilvl="0">
      <w:start w:val="1"/>
      <w:numFmt w:val="lowerLetter"/>
      <w:lvlText w:val="%1."/>
      <w:lvlJc w:val="left"/>
      <w:pPr>
        <w:tabs>
          <w:tab w:val="num" w:pos="375"/>
        </w:tabs>
        <w:ind w:left="375" w:hanging="375"/>
      </w:pPr>
      <w:rPr>
        <w:rFonts w:hint="default"/>
        <w:b/>
        <w:i w:val="0"/>
        <w:color w:val="000000"/>
      </w:rPr>
    </w:lvl>
    <w:lvl w:ilvl="1">
      <w:start w:val="1"/>
      <w:numFmt w:val="lowerLetter"/>
      <w:lvlText w:val="%2."/>
      <w:lvlJc w:val="left"/>
      <w:pPr>
        <w:ind w:left="1080" w:hanging="360"/>
      </w:pPr>
    </w:lvl>
    <w:lvl w:ilvl="2">
      <w:start w:val="20"/>
      <w:numFmt w:val="decimal"/>
      <w:lvlText w:val="%3."/>
      <w:lvlJc w:val="left"/>
      <w:pPr>
        <w:ind w:left="1980" w:hanging="360"/>
      </w:pPr>
      <w:rPr>
        <w:rFonts w:hint="default"/>
      </w:r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2">
    <w:nsid w:val="3C5B2701"/>
    <w:multiLevelType w:val="hybridMultilevel"/>
    <w:tmpl w:val="BF34C1E6"/>
    <w:lvl w:ilvl="0" w:tplc="240A000F">
      <w:start w:val="2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F125E82"/>
    <w:multiLevelType w:val="hybridMultilevel"/>
    <w:tmpl w:val="69C293EE"/>
    <w:lvl w:ilvl="0" w:tplc="AA6C7BF2">
      <w:start w:val="1"/>
      <w:numFmt w:val="decimal"/>
      <w:lvlText w:val="%1."/>
      <w:lvlJc w:val="left"/>
      <w:pPr>
        <w:ind w:left="36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0E846B0"/>
    <w:multiLevelType w:val="hybridMultilevel"/>
    <w:tmpl w:val="387E98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10A570F"/>
    <w:multiLevelType w:val="hybridMultilevel"/>
    <w:tmpl w:val="64CE9560"/>
    <w:lvl w:ilvl="0" w:tplc="2070E95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5A4567F"/>
    <w:multiLevelType w:val="multilevel"/>
    <w:tmpl w:val="0EF8939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4806473E"/>
    <w:multiLevelType w:val="hybridMultilevel"/>
    <w:tmpl w:val="B6A420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EA54E67"/>
    <w:multiLevelType w:val="hybridMultilevel"/>
    <w:tmpl w:val="EBC812FC"/>
    <w:lvl w:ilvl="0" w:tplc="F5DC83F0">
      <w:start w:val="1"/>
      <w:numFmt w:val="lowerLetter"/>
      <w:lvlText w:val="%1."/>
      <w:lvlJc w:val="left"/>
      <w:pPr>
        <w:tabs>
          <w:tab w:val="num" w:pos="720"/>
        </w:tabs>
        <w:ind w:left="720" w:hanging="360"/>
      </w:pPr>
      <w:rPr>
        <w:rFonts w:hint="default"/>
        <w:b/>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53855EB9"/>
    <w:multiLevelType w:val="multilevel"/>
    <w:tmpl w:val="9A68F9A6"/>
    <w:lvl w:ilvl="0">
      <w:start w:val="1"/>
      <w:numFmt w:val="decimal"/>
      <w:lvlText w:val="%1."/>
      <w:lvlJc w:val="left"/>
      <w:pPr>
        <w:ind w:left="720" w:hanging="360"/>
      </w:pPr>
      <w:rPr>
        <w:color w:val="000000"/>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0">
    <w:nsid w:val="60A26D22"/>
    <w:multiLevelType w:val="hybridMultilevel"/>
    <w:tmpl w:val="FC84FF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3C54C83"/>
    <w:multiLevelType w:val="hybridMultilevel"/>
    <w:tmpl w:val="099043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8FB322A"/>
    <w:multiLevelType w:val="multilevel"/>
    <w:tmpl w:val="7F044370"/>
    <w:lvl w:ilvl="0">
      <w:start w:val="2"/>
      <w:numFmt w:val="decimal"/>
      <w:lvlText w:val="%1."/>
      <w:lvlJc w:val="left"/>
      <w:pPr>
        <w:ind w:left="720" w:hanging="360"/>
      </w:pPr>
      <w:rPr>
        <w:rFonts w:hint="default"/>
        <w:b/>
        <w:color w:val="auto"/>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69326EEA"/>
    <w:multiLevelType w:val="hybridMultilevel"/>
    <w:tmpl w:val="41445D64"/>
    <w:lvl w:ilvl="0" w:tplc="7B0017E6">
      <w:start w:val="7"/>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777D4901"/>
    <w:multiLevelType w:val="hybridMultilevel"/>
    <w:tmpl w:val="C6846024"/>
    <w:lvl w:ilvl="0" w:tplc="6B9830AE">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nsid w:val="7ACE7EE4"/>
    <w:multiLevelType w:val="multilevel"/>
    <w:tmpl w:val="2A38329E"/>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8"/>
  </w:num>
  <w:num w:numId="6">
    <w:abstractNumId w:val="26"/>
  </w:num>
  <w:num w:numId="7">
    <w:abstractNumId w:val="6"/>
  </w:num>
  <w:num w:numId="8">
    <w:abstractNumId w:val="13"/>
  </w:num>
  <w:num w:numId="9">
    <w:abstractNumId w:val="20"/>
  </w:num>
  <w:num w:numId="10">
    <w:abstractNumId w:val="21"/>
  </w:num>
  <w:num w:numId="11">
    <w:abstractNumId w:val="10"/>
  </w:num>
  <w:num w:numId="12">
    <w:abstractNumId w:val="28"/>
  </w:num>
  <w:num w:numId="13">
    <w:abstractNumId w:val="33"/>
  </w:num>
  <w:num w:numId="14">
    <w:abstractNumId w:val="14"/>
  </w:num>
  <w:num w:numId="15">
    <w:abstractNumId w:val="12"/>
  </w:num>
  <w:num w:numId="16">
    <w:abstractNumId w:val="34"/>
  </w:num>
  <w:num w:numId="17">
    <w:abstractNumId w:val="31"/>
  </w:num>
  <w:num w:numId="18">
    <w:abstractNumId w:val="9"/>
  </w:num>
  <w:num w:numId="19">
    <w:abstractNumId w:val="35"/>
  </w:num>
  <w:num w:numId="20">
    <w:abstractNumId w:val="36"/>
  </w:num>
  <w:num w:numId="21">
    <w:abstractNumId w:val="5"/>
  </w:num>
  <w:num w:numId="22">
    <w:abstractNumId w:val="25"/>
  </w:num>
  <w:num w:numId="23">
    <w:abstractNumId w:val="29"/>
  </w:num>
  <w:num w:numId="24">
    <w:abstractNumId w:val="32"/>
  </w:num>
  <w:num w:numId="25">
    <w:abstractNumId w:val="18"/>
  </w:num>
  <w:num w:numId="26">
    <w:abstractNumId w:val="24"/>
  </w:num>
  <w:num w:numId="27">
    <w:abstractNumId w:val="22"/>
  </w:num>
  <w:num w:numId="28">
    <w:abstractNumId w:val="17"/>
  </w:num>
  <w:num w:numId="29">
    <w:abstractNumId w:val="16"/>
  </w:num>
  <w:num w:numId="30">
    <w:abstractNumId w:val="15"/>
  </w:num>
  <w:num w:numId="31">
    <w:abstractNumId w:val="7"/>
  </w:num>
  <w:num w:numId="32">
    <w:abstractNumId w:val="23"/>
  </w:num>
  <w:num w:numId="33">
    <w:abstractNumId w:val="30"/>
  </w:num>
  <w:num w:numId="34">
    <w:abstractNumId w:val="11"/>
  </w:num>
  <w:num w:numId="35">
    <w:abstractNumId w:val="27"/>
  </w:num>
  <w:num w:numId="36">
    <w:abstractNumId w:val="19"/>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68F"/>
    <w:rsid w:val="00032CEE"/>
    <w:rsid w:val="00064D23"/>
    <w:rsid w:val="000E0F4D"/>
    <w:rsid w:val="00121103"/>
    <w:rsid w:val="00184238"/>
    <w:rsid w:val="001B12E7"/>
    <w:rsid w:val="001E15CA"/>
    <w:rsid w:val="001F061C"/>
    <w:rsid w:val="001F7C16"/>
    <w:rsid w:val="0022241F"/>
    <w:rsid w:val="00233850"/>
    <w:rsid w:val="0023530D"/>
    <w:rsid w:val="0024668F"/>
    <w:rsid w:val="00287F73"/>
    <w:rsid w:val="00290952"/>
    <w:rsid w:val="00296B0F"/>
    <w:rsid w:val="002A1B51"/>
    <w:rsid w:val="00310366"/>
    <w:rsid w:val="00317B6B"/>
    <w:rsid w:val="00326662"/>
    <w:rsid w:val="003B0C82"/>
    <w:rsid w:val="003E7F66"/>
    <w:rsid w:val="004477FF"/>
    <w:rsid w:val="00461293"/>
    <w:rsid w:val="0047038C"/>
    <w:rsid w:val="004B37F6"/>
    <w:rsid w:val="004D17AD"/>
    <w:rsid w:val="004E3547"/>
    <w:rsid w:val="005023E5"/>
    <w:rsid w:val="00525888"/>
    <w:rsid w:val="00527F5C"/>
    <w:rsid w:val="0056485E"/>
    <w:rsid w:val="00566799"/>
    <w:rsid w:val="00567397"/>
    <w:rsid w:val="00571515"/>
    <w:rsid w:val="005E4F96"/>
    <w:rsid w:val="00610A24"/>
    <w:rsid w:val="006243E4"/>
    <w:rsid w:val="006C0FF0"/>
    <w:rsid w:val="006F1698"/>
    <w:rsid w:val="007037DE"/>
    <w:rsid w:val="0071515F"/>
    <w:rsid w:val="007447C7"/>
    <w:rsid w:val="00775B64"/>
    <w:rsid w:val="00785FAE"/>
    <w:rsid w:val="00825516"/>
    <w:rsid w:val="008400E3"/>
    <w:rsid w:val="00884B26"/>
    <w:rsid w:val="008A0E24"/>
    <w:rsid w:val="00914458"/>
    <w:rsid w:val="00927C76"/>
    <w:rsid w:val="00937C91"/>
    <w:rsid w:val="00950303"/>
    <w:rsid w:val="00953CFB"/>
    <w:rsid w:val="0095487F"/>
    <w:rsid w:val="00992444"/>
    <w:rsid w:val="009D3A5A"/>
    <w:rsid w:val="009F06A3"/>
    <w:rsid w:val="00A43BE2"/>
    <w:rsid w:val="00A518AB"/>
    <w:rsid w:val="00A57D93"/>
    <w:rsid w:val="00A71E55"/>
    <w:rsid w:val="00A978D2"/>
    <w:rsid w:val="00AA6126"/>
    <w:rsid w:val="00AE7FA1"/>
    <w:rsid w:val="00B07F9A"/>
    <w:rsid w:val="00B111A7"/>
    <w:rsid w:val="00B11CAE"/>
    <w:rsid w:val="00B402EE"/>
    <w:rsid w:val="00BB5BDD"/>
    <w:rsid w:val="00BD129E"/>
    <w:rsid w:val="00BE47E2"/>
    <w:rsid w:val="00BF68E2"/>
    <w:rsid w:val="00C010F8"/>
    <w:rsid w:val="00C71CE8"/>
    <w:rsid w:val="00C733AE"/>
    <w:rsid w:val="00C8141E"/>
    <w:rsid w:val="00C84860"/>
    <w:rsid w:val="00C8650B"/>
    <w:rsid w:val="00CA0EFE"/>
    <w:rsid w:val="00CC6AAE"/>
    <w:rsid w:val="00CE45CB"/>
    <w:rsid w:val="00CF752D"/>
    <w:rsid w:val="00D57B83"/>
    <w:rsid w:val="00D653E9"/>
    <w:rsid w:val="00D74E7E"/>
    <w:rsid w:val="00D84089"/>
    <w:rsid w:val="00D92113"/>
    <w:rsid w:val="00DE4ADA"/>
    <w:rsid w:val="00DE5179"/>
    <w:rsid w:val="00EA6D54"/>
    <w:rsid w:val="00EB6F7C"/>
    <w:rsid w:val="00ED6896"/>
    <w:rsid w:val="00F0633F"/>
    <w:rsid w:val="00F253DB"/>
    <w:rsid w:val="00F4521D"/>
    <w:rsid w:val="00FA6E66"/>
    <w:rsid w:val="00FB28AA"/>
    <w:rsid w:val="00FC7159"/>
    <w:rsid w:val="00FD3E83"/>
    <w:rsid w:val="00FD58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98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qFormat="1"/>
    <w:lsdException w:name="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68F"/>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uiPriority w:val="9"/>
    <w:qFormat/>
    <w:rsid w:val="0024668F"/>
    <w:pPr>
      <w:keepNext/>
      <w:suppressAutoHyphens/>
      <w:jc w:val="center"/>
      <w:outlineLvl w:val="0"/>
    </w:pPr>
    <w:rPr>
      <w:rFonts w:ascii="Arial" w:eastAsia="Batang" w:hAnsi="Arial"/>
      <w:b/>
      <w:sz w:val="20"/>
      <w:lang w:val="es-ES" w:eastAsia="ar-SA"/>
    </w:rPr>
  </w:style>
  <w:style w:type="paragraph" w:styleId="Ttulo2">
    <w:name w:val="heading 2"/>
    <w:basedOn w:val="Normal"/>
    <w:next w:val="Normal"/>
    <w:link w:val="Ttulo2Car"/>
    <w:uiPriority w:val="9"/>
    <w:qFormat/>
    <w:rsid w:val="00CE45CB"/>
    <w:pPr>
      <w:keepNext/>
      <w:suppressAutoHyphens/>
      <w:jc w:val="center"/>
      <w:outlineLvl w:val="1"/>
    </w:pPr>
    <w:rPr>
      <w:rFonts w:ascii="Tahoma" w:eastAsia="Batang" w:hAnsi="Tahoma" w:cs="Tahoma"/>
      <w:b/>
      <w:sz w:val="32"/>
      <w:lang w:val="es-ES" w:eastAsia="ar-SA"/>
    </w:rPr>
  </w:style>
  <w:style w:type="paragraph" w:styleId="Ttulo3">
    <w:name w:val="heading 3"/>
    <w:basedOn w:val="Normal"/>
    <w:next w:val="Normal"/>
    <w:link w:val="Ttulo3Car"/>
    <w:qFormat/>
    <w:rsid w:val="00CE45CB"/>
    <w:pPr>
      <w:keepNext/>
      <w:suppressAutoHyphens/>
      <w:jc w:val="both"/>
      <w:outlineLvl w:val="2"/>
    </w:pPr>
    <w:rPr>
      <w:rFonts w:ascii="Tahoma" w:eastAsia="Batang" w:hAnsi="Tahoma" w:cs="Tahoma"/>
      <w:b/>
      <w:bCs/>
      <w:lang w:val="es-ES" w:eastAsia="ar-SA"/>
    </w:rPr>
  </w:style>
  <w:style w:type="paragraph" w:styleId="Ttulo4">
    <w:name w:val="heading 4"/>
    <w:basedOn w:val="Normal"/>
    <w:next w:val="Normal"/>
    <w:link w:val="Ttulo4Car"/>
    <w:qFormat/>
    <w:rsid w:val="00CE45CB"/>
    <w:pPr>
      <w:keepNext/>
      <w:suppressAutoHyphens/>
      <w:jc w:val="both"/>
      <w:outlineLvl w:val="3"/>
    </w:pPr>
    <w:rPr>
      <w:rFonts w:ascii="Arial" w:eastAsia="Lucida Sans Unicode" w:hAnsi="Arial"/>
      <w:b/>
      <w:bCs/>
      <w:sz w:val="23"/>
      <w:lang w:val="es-ES" w:eastAsia="ar-SA"/>
    </w:rPr>
  </w:style>
  <w:style w:type="paragraph" w:styleId="Ttulo5">
    <w:name w:val="heading 5"/>
    <w:basedOn w:val="Normal"/>
    <w:next w:val="Normal"/>
    <w:link w:val="Ttulo5Car"/>
    <w:qFormat/>
    <w:rsid w:val="00CE45CB"/>
    <w:pPr>
      <w:keepNext/>
      <w:tabs>
        <w:tab w:val="left" w:pos="6750"/>
      </w:tabs>
      <w:suppressAutoHyphens/>
      <w:jc w:val="both"/>
      <w:outlineLvl w:val="4"/>
    </w:pPr>
    <w:rPr>
      <w:rFonts w:ascii="Arial" w:eastAsia="Lucida Sans Unicode" w:hAnsi="Arial"/>
      <w:b/>
      <w:sz w:val="20"/>
      <w:lang w:val="es-ES" w:eastAsia="ar-SA"/>
    </w:rPr>
  </w:style>
  <w:style w:type="paragraph" w:styleId="Ttulo6">
    <w:name w:val="heading 6"/>
    <w:basedOn w:val="Normal"/>
    <w:next w:val="Normal"/>
    <w:link w:val="Ttulo6Car"/>
    <w:qFormat/>
    <w:rsid w:val="00CE45CB"/>
    <w:pPr>
      <w:keepNext/>
      <w:tabs>
        <w:tab w:val="left" w:pos="8735"/>
      </w:tabs>
      <w:suppressAutoHyphens/>
      <w:autoSpaceDE w:val="0"/>
      <w:spacing w:line="100" w:lineRule="atLeast"/>
      <w:jc w:val="center"/>
      <w:outlineLvl w:val="5"/>
    </w:pPr>
    <w:rPr>
      <w:rFonts w:ascii="Century Gothic" w:eastAsia="Lucida Sans Unicode" w:hAnsi="Century Gothic" w:cs="Arial"/>
      <w:b/>
      <w:bCs/>
      <w:lang w:val="es-ES" w:eastAsia="ar-SA"/>
    </w:rPr>
  </w:style>
  <w:style w:type="paragraph" w:styleId="Ttulo7">
    <w:name w:val="heading 7"/>
    <w:basedOn w:val="Normal"/>
    <w:next w:val="Normal"/>
    <w:link w:val="Ttulo7Car"/>
    <w:qFormat/>
    <w:rsid w:val="00CE45CB"/>
    <w:pPr>
      <w:keepNext/>
      <w:widowControl w:val="0"/>
      <w:suppressAutoHyphens/>
      <w:outlineLvl w:val="6"/>
    </w:pPr>
    <w:rPr>
      <w:rFonts w:ascii="Arial" w:eastAsia="Arial Unicode MS" w:hAnsi="Arial" w:cs="Arial"/>
      <w:b/>
      <w:bCs/>
      <w:szCs w:val="20"/>
      <w:lang w:val="es-CO" w:eastAsia="ar-SA"/>
    </w:rPr>
  </w:style>
  <w:style w:type="paragraph" w:styleId="Ttulo8">
    <w:name w:val="heading 8"/>
    <w:basedOn w:val="Normal"/>
    <w:next w:val="Normal"/>
    <w:link w:val="Ttulo8Car"/>
    <w:qFormat/>
    <w:rsid w:val="00CE45CB"/>
    <w:pPr>
      <w:keepNext/>
      <w:suppressAutoHyphens/>
      <w:outlineLvl w:val="7"/>
    </w:pPr>
    <w:rPr>
      <w:rFonts w:ascii="Times New Roman" w:eastAsia="Batang" w:hAnsi="Times New Roman"/>
      <w:b/>
      <w:sz w:val="22"/>
      <w:lang w:val="es-ES" w:eastAsia="ar-SA"/>
    </w:rPr>
  </w:style>
  <w:style w:type="paragraph" w:styleId="Ttulo9">
    <w:name w:val="heading 9"/>
    <w:basedOn w:val="Normal"/>
    <w:next w:val="Normal"/>
    <w:link w:val="Ttulo9Car"/>
    <w:qFormat/>
    <w:rsid w:val="00CE45CB"/>
    <w:pPr>
      <w:keepNext/>
      <w:suppressAutoHyphens/>
      <w:jc w:val="both"/>
      <w:outlineLvl w:val="8"/>
    </w:pPr>
    <w:rPr>
      <w:rFonts w:ascii="Arial" w:eastAsia="Batang" w:hAnsi="Arial"/>
      <w:b/>
      <w:sz w:val="28"/>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668F"/>
    <w:rPr>
      <w:rFonts w:ascii="Arial" w:eastAsia="Batang" w:hAnsi="Arial" w:cs="Times New Roman"/>
      <w:b/>
      <w:sz w:val="20"/>
      <w:szCs w:val="24"/>
      <w:lang w:eastAsia="ar-SA"/>
    </w:rPr>
  </w:style>
  <w:style w:type="paragraph" w:styleId="Encabezado">
    <w:name w:val="header"/>
    <w:basedOn w:val="Normal"/>
    <w:link w:val="EncabezadoCar"/>
    <w:uiPriority w:val="99"/>
    <w:unhideWhenUsed/>
    <w:qFormat/>
    <w:rsid w:val="0024668F"/>
    <w:pPr>
      <w:tabs>
        <w:tab w:val="center" w:pos="4252"/>
        <w:tab w:val="right" w:pos="8504"/>
      </w:tabs>
    </w:pPr>
  </w:style>
  <w:style w:type="character" w:customStyle="1" w:styleId="EncabezadoCar">
    <w:name w:val="Encabezado Car"/>
    <w:basedOn w:val="Fuentedeprrafopredeter"/>
    <w:link w:val="Encabezado"/>
    <w:uiPriority w:val="99"/>
    <w:qFormat/>
    <w:rsid w:val="0024668F"/>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4668F"/>
    <w:pPr>
      <w:tabs>
        <w:tab w:val="center" w:pos="4252"/>
        <w:tab w:val="right" w:pos="8504"/>
      </w:tabs>
    </w:pPr>
  </w:style>
  <w:style w:type="character" w:customStyle="1" w:styleId="PiedepginaCar">
    <w:name w:val="Pie de página Car"/>
    <w:basedOn w:val="Fuentedeprrafopredeter"/>
    <w:link w:val="Piedepgina"/>
    <w:uiPriority w:val="99"/>
    <w:qFormat/>
    <w:rsid w:val="0024668F"/>
    <w:rPr>
      <w:rFonts w:ascii="Calibri" w:eastAsia="Calibri" w:hAnsi="Calibri" w:cs="Times New Roman"/>
      <w:sz w:val="24"/>
      <w:szCs w:val="24"/>
      <w:lang w:val="es-ES_tradnl"/>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24668F"/>
    <w:pPr>
      <w:suppressAutoHyphens/>
      <w:ind w:left="720"/>
      <w:contextualSpacing/>
    </w:pPr>
    <w:rPr>
      <w:rFonts w:ascii="Times New Roman" w:eastAsia="Batang" w:hAnsi="Times New Roman"/>
      <w:lang w:val="es-ES" w:eastAsia="ar-SA"/>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24668F"/>
    <w:rPr>
      <w:rFonts w:ascii="Times New Roman" w:eastAsia="Batang" w:hAnsi="Times New Roman" w:cs="Times New Roman"/>
      <w:sz w:val="24"/>
      <w:szCs w:val="24"/>
      <w:lang w:eastAsia="ar-SA"/>
    </w:rPr>
  </w:style>
  <w:style w:type="paragraph" w:customStyle="1" w:styleId="Default">
    <w:name w:val="Default"/>
    <w:qFormat/>
    <w:rsid w:val="0024668F"/>
    <w:pPr>
      <w:autoSpaceDE w:val="0"/>
      <w:autoSpaceDN w:val="0"/>
      <w:adjustRightInd w:val="0"/>
      <w:spacing w:after="0" w:line="240" w:lineRule="auto"/>
    </w:pPr>
    <w:rPr>
      <w:rFonts w:ascii="Arial" w:eastAsia="Calibri" w:hAnsi="Arial" w:cs="Arial"/>
      <w:color w:val="000000"/>
      <w:sz w:val="24"/>
      <w:szCs w:val="24"/>
      <w:lang w:val="es-CO"/>
    </w:rPr>
  </w:style>
  <w:style w:type="paragraph" w:styleId="Textodeglobo">
    <w:name w:val="Balloon Text"/>
    <w:basedOn w:val="Normal"/>
    <w:link w:val="TextodegloboCar"/>
    <w:uiPriority w:val="99"/>
    <w:unhideWhenUsed/>
    <w:qFormat/>
    <w:rsid w:val="00C010F8"/>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C010F8"/>
    <w:rPr>
      <w:rFonts w:ascii="Segoe UI" w:eastAsia="Calibri" w:hAnsi="Segoe UI" w:cs="Segoe UI"/>
      <w:sz w:val="18"/>
      <w:szCs w:val="18"/>
      <w:lang w:val="es-ES_tradnl"/>
    </w:rPr>
  </w:style>
  <w:style w:type="character" w:customStyle="1" w:styleId="Ttulo2Car">
    <w:name w:val="Título 2 Car"/>
    <w:basedOn w:val="Fuentedeprrafopredeter"/>
    <w:link w:val="Ttulo2"/>
    <w:uiPriority w:val="9"/>
    <w:rsid w:val="00CE45CB"/>
    <w:rPr>
      <w:rFonts w:ascii="Tahoma" w:eastAsia="Batang" w:hAnsi="Tahoma" w:cs="Tahoma"/>
      <w:b/>
      <w:sz w:val="32"/>
      <w:szCs w:val="24"/>
      <w:lang w:eastAsia="ar-SA"/>
    </w:rPr>
  </w:style>
  <w:style w:type="character" w:customStyle="1" w:styleId="Ttulo3Car">
    <w:name w:val="Título 3 Car"/>
    <w:basedOn w:val="Fuentedeprrafopredeter"/>
    <w:link w:val="Ttulo3"/>
    <w:rsid w:val="00CE45CB"/>
    <w:rPr>
      <w:rFonts w:ascii="Tahoma" w:eastAsia="Batang" w:hAnsi="Tahoma" w:cs="Tahoma"/>
      <w:b/>
      <w:bCs/>
      <w:sz w:val="24"/>
      <w:szCs w:val="24"/>
      <w:lang w:eastAsia="ar-SA"/>
    </w:rPr>
  </w:style>
  <w:style w:type="character" w:customStyle="1" w:styleId="Ttulo4Car">
    <w:name w:val="Título 4 Car"/>
    <w:basedOn w:val="Fuentedeprrafopredeter"/>
    <w:link w:val="Ttulo4"/>
    <w:rsid w:val="00CE45CB"/>
    <w:rPr>
      <w:rFonts w:ascii="Arial" w:eastAsia="Lucida Sans Unicode" w:hAnsi="Arial" w:cs="Times New Roman"/>
      <w:b/>
      <w:bCs/>
      <w:sz w:val="23"/>
      <w:szCs w:val="24"/>
      <w:lang w:eastAsia="ar-SA"/>
    </w:rPr>
  </w:style>
  <w:style w:type="character" w:customStyle="1" w:styleId="Ttulo5Car">
    <w:name w:val="Título 5 Car"/>
    <w:basedOn w:val="Fuentedeprrafopredeter"/>
    <w:link w:val="Ttulo5"/>
    <w:rsid w:val="00CE45CB"/>
    <w:rPr>
      <w:rFonts w:ascii="Arial" w:eastAsia="Lucida Sans Unicode" w:hAnsi="Arial" w:cs="Times New Roman"/>
      <w:b/>
      <w:sz w:val="20"/>
      <w:szCs w:val="24"/>
      <w:lang w:eastAsia="ar-SA"/>
    </w:rPr>
  </w:style>
  <w:style w:type="character" w:customStyle="1" w:styleId="Ttulo6Car">
    <w:name w:val="Título 6 Car"/>
    <w:basedOn w:val="Fuentedeprrafopredeter"/>
    <w:link w:val="Ttulo6"/>
    <w:rsid w:val="00CE45CB"/>
    <w:rPr>
      <w:rFonts w:ascii="Century Gothic" w:eastAsia="Lucida Sans Unicode" w:hAnsi="Century Gothic" w:cs="Arial"/>
      <w:b/>
      <w:bCs/>
      <w:sz w:val="24"/>
      <w:szCs w:val="24"/>
      <w:lang w:eastAsia="ar-SA"/>
    </w:rPr>
  </w:style>
  <w:style w:type="character" w:customStyle="1" w:styleId="Ttulo7Car">
    <w:name w:val="Título 7 Car"/>
    <w:basedOn w:val="Fuentedeprrafopredeter"/>
    <w:link w:val="Ttulo7"/>
    <w:rsid w:val="00CE45CB"/>
    <w:rPr>
      <w:rFonts w:ascii="Arial" w:eastAsia="Arial Unicode MS" w:hAnsi="Arial" w:cs="Arial"/>
      <w:b/>
      <w:bCs/>
      <w:sz w:val="24"/>
      <w:szCs w:val="20"/>
      <w:lang w:val="es-CO" w:eastAsia="ar-SA"/>
    </w:rPr>
  </w:style>
  <w:style w:type="character" w:customStyle="1" w:styleId="Ttulo8Car">
    <w:name w:val="Título 8 Car"/>
    <w:basedOn w:val="Fuentedeprrafopredeter"/>
    <w:link w:val="Ttulo8"/>
    <w:rsid w:val="00CE45CB"/>
    <w:rPr>
      <w:rFonts w:ascii="Times New Roman" w:eastAsia="Batang" w:hAnsi="Times New Roman" w:cs="Times New Roman"/>
      <w:b/>
      <w:szCs w:val="24"/>
      <w:lang w:eastAsia="ar-SA"/>
    </w:rPr>
  </w:style>
  <w:style w:type="character" w:customStyle="1" w:styleId="Ttulo9Car">
    <w:name w:val="Título 9 Car"/>
    <w:basedOn w:val="Fuentedeprrafopredeter"/>
    <w:link w:val="Ttulo9"/>
    <w:rsid w:val="00CE45CB"/>
    <w:rPr>
      <w:rFonts w:ascii="Arial" w:eastAsia="Batang" w:hAnsi="Arial" w:cs="Times New Roman"/>
      <w:b/>
      <w:sz w:val="28"/>
      <w:szCs w:val="24"/>
      <w:lang w:eastAsia="ar-SA"/>
    </w:rPr>
  </w:style>
  <w:style w:type="paragraph" w:styleId="NormalWeb">
    <w:name w:val="Normal (Web)"/>
    <w:basedOn w:val="Normal"/>
    <w:uiPriority w:val="99"/>
    <w:qFormat/>
    <w:rsid w:val="00CE45CB"/>
    <w:pPr>
      <w:spacing w:before="100" w:after="100"/>
      <w:jc w:val="center"/>
    </w:pPr>
    <w:rPr>
      <w:rFonts w:ascii="Times New Roman" w:eastAsia="Times New Roman" w:hAnsi="Times New Roman"/>
      <w:lang w:val="es-ES" w:eastAsia="es-ES"/>
    </w:rPr>
  </w:style>
  <w:style w:type="paragraph" w:customStyle="1" w:styleId="MINUTAS">
    <w:name w:val="MINUTAS"/>
    <w:rsid w:val="00CE45CB"/>
    <w:pPr>
      <w:suppressAutoHyphens/>
      <w:overflowPunct w:val="0"/>
      <w:autoSpaceDE w:val="0"/>
      <w:spacing w:before="170" w:after="0" w:line="240" w:lineRule="auto"/>
      <w:ind w:left="170" w:right="170" w:firstLine="1"/>
      <w:jc w:val="both"/>
      <w:textAlignment w:val="baseline"/>
    </w:pPr>
    <w:rPr>
      <w:rFonts w:ascii="Helvetica" w:eastAsia="Arial" w:hAnsi="Helvetica" w:cs="Helvetica"/>
      <w:sz w:val="20"/>
      <w:szCs w:val="20"/>
      <w:lang w:val="es-CO" w:eastAsia="zh-CN"/>
    </w:rPr>
  </w:style>
  <w:style w:type="paragraph" w:styleId="Textoindependiente3">
    <w:name w:val="Body Text 3"/>
    <w:basedOn w:val="Normal"/>
    <w:link w:val="Textoindependiente3Car"/>
    <w:uiPriority w:val="99"/>
    <w:semiHidden/>
    <w:unhideWhenUsed/>
    <w:rsid w:val="00CE45CB"/>
    <w:pPr>
      <w:spacing w:after="120"/>
    </w:pPr>
    <w:rPr>
      <w:rFonts w:ascii="Cambria" w:eastAsia="MS Mincho" w:hAnsi="Cambria"/>
      <w:sz w:val="16"/>
      <w:szCs w:val="16"/>
      <w:lang w:eastAsia="es-ES"/>
    </w:rPr>
  </w:style>
  <w:style w:type="character" w:customStyle="1" w:styleId="Textoindependiente3Car">
    <w:name w:val="Texto independiente 3 Car"/>
    <w:basedOn w:val="Fuentedeprrafopredeter"/>
    <w:link w:val="Textoindependiente3"/>
    <w:uiPriority w:val="99"/>
    <w:semiHidden/>
    <w:rsid w:val="00CE45CB"/>
    <w:rPr>
      <w:rFonts w:ascii="Cambria" w:eastAsia="MS Mincho" w:hAnsi="Cambria" w:cs="Times New Roman"/>
      <w:sz w:val="16"/>
      <w:szCs w:val="16"/>
      <w:lang w:val="es-ES_tradnl" w:eastAsia="es-ES"/>
    </w:rPr>
  </w:style>
  <w:style w:type="paragraph" w:styleId="Textoindependiente">
    <w:name w:val="Body Text"/>
    <w:basedOn w:val="Normal"/>
    <w:link w:val="TextoindependienteCar"/>
    <w:unhideWhenUsed/>
    <w:qFormat/>
    <w:rsid w:val="00CE45CB"/>
    <w:pPr>
      <w:spacing w:after="120"/>
    </w:pPr>
  </w:style>
  <w:style w:type="character" w:customStyle="1" w:styleId="TextoindependienteCar">
    <w:name w:val="Texto independiente Car"/>
    <w:basedOn w:val="Fuentedeprrafopredeter"/>
    <w:link w:val="Textoindependiente"/>
    <w:qFormat/>
    <w:rsid w:val="00CE45CB"/>
    <w:rPr>
      <w:rFonts w:ascii="Calibri" w:eastAsia="Calibri" w:hAnsi="Calibri" w:cs="Times New Roman"/>
      <w:sz w:val="24"/>
      <w:szCs w:val="24"/>
      <w:lang w:val="es-ES_tradnl"/>
    </w:rPr>
  </w:style>
  <w:style w:type="paragraph" w:customStyle="1" w:styleId="Contenidodelatabla">
    <w:name w:val="Contenido de la tabla"/>
    <w:basedOn w:val="Normal"/>
    <w:qFormat/>
    <w:rsid w:val="00CE45CB"/>
    <w:pPr>
      <w:widowControl w:val="0"/>
      <w:suppressLineNumbers/>
      <w:suppressAutoHyphens/>
    </w:pPr>
    <w:rPr>
      <w:rFonts w:ascii="Times New Roman" w:eastAsia="Arial Unicode MS" w:hAnsi="Times New Roman" w:cs="Tahoma"/>
      <w:szCs w:val="20"/>
      <w:lang w:val="es-CO" w:eastAsia="ar-SA"/>
    </w:rPr>
  </w:style>
  <w:style w:type="paragraph" w:customStyle="1" w:styleId="Textoindependiente23">
    <w:name w:val="Texto independiente 23"/>
    <w:basedOn w:val="Normal"/>
    <w:qFormat/>
    <w:rsid w:val="00CE45CB"/>
    <w:pPr>
      <w:widowControl w:val="0"/>
      <w:tabs>
        <w:tab w:val="left" w:pos="8735"/>
      </w:tabs>
      <w:suppressAutoHyphens/>
      <w:autoSpaceDE w:val="0"/>
      <w:spacing w:line="100" w:lineRule="atLeast"/>
      <w:jc w:val="both"/>
    </w:pPr>
    <w:rPr>
      <w:rFonts w:ascii="Arial" w:eastAsia="Arial" w:hAnsi="Arial" w:cs="Arial"/>
      <w:color w:val="000000"/>
      <w:sz w:val="20"/>
      <w:lang w:val="es-CO" w:eastAsia="ar-SA"/>
    </w:rPr>
  </w:style>
  <w:style w:type="paragraph" w:styleId="Sinespaciado">
    <w:name w:val="No Spacing"/>
    <w:link w:val="SinespaciadoCar"/>
    <w:uiPriority w:val="1"/>
    <w:qFormat/>
    <w:rsid w:val="00CE45CB"/>
    <w:pPr>
      <w:suppressAutoHyphens/>
      <w:spacing w:after="0" w:line="240" w:lineRule="auto"/>
    </w:pPr>
    <w:rPr>
      <w:rFonts w:ascii="Times New Roman" w:eastAsia="Batang" w:hAnsi="Times New Roman" w:cs="Times New Roman"/>
      <w:sz w:val="24"/>
      <w:szCs w:val="24"/>
      <w:lang w:eastAsia="ar-SA"/>
    </w:rPr>
  </w:style>
  <w:style w:type="paragraph" w:customStyle="1" w:styleId="western">
    <w:name w:val="western"/>
    <w:basedOn w:val="Normal"/>
    <w:qFormat/>
    <w:rsid w:val="00CE45CB"/>
    <w:pPr>
      <w:suppressAutoHyphens/>
      <w:spacing w:before="280"/>
      <w:jc w:val="both"/>
    </w:pPr>
    <w:rPr>
      <w:rFonts w:ascii="Arial" w:eastAsia="Batang" w:hAnsi="Arial" w:cs="Arial"/>
      <w:sz w:val="22"/>
      <w:szCs w:val="22"/>
      <w:lang w:val="es-ES" w:eastAsia="ar-SA"/>
    </w:rPr>
  </w:style>
  <w:style w:type="paragraph" w:customStyle="1" w:styleId="Textoindependiente21">
    <w:name w:val="Texto independiente 21"/>
    <w:basedOn w:val="Normal"/>
    <w:qFormat/>
    <w:rsid w:val="00CE45CB"/>
    <w:pPr>
      <w:widowControl w:val="0"/>
      <w:suppressAutoHyphens/>
      <w:jc w:val="both"/>
    </w:pPr>
    <w:rPr>
      <w:rFonts w:ascii="Arial" w:eastAsia="Lucida Sans Unicode" w:hAnsi="Arial" w:cs="Tahoma"/>
      <w:sz w:val="20"/>
      <w:lang w:val="es-ES" w:eastAsia="ar-SA"/>
    </w:rPr>
  </w:style>
  <w:style w:type="character" w:customStyle="1" w:styleId="WW-Absatz-Standardschriftart1111111111111">
    <w:name w:val="WW-Absatz-Standardschriftart1111111111111"/>
    <w:rsid w:val="00CE45CB"/>
  </w:style>
  <w:style w:type="character" w:styleId="Hipervnculo">
    <w:name w:val="Hyperlink"/>
    <w:uiPriority w:val="99"/>
    <w:qFormat/>
    <w:rsid w:val="00CE45CB"/>
    <w:rPr>
      <w:color w:val="0000FF"/>
      <w:u w:val="single"/>
    </w:rPr>
  </w:style>
  <w:style w:type="paragraph" w:customStyle="1" w:styleId="ndice">
    <w:name w:val="Índice"/>
    <w:basedOn w:val="Normal"/>
    <w:rsid w:val="00CE45CB"/>
    <w:pPr>
      <w:suppressLineNumbers/>
      <w:suppressAutoHyphens/>
    </w:pPr>
    <w:rPr>
      <w:rFonts w:ascii="Times New Roman" w:eastAsia="Batang" w:hAnsi="Times New Roman" w:cs="Tahoma"/>
      <w:lang w:val="es-ES" w:eastAsia="ar-SA"/>
    </w:rPr>
  </w:style>
  <w:style w:type="paragraph" w:customStyle="1" w:styleId="WW-Textoindependiente2">
    <w:name w:val="WW-Texto independiente 2"/>
    <w:basedOn w:val="Normal"/>
    <w:qFormat/>
    <w:rsid w:val="00CE45CB"/>
    <w:pPr>
      <w:widowControl w:val="0"/>
      <w:suppressAutoHyphens/>
      <w:spacing w:line="240" w:lineRule="exact"/>
      <w:jc w:val="both"/>
    </w:pPr>
    <w:rPr>
      <w:rFonts w:ascii="Times New Roman" w:eastAsia="Lucida Sans Unicode" w:hAnsi="Times New Roman" w:cs="Tahoma"/>
      <w:lang w:val="es-CO" w:eastAsia="ar-SA"/>
    </w:rPr>
  </w:style>
  <w:style w:type="paragraph" w:customStyle="1" w:styleId="Textoindependiente32">
    <w:name w:val="Texto independiente 32"/>
    <w:basedOn w:val="Normal"/>
    <w:qFormat/>
    <w:rsid w:val="00CE45CB"/>
    <w:pPr>
      <w:suppressAutoHyphens/>
      <w:spacing w:after="120"/>
    </w:pPr>
    <w:rPr>
      <w:rFonts w:ascii="Times New Roman" w:eastAsia="Batang" w:hAnsi="Times New Roman"/>
      <w:sz w:val="16"/>
      <w:szCs w:val="16"/>
      <w:lang w:val="es-ES" w:eastAsia="ar-SA"/>
    </w:rPr>
  </w:style>
  <w:style w:type="paragraph" w:customStyle="1" w:styleId="Textodenotaalfinal">
    <w:name w:val="Texto de nota al final"/>
    <w:basedOn w:val="Normal"/>
    <w:qFormat/>
    <w:rsid w:val="00CE45CB"/>
    <w:pPr>
      <w:widowControl w:val="0"/>
      <w:suppressAutoHyphens/>
    </w:pPr>
    <w:rPr>
      <w:rFonts w:ascii="Times New Roman" w:eastAsia="Times New Roman" w:hAnsi="Times New Roman"/>
      <w:szCs w:val="20"/>
      <w:lang w:val="es-ES" w:eastAsia="ar-SA"/>
    </w:rPr>
  </w:style>
  <w:style w:type="paragraph" w:customStyle="1" w:styleId="xtextodenotaalfinal">
    <w:name w:val="x_textodenotaalfinal"/>
    <w:basedOn w:val="Normal"/>
    <w:rsid w:val="00CE45CB"/>
    <w:pPr>
      <w:spacing w:before="100" w:beforeAutospacing="1" w:after="100" w:afterAutospacing="1"/>
    </w:pPr>
    <w:rPr>
      <w:rFonts w:ascii="Times New Roman" w:eastAsia="Times New Roman" w:hAnsi="Times New Roman"/>
      <w:lang w:val="es-CO" w:eastAsia="es-CO"/>
    </w:rPr>
  </w:style>
  <w:style w:type="table" w:styleId="Tablaconcuadrcula">
    <w:name w:val="Table Grid"/>
    <w:basedOn w:val="Tablanormal"/>
    <w:uiPriority w:val="59"/>
    <w:qFormat/>
    <w:rsid w:val="00CE45CB"/>
    <w:pPr>
      <w:spacing w:after="0" w:line="240" w:lineRule="auto"/>
    </w:pPr>
    <w:rPr>
      <w:rFonts w:ascii="Cambria" w:eastAsia="MS Mincho" w:hAnsi="Cambria"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unhideWhenUsed/>
    <w:qFormat/>
    <w:rsid w:val="00CE45CB"/>
    <w:pPr>
      <w:spacing w:after="120" w:line="480" w:lineRule="auto"/>
    </w:pPr>
  </w:style>
  <w:style w:type="character" w:customStyle="1" w:styleId="Textoindependiente2Car">
    <w:name w:val="Texto independiente 2 Car"/>
    <w:basedOn w:val="Fuentedeprrafopredeter"/>
    <w:link w:val="Textoindependiente2"/>
    <w:uiPriority w:val="99"/>
    <w:qFormat/>
    <w:rsid w:val="00CE45CB"/>
    <w:rPr>
      <w:rFonts w:ascii="Calibri" w:eastAsia="Calibri" w:hAnsi="Calibri" w:cs="Times New Roman"/>
      <w:sz w:val="24"/>
      <w:szCs w:val="24"/>
      <w:lang w:val="es-ES_tradnl"/>
    </w:rPr>
  </w:style>
  <w:style w:type="paragraph" w:styleId="TtulodeTDC">
    <w:name w:val="TOC Heading"/>
    <w:basedOn w:val="Ttulo1"/>
    <w:next w:val="Normal"/>
    <w:uiPriority w:val="39"/>
    <w:semiHidden/>
    <w:unhideWhenUsed/>
    <w:qFormat/>
    <w:rsid w:val="00CE45CB"/>
    <w:pPr>
      <w:keepLines/>
      <w:suppressAutoHyphens w:val="0"/>
      <w:spacing w:before="480" w:line="276" w:lineRule="auto"/>
      <w:jc w:val="left"/>
      <w:outlineLvl w:val="9"/>
    </w:pPr>
    <w:rPr>
      <w:rFonts w:ascii="Calibri Light" w:eastAsia="Times New Roman" w:hAnsi="Calibri Light"/>
      <w:bCs/>
      <w:color w:val="2E74B5"/>
      <w:sz w:val="28"/>
      <w:szCs w:val="28"/>
      <w:lang w:eastAsia="es-ES"/>
    </w:rPr>
  </w:style>
  <w:style w:type="paragraph" w:styleId="TDC1">
    <w:name w:val="toc 1"/>
    <w:basedOn w:val="Normal"/>
    <w:next w:val="Normal"/>
    <w:autoRedefine/>
    <w:uiPriority w:val="39"/>
    <w:unhideWhenUsed/>
    <w:qFormat/>
    <w:rsid w:val="00CE45CB"/>
    <w:pPr>
      <w:spacing w:after="100"/>
    </w:pPr>
  </w:style>
  <w:style w:type="character" w:styleId="Textoennegrita">
    <w:name w:val="Strong"/>
    <w:uiPriority w:val="22"/>
    <w:qFormat/>
    <w:rsid w:val="00CE45CB"/>
    <w:rPr>
      <w:b/>
      <w:bCs/>
    </w:rPr>
  </w:style>
  <w:style w:type="character" w:styleId="Nmerodepgina">
    <w:name w:val="page number"/>
    <w:basedOn w:val="Fuentedeprrafopredeter"/>
    <w:uiPriority w:val="99"/>
    <w:unhideWhenUsed/>
    <w:rsid w:val="00CE45CB"/>
  </w:style>
  <w:style w:type="paragraph" w:customStyle="1" w:styleId="Textoindependiente25">
    <w:name w:val="Texto independiente 25"/>
    <w:basedOn w:val="Normal"/>
    <w:qFormat/>
    <w:rsid w:val="00CE45C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 w:val="left" w:pos="27000"/>
      </w:tabs>
      <w:suppressAutoHyphens/>
      <w:overflowPunct w:val="0"/>
      <w:autoSpaceDE w:val="0"/>
      <w:jc w:val="both"/>
      <w:textAlignment w:val="baseline"/>
    </w:pPr>
    <w:rPr>
      <w:rFonts w:ascii="Tahoma" w:eastAsia="Times New Roman" w:hAnsi="Tahoma"/>
      <w:sz w:val="20"/>
      <w:szCs w:val="20"/>
      <w:lang w:val="es-CO" w:eastAsia="ar-SA"/>
    </w:rPr>
  </w:style>
  <w:style w:type="paragraph" w:customStyle="1" w:styleId="TableContents">
    <w:name w:val="Table Contents"/>
    <w:basedOn w:val="Normal"/>
    <w:rsid w:val="00CE45CB"/>
    <w:pPr>
      <w:widowControl w:val="0"/>
      <w:suppressLineNumbers/>
      <w:suppressAutoHyphens/>
      <w:autoSpaceDN w:val="0"/>
      <w:textAlignment w:val="baseline"/>
    </w:pPr>
    <w:rPr>
      <w:rFonts w:ascii="Times New Roman" w:eastAsia="Arial Unicode MS" w:hAnsi="Times New Roman" w:cs="Tahoma"/>
      <w:kern w:val="3"/>
      <w:szCs w:val="20"/>
      <w:lang w:val="es-CO" w:eastAsia="es-CO"/>
    </w:rPr>
  </w:style>
  <w:style w:type="paragraph" w:styleId="Epgrafe">
    <w:name w:val="caption"/>
    <w:basedOn w:val="Normal"/>
    <w:next w:val="Normal"/>
    <w:uiPriority w:val="35"/>
    <w:unhideWhenUsed/>
    <w:qFormat/>
    <w:rsid w:val="00CE45CB"/>
    <w:pPr>
      <w:spacing w:after="200" w:line="276" w:lineRule="auto"/>
      <w:ind w:left="720"/>
    </w:pPr>
    <w:rPr>
      <w:rFonts w:ascii="Times New Roman" w:eastAsia="Arial" w:hAnsi="Times New Roman" w:cs="Arial"/>
      <w:bCs/>
      <w:i/>
      <w:color w:val="E36C0A"/>
      <w:sz w:val="20"/>
      <w:szCs w:val="18"/>
      <w:lang w:val="es-ES" w:eastAsia="es-ES"/>
    </w:rPr>
  </w:style>
  <w:style w:type="paragraph" w:styleId="Sangradetextonormal">
    <w:name w:val="Body Text Indent"/>
    <w:basedOn w:val="Normal"/>
    <w:link w:val="SangradetextonormalCar"/>
    <w:qFormat/>
    <w:rsid w:val="00CE45CB"/>
    <w:pPr>
      <w:suppressAutoHyphens/>
      <w:spacing w:after="120" w:line="276" w:lineRule="auto"/>
      <w:ind w:left="283"/>
    </w:pPr>
    <w:rPr>
      <w:rFonts w:ascii="Times New Roman" w:eastAsia="Batang" w:hAnsi="Times New Roman"/>
      <w:lang w:val="es-ES" w:eastAsia="ar-SA"/>
    </w:rPr>
  </w:style>
  <w:style w:type="character" w:customStyle="1" w:styleId="SangradetextonormalCar">
    <w:name w:val="Sangría de texto normal Car"/>
    <w:basedOn w:val="Fuentedeprrafopredeter"/>
    <w:link w:val="Sangradetextonormal"/>
    <w:qFormat/>
    <w:rsid w:val="00CE45CB"/>
    <w:rPr>
      <w:rFonts w:ascii="Times New Roman" w:eastAsia="Batang" w:hAnsi="Times New Roman" w:cs="Times New Roman"/>
      <w:sz w:val="24"/>
      <w:szCs w:val="24"/>
      <w:lang w:eastAsia="ar-SA"/>
    </w:rPr>
  </w:style>
  <w:style w:type="paragraph" w:customStyle="1" w:styleId="p12">
    <w:name w:val="p12"/>
    <w:basedOn w:val="Normal"/>
    <w:qFormat/>
    <w:rsid w:val="00CE45CB"/>
    <w:pPr>
      <w:widowControl w:val="0"/>
      <w:suppressAutoHyphens/>
      <w:spacing w:after="200" w:line="277" w:lineRule="atLeast"/>
      <w:jc w:val="both"/>
    </w:pPr>
    <w:rPr>
      <w:rFonts w:ascii="Times New Roman" w:eastAsia="Batang" w:hAnsi="Times New Roman"/>
      <w:lang w:val="es-ES" w:eastAsia="ar-SA"/>
    </w:rPr>
  </w:style>
  <w:style w:type="paragraph" w:customStyle="1" w:styleId="Sinespaciado1">
    <w:name w:val="Sin espaciado1"/>
    <w:uiPriority w:val="1"/>
    <w:qFormat/>
    <w:rsid w:val="00CE45CB"/>
    <w:pPr>
      <w:suppressAutoHyphens/>
      <w:spacing w:after="200" w:line="276" w:lineRule="auto"/>
    </w:pPr>
    <w:rPr>
      <w:rFonts w:ascii="Times New Roman" w:eastAsia="Batang" w:hAnsi="Times New Roman" w:cs="Times New Roman"/>
      <w:sz w:val="24"/>
      <w:szCs w:val="24"/>
      <w:lang w:eastAsia="ar-SA"/>
    </w:rPr>
  </w:style>
  <w:style w:type="paragraph" w:customStyle="1" w:styleId="Prrafodelista1">
    <w:name w:val="Párrafo de lista1"/>
    <w:basedOn w:val="Normal"/>
    <w:qFormat/>
    <w:rsid w:val="00CE45CB"/>
    <w:pPr>
      <w:spacing w:after="200" w:line="276" w:lineRule="auto"/>
      <w:ind w:left="720"/>
      <w:contextualSpacing/>
    </w:pPr>
    <w:rPr>
      <w:rFonts w:ascii="Cambria" w:eastAsia="MS Mincho" w:hAnsi="Cambria"/>
      <w:lang w:val="es-ES" w:eastAsia="es-ES"/>
    </w:rPr>
  </w:style>
  <w:style w:type="paragraph" w:customStyle="1" w:styleId="WW-Textoindependiente3">
    <w:name w:val="WW-Texto independiente 3"/>
    <w:basedOn w:val="Normal"/>
    <w:qFormat/>
    <w:rsid w:val="00CE45CB"/>
    <w:pPr>
      <w:widowControl w:val="0"/>
      <w:suppressAutoHyphens/>
      <w:autoSpaceDE w:val="0"/>
      <w:spacing w:after="200" w:line="360" w:lineRule="auto"/>
      <w:jc w:val="both"/>
    </w:pPr>
    <w:rPr>
      <w:rFonts w:ascii="Arial" w:eastAsia="Batang" w:hAnsi="Arial"/>
      <w:sz w:val="22"/>
      <w:szCs w:val="20"/>
      <w:lang w:val="es-ES" w:eastAsia="ar-SA"/>
    </w:rPr>
  </w:style>
  <w:style w:type="paragraph" w:customStyle="1" w:styleId="Textoindependiente22">
    <w:name w:val="Texto independiente 22"/>
    <w:basedOn w:val="Normal"/>
    <w:qFormat/>
    <w:rsid w:val="00CE45CB"/>
    <w:pPr>
      <w:widowControl w:val="0"/>
      <w:suppressAutoHyphens/>
      <w:spacing w:after="200" w:line="276" w:lineRule="auto"/>
      <w:jc w:val="both"/>
    </w:pPr>
    <w:rPr>
      <w:rFonts w:ascii="Arial" w:eastAsia="Arial Unicode MS" w:hAnsi="Arial" w:cs="Arial"/>
      <w:sz w:val="28"/>
      <w:szCs w:val="20"/>
      <w:lang w:val="es-MX" w:eastAsia="ar-SA"/>
    </w:rPr>
  </w:style>
  <w:style w:type="paragraph" w:customStyle="1" w:styleId="Textoindependiente33">
    <w:name w:val="Texto independiente 33"/>
    <w:basedOn w:val="Normal"/>
    <w:qFormat/>
    <w:rsid w:val="00CE45CB"/>
    <w:pPr>
      <w:suppressAutoHyphens/>
      <w:spacing w:after="200" w:line="276" w:lineRule="auto"/>
    </w:pPr>
    <w:rPr>
      <w:rFonts w:ascii="Times New Roman" w:eastAsia="Batang" w:hAnsi="Times New Roman"/>
      <w:sz w:val="28"/>
      <w:lang w:val="es-ES" w:eastAsia="ar-SA"/>
    </w:rPr>
  </w:style>
  <w:style w:type="paragraph" w:customStyle="1" w:styleId="ndescripcionseccionp">
    <w:name w:val="ndescripcionseccionp"/>
    <w:basedOn w:val="Normal"/>
    <w:qFormat/>
    <w:rsid w:val="00CE45CB"/>
    <w:pPr>
      <w:spacing w:before="280" w:after="280" w:line="276" w:lineRule="auto"/>
      <w:jc w:val="both"/>
    </w:pPr>
    <w:rPr>
      <w:rFonts w:ascii="Arial" w:eastAsia="Times New Roman" w:hAnsi="Arial" w:cs="Arial"/>
      <w:color w:val="666666"/>
      <w:sz w:val="20"/>
      <w:szCs w:val="20"/>
      <w:lang w:val="es-ES" w:eastAsia="ar-SA"/>
    </w:rPr>
  </w:style>
  <w:style w:type="paragraph" w:customStyle="1" w:styleId="Estilo">
    <w:name w:val="Estilo"/>
    <w:qFormat/>
    <w:rsid w:val="00CE45CB"/>
    <w:pPr>
      <w:widowControl w:val="0"/>
      <w:suppressAutoHyphens/>
      <w:autoSpaceDE w:val="0"/>
      <w:spacing w:after="200" w:line="276" w:lineRule="auto"/>
    </w:pPr>
    <w:rPr>
      <w:rFonts w:ascii="Arial" w:eastAsia="Arial" w:hAnsi="Arial" w:cs="Arial"/>
      <w:kern w:val="1"/>
      <w:sz w:val="24"/>
      <w:szCs w:val="24"/>
      <w:lang w:eastAsia="ar-SA"/>
    </w:rPr>
  </w:style>
  <w:style w:type="paragraph" w:customStyle="1" w:styleId="Contenidodelmarco">
    <w:name w:val="Contenido del marco"/>
    <w:basedOn w:val="Textoindependiente"/>
    <w:qFormat/>
    <w:rsid w:val="00CE45CB"/>
    <w:pPr>
      <w:suppressAutoHyphens/>
      <w:spacing w:after="0" w:line="276" w:lineRule="auto"/>
      <w:jc w:val="both"/>
    </w:pPr>
    <w:rPr>
      <w:rFonts w:ascii="Arial" w:eastAsia="Batang" w:hAnsi="Arial"/>
      <w:szCs w:val="20"/>
      <w:lang w:val="es-ES" w:eastAsia="ar-SA"/>
    </w:rPr>
  </w:style>
  <w:style w:type="paragraph" w:customStyle="1" w:styleId="xmsonormal">
    <w:name w:val="x_msonormal"/>
    <w:basedOn w:val="Normal"/>
    <w:qFormat/>
    <w:rsid w:val="00CE45CB"/>
    <w:pPr>
      <w:spacing w:before="100" w:beforeAutospacing="1" w:after="100" w:afterAutospacing="1" w:line="276" w:lineRule="auto"/>
    </w:pPr>
    <w:rPr>
      <w:rFonts w:ascii="Times New Roman" w:eastAsia="Times New Roman" w:hAnsi="Times New Roman"/>
      <w:lang w:val="es-CO" w:eastAsia="es-CO"/>
    </w:rPr>
  </w:style>
  <w:style w:type="character" w:customStyle="1" w:styleId="apple-converted-space">
    <w:name w:val="apple-converted-space"/>
    <w:basedOn w:val="Fuentedeprrafopredeter"/>
    <w:qFormat/>
    <w:rsid w:val="00CE45CB"/>
  </w:style>
  <w:style w:type="paragraph" w:customStyle="1" w:styleId="Style2">
    <w:name w:val="_Style 2"/>
    <w:basedOn w:val="Normal"/>
    <w:qFormat/>
    <w:rsid w:val="00CE45CB"/>
    <w:pPr>
      <w:spacing w:after="200" w:line="276" w:lineRule="auto"/>
      <w:ind w:left="708"/>
    </w:pPr>
    <w:rPr>
      <w:rFonts w:ascii="Cambria" w:eastAsia="MS Mincho" w:hAnsi="Cambria"/>
      <w:lang w:val="es-ES" w:eastAsia="es-ES"/>
    </w:rPr>
  </w:style>
  <w:style w:type="paragraph" w:customStyle="1" w:styleId="PLIEGOS1">
    <w:name w:val="PLIEGOS1"/>
    <w:basedOn w:val="Ttulo1"/>
    <w:qFormat/>
    <w:rsid w:val="00CE45CB"/>
    <w:pPr>
      <w:tabs>
        <w:tab w:val="left" w:pos="4752"/>
      </w:tabs>
      <w:spacing w:after="200" w:line="260" w:lineRule="exact"/>
      <w:ind w:left="432" w:hanging="432"/>
      <w:jc w:val="both"/>
    </w:pPr>
    <w:rPr>
      <w:rFonts w:ascii="Verdana" w:eastAsia="Times New Roman" w:hAnsi="Verdana" w:cs="Geometr231 BT"/>
      <w:bCs/>
      <w:sz w:val="28"/>
      <w:szCs w:val="20"/>
      <w:lang w:val="es-CO"/>
    </w:rPr>
  </w:style>
  <w:style w:type="paragraph" w:customStyle="1" w:styleId="BodyText21">
    <w:name w:val="Body Text 21"/>
    <w:basedOn w:val="Normal"/>
    <w:qFormat/>
    <w:rsid w:val="00CE45CB"/>
    <w:pPr>
      <w:suppressAutoHyphens/>
      <w:spacing w:after="200" w:line="276" w:lineRule="auto"/>
      <w:jc w:val="both"/>
    </w:pPr>
    <w:rPr>
      <w:rFonts w:ascii="Arial" w:eastAsia="Times New Roman" w:hAnsi="Arial"/>
      <w:sz w:val="20"/>
      <w:szCs w:val="20"/>
      <w:lang w:val="es-ES" w:eastAsia="ar-SA"/>
    </w:rPr>
  </w:style>
  <w:style w:type="paragraph" w:customStyle="1" w:styleId="Textoindependiente31">
    <w:name w:val="Texto independiente 31"/>
    <w:basedOn w:val="Normal"/>
    <w:qFormat/>
    <w:rsid w:val="00CE45CB"/>
    <w:pPr>
      <w:suppressAutoHyphens/>
      <w:spacing w:after="200" w:line="276" w:lineRule="auto"/>
      <w:jc w:val="both"/>
    </w:pPr>
    <w:rPr>
      <w:rFonts w:ascii="Verdana" w:eastAsia="Times New Roman" w:hAnsi="Verdana" w:cs="Verdana"/>
      <w:sz w:val="20"/>
      <w:szCs w:val="20"/>
      <w:lang w:val="es-ES" w:eastAsia="ar-SA"/>
    </w:rPr>
  </w:style>
  <w:style w:type="paragraph" w:customStyle="1" w:styleId="Sangra2detindependiente1">
    <w:name w:val="Sangría 2 de t. independiente1"/>
    <w:basedOn w:val="Normal"/>
    <w:qFormat/>
    <w:rsid w:val="00CE45CB"/>
    <w:pPr>
      <w:suppressAutoHyphens/>
      <w:spacing w:after="200" w:line="276" w:lineRule="auto"/>
      <w:ind w:left="858"/>
      <w:jc w:val="both"/>
    </w:pPr>
    <w:rPr>
      <w:rFonts w:ascii="Verdana" w:eastAsia="Times New Roman" w:hAnsi="Verdana" w:cs="Verdana"/>
      <w:sz w:val="18"/>
      <w:szCs w:val="20"/>
      <w:lang w:val="es-ES" w:eastAsia="ar-SA"/>
    </w:rPr>
  </w:style>
  <w:style w:type="paragraph" w:customStyle="1" w:styleId="Textosinformato2">
    <w:name w:val="Texto sin formato2"/>
    <w:basedOn w:val="Normal"/>
    <w:qFormat/>
    <w:rsid w:val="00CE45CB"/>
    <w:pPr>
      <w:suppressAutoHyphens/>
      <w:spacing w:after="200" w:line="276" w:lineRule="auto"/>
    </w:pPr>
    <w:rPr>
      <w:rFonts w:ascii="Courier New" w:eastAsia="Times New Roman" w:hAnsi="Courier New"/>
      <w:sz w:val="20"/>
      <w:szCs w:val="20"/>
      <w:lang w:val="es-ES" w:eastAsia="ar-SA"/>
    </w:rPr>
  </w:style>
  <w:style w:type="paragraph" w:customStyle="1" w:styleId="Textosinformato1">
    <w:name w:val="Texto sin formato1"/>
    <w:basedOn w:val="Normal"/>
    <w:qFormat/>
    <w:rsid w:val="00CE45CB"/>
    <w:pPr>
      <w:suppressAutoHyphens/>
      <w:spacing w:after="200" w:line="276" w:lineRule="auto"/>
    </w:pPr>
    <w:rPr>
      <w:rFonts w:ascii="Courier New" w:eastAsia="Times New Roman" w:hAnsi="Courier New"/>
      <w:sz w:val="20"/>
      <w:szCs w:val="20"/>
      <w:lang w:val="es-ES" w:eastAsia="ar-SA"/>
    </w:rPr>
  </w:style>
  <w:style w:type="paragraph" w:customStyle="1" w:styleId="Encabezadodelatabla">
    <w:name w:val="Encabezado de la tabla"/>
    <w:basedOn w:val="Normal"/>
    <w:rsid w:val="00CE45CB"/>
    <w:pPr>
      <w:widowControl w:val="0"/>
      <w:suppressLineNumbers/>
      <w:suppressAutoHyphens/>
      <w:jc w:val="center"/>
    </w:pPr>
    <w:rPr>
      <w:rFonts w:ascii="Times New Roman" w:eastAsia="Arial Unicode MS" w:hAnsi="Times New Roman" w:cs="Tahoma"/>
      <w:b/>
      <w:bCs/>
      <w:i/>
      <w:iCs/>
      <w:szCs w:val="20"/>
      <w:lang w:val="es-CO" w:eastAsia="ar-SA"/>
    </w:rPr>
  </w:style>
  <w:style w:type="paragraph" w:customStyle="1" w:styleId="Standard">
    <w:name w:val="Standard"/>
    <w:rsid w:val="00CE45CB"/>
    <w:pPr>
      <w:suppressAutoHyphens/>
      <w:autoSpaceDN w:val="0"/>
      <w:spacing w:after="0" w:line="240" w:lineRule="auto"/>
      <w:textAlignment w:val="baseline"/>
    </w:pPr>
    <w:rPr>
      <w:rFonts w:ascii="Times New Roman" w:eastAsia="Batang, 바탕" w:hAnsi="Times New Roman" w:cs="Times New Roman"/>
      <w:kern w:val="3"/>
      <w:sz w:val="24"/>
      <w:szCs w:val="24"/>
      <w:lang w:eastAsia="es-CO"/>
    </w:rPr>
  </w:style>
  <w:style w:type="paragraph" w:customStyle="1" w:styleId="Textoindependiente211">
    <w:name w:val="Texto independiente 211"/>
    <w:basedOn w:val="Normal"/>
    <w:rsid w:val="00CE45CB"/>
    <w:pPr>
      <w:widowControl w:val="0"/>
      <w:suppressAutoHyphens/>
      <w:jc w:val="both"/>
    </w:pPr>
    <w:rPr>
      <w:rFonts w:ascii="Arial" w:eastAsia="Lucida Sans Unicode" w:hAnsi="Arial" w:cs="Tahoma"/>
      <w:sz w:val="20"/>
      <w:lang w:val="es-ES" w:eastAsia="ar-SA"/>
    </w:rPr>
  </w:style>
  <w:style w:type="table" w:customStyle="1" w:styleId="Tablaconcuadrcula1">
    <w:name w:val="Tabla con cuadrícula1"/>
    <w:basedOn w:val="Tablanormal"/>
    <w:next w:val="Tablaconcuadrcula"/>
    <w:uiPriority w:val="59"/>
    <w:rsid w:val="00CE45CB"/>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angra3detindependiente3">
    <w:name w:val="Sangría 3 de t. independiente3"/>
    <w:basedOn w:val="Normal"/>
    <w:rsid w:val="00CE45CB"/>
    <w:pPr>
      <w:suppressAutoHyphens/>
      <w:spacing w:after="120"/>
      <w:ind w:left="283"/>
    </w:pPr>
    <w:rPr>
      <w:rFonts w:ascii="Times New Roman" w:eastAsia="Batang" w:hAnsi="Times New Roman"/>
      <w:sz w:val="16"/>
      <w:szCs w:val="16"/>
      <w:lang w:val="es-ES" w:eastAsia="zh-CN"/>
    </w:rPr>
  </w:style>
  <w:style w:type="character" w:styleId="Hipervnculovisitado">
    <w:name w:val="FollowedHyperlink"/>
    <w:uiPriority w:val="99"/>
    <w:semiHidden/>
    <w:unhideWhenUsed/>
    <w:rsid w:val="00CE45CB"/>
    <w:rPr>
      <w:color w:val="800080"/>
      <w:u w:val="single"/>
    </w:rPr>
  </w:style>
  <w:style w:type="numbering" w:customStyle="1" w:styleId="Sinlista1">
    <w:name w:val="Sin lista1"/>
    <w:next w:val="Sinlista"/>
    <w:uiPriority w:val="99"/>
    <w:semiHidden/>
    <w:unhideWhenUsed/>
    <w:rsid w:val="00CE45CB"/>
  </w:style>
  <w:style w:type="table" w:customStyle="1" w:styleId="Tablaconcuadrcula2">
    <w:name w:val="Tabla con cuadrícula2"/>
    <w:basedOn w:val="Tablanormal"/>
    <w:next w:val="Tablaconcuadrcula"/>
    <w:uiPriority w:val="59"/>
    <w:qFormat/>
    <w:rsid w:val="00CE45CB"/>
    <w:pPr>
      <w:spacing w:after="0" w:line="240" w:lineRule="auto"/>
    </w:pPr>
    <w:rPr>
      <w:rFonts w:ascii="Cambria" w:eastAsia="MS Mincho" w:hAnsi="Cambria"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CE45CB"/>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CE45CB"/>
    <w:rPr>
      <w:sz w:val="20"/>
      <w:szCs w:val="20"/>
    </w:rPr>
  </w:style>
  <w:style w:type="character" w:customStyle="1" w:styleId="TextonotapieCar">
    <w:name w:val="Texto nota pie Car"/>
    <w:basedOn w:val="Fuentedeprrafopredeter"/>
    <w:link w:val="Textonotapie"/>
    <w:uiPriority w:val="99"/>
    <w:semiHidden/>
    <w:rsid w:val="00CE45CB"/>
    <w:rPr>
      <w:rFonts w:ascii="Calibri" w:eastAsia="Calibri" w:hAnsi="Calibri" w:cs="Times New Roman"/>
      <w:sz w:val="20"/>
      <w:szCs w:val="20"/>
      <w:lang w:val="es-ES_tradnl"/>
    </w:rPr>
  </w:style>
  <w:style w:type="character" w:styleId="Refdenotaalpie">
    <w:name w:val="footnote reference"/>
    <w:uiPriority w:val="99"/>
    <w:semiHidden/>
    <w:unhideWhenUsed/>
    <w:rsid w:val="00CE45CB"/>
    <w:rPr>
      <w:vertAlign w:val="superscript"/>
    </w:rPr>
  </w:style>
  <w:style w:type="character" w:customStyle="1" w:styleId="Mencinsinresolver1">
    <w:name w:val="Mención sin resolver1"/>
    <w:uiPriority w:val="99"/>
    <w:semiHidden/>
    <w:unhideWhenUsed/>
    <w:rsid w:val="00CE45CB"/>
    <w:rPr>
      <w:color w:val="605E5C"/>
      <w:shd w:val="clear" w:color="auto" w:fill="E1DFDD"/>
    </w:rPr>
  </w:style>
  <w:style w:type="paragraph" w:customStyle="1" w:styleId="xl33">
    <w:name w:val="xl33"/>
    <w:basedOn w:val="Normal"/>
    <w:rsid w:val="00CE45CB"/>
    <w:pPr>
      <w:widowControl w:val="0"/>
      <w:pBdr>
        <w:bottom w:val="single" w:sz="1" w:space="0" w:color="000000"/>
        <w:right w:val="single" w:sz="1" w:space="0" w:color="000000"/>
      </w:pBdr>
      <w:suppressAutoHyphens/>
      <w:spacing w:before="280" w:after="280" w:line="276" w:lineRule="auto"/>
      <w:textAlignment w:val="top"/>
    </w:pPr>
    <w:rPr>
      <w:rFonts w:ascii="Times New Roman" w:eastAsia="Arial Unicode MS" w:hAnsi="Times New Roman"/>
      <w:szCs w:val="20"/>
      <w:lang w:val="es-ES" w:eastAsia="ar-SA"/>
    </w:rPr>
  </w:style>
  <w:style w:type="paragraph" w:customStyle="1" w:styleId="Sangra2detindependiente2">
    <w:name w:val="Sangría 2 de t. independiente2"/>
    <w:basedOn w:val="Normal"/>
    <w:rsid w:val="00CE45CB"/>
    <w:pPr>
      <w:suppressAutoHyphens/>
      <w:autoSpaceDN w:val="0"/>
      <w:ind w:left="426" w:hanging="426"/>
      <w:jc w:val="both"/>
      <w:textAlignment w:val="baseline"/>
    </w:pPr>
    <w:rPr>
      <w:rFonts w:ascii="Verdana" w:eastAsia="Batang, 바탕" w:hAnsi="Verdana"/>
      <w:b/>
      <w:bCs/>
      <w:kern w:val="3"/>
      <w:sz w:val="20"/>
      <w:lang w:val="es-ES" w:eastAsia="es-CO"/>
    </w:rPr>
  </w:style>
  <w:style w:type="character" w:customStyle="1" w:styleId="SinespaciadoCar">
    <w:name w:val="Sin espaciado Car"/>
    <w:link w:val="Sinespaciado"/>
    <w:uiPriority w:val="1"/>
    <w:rsid w:val="00CE45CB"/>
    <w:rPr>
      <w:rFonts w:ascii="Times New Roman" w:eastAsia="Batang" w:hAnsi="Times New Roman" w:cs="Times New Roman"/>
      <w:sz w:val="24"/>
      <w:szCs w:val="24"/>
      <w:lang w:eastAsia="ar-SA"/>
    </w:rPr>
  </w:style>
  <w:style w:type="paragraph" w:customStyle="1" w:styleId="font5">
    <w:name w:val="font5"/>
    <w:basedOn w:val="Normal"/>
    <w:rsid w:val="00CE45CB"/>
    <w:pPr>
      <w:spacing w:before="100" w:beforeAutospacing="1" w:after="100" w:afterAutospacing="1"/>
    </w:pPr>
    <w:rPr>
      <w:rFonts w:ascii="Tahoma" w:eastAsia="Times New Roman" w:hAnsi="Tahoma" w:cs="Tahoma"/>
      <w:b/>
      <w:bCs/>
      <w:color w:val="000000"/>
      <w:sz w:val="18"/>
      <w:szCs w:val="18"/>
      <w:lang w:val="es-MX" w:eastAsia="es-MX"/>
    </w:rPr>
  </w:style>
  <w:style w:type="paragraph" w:customStyle="1" w:styleId="font6">
    <w:name w:val="font6"/>
    <w:basedOn w:val="Normal"/>
    <w:rsid w:val="00CE45CB"/>
    <w:pPr>
      <w:spacing w:before="100" w:beforeAutospacing="1" w:after="100" w:afterAutospacing="1"/>
    </w:pPr>
    <w:rPr>
      <w:rFonts w:ascii="Tahoma" w:eastAsia="Times New Roman" w:hAnsi="Tahoma" w:cs="Tahoma"/>
      <w:color w:val="000000"/>
      <w:sz w:val="18"/>
      <w:szCs w:val="18"/>
      <w:lang w:val="es-MX" w:eastAsia="es-MX"/>
    </w:rPr>
  </w:style>
  <w:style w:type="paragraph" w:customStyle="1" w:styleId="xl65">
    <w:name w:val="xl65"/>
    <w:basedOn w:val="Normal"/>
    <w:rsid w:val="00CE45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lang w:val="es-MX" w:eastAsia="es-MX"/>
    </w:rPr>
  </w:style>
  <w:style w:type="paragraph" w:customStyle="1" w:styleId="xl66">
    <w:name w:val="xl66"/>
    <w:basedOn w:val="Normal"/>
    <w:rsid w:val="00CE45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6"/>
      <w:szCs w:val="16"/>
      <w:lang w:val="es-MX" w:eastAsia="es-MX"/>
    </w:rPr>
  </w:style>
  <w:style w:type="paragraph" w:customStyle="1" w:styleId="xl67">
    <w:name w:val="xl67"/>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68">
    <w:name w:val="xl68"/>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69">
    <w:name w:val="xl69"/>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0">
    <w:name w:val="xl70"/>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71">
    <w:name w:val="xl71"/>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2">
    <w:name w:val="xl72"/>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3">
    <w:name w:val="xl73"/>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MX" w:eastAsia="es-MX"/>
    </w:rPr>
  </w:style>
  <w:style w:type="paragraph" w:customStyle="1" w:styleId="xl74">
    <w:name w:val="xl74"/>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5">
    <w:name w:val="xl75"/>
    <w:basedOn w:val="Normal"/>
    <w:rsid w:val="00CE45CB"/>
    <w:pPr>
      <w:pBdr>
        <w:right w:val="single" w:sz="4" w:space="0" w:color="auto"/>
      </w:pBdr>
      <w:spacing w:before="100" w:beforeAutospacing="1" w:after="100" w:afterAutospacing="1"/>
      <w:jc w:val="center"/>
      <w:textAlignment w:val="center"/>
    </w:pPr>
    <w:rPr>
      <w:rFonts w:ascii="Times New Roman" w:eastAsia="Times New Roman" w:hAnsi="Times New Roman"/>
      <w:b/>
      <w:bCs/>
      <w:lang w:val="es-MX" w:eastAsia="es-MX"/>
    </w:rPr>
  </w:style>
  <w:style w:type="paragraph" w:customStyle="1" w:styleId="xl76">
    <w:name w:val="xl76"/>
    <w:basedOn w:val="Normal"/>
    <w:rsid w:val="00CE45CB"/>
    <w:pPr>
      <w:pBdr>
        <w:right w:val="single" w:sz="4" w:space="0" w:color="auto"/>
      </w:pBdr>
      <w:spacing w:before="100" w:beforeAutospacing="1" w:after="100" w:afterAutospacing="1"/>
      <w:jc w:val="center"/>
    </w:pPr>
    <w:rPr>
      <w:rFonts w:ascii="Times New Roman" w:eastAsia="Times New Roman" w:hAnsi="Times New Roman"/>
      <w:b/>
      <w:bCs/>
      <w:lang w:val="es-MX" w:eastAsia="es-MX"/>
    </w:rPr>
  </w:style>
  <w:style w:type="paragraph" w:customStyle="1" w:styleId="xl77">
    <w:name w:val="xl77"/>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lang w:val="es-MX" w:eastAsia="es-MX"/>
    </w:rPr>
  </w:style>
  <w:style w:type="paragraph" w:customStyle="1" w:styleId="xl63">
    <w:name w:val="xl63"/>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64">
    <w:name w:val="xl64"/>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8">
    <w:name w:val="xl78"/>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6"/>
      <w:szCs w:val="16"/>
      <w:lang w:val="es-MX" w:eastAsia="es-MX"/>
    </w:rPr>
  </w:style>
  <w:style w:type="paragraph" w:customStyle="1" w:styleId="xl79">
    <w:name w:val="xl79"/>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lang w:val="es-MX" w:eastAsia="es-MX"/>
    </w:rPr>
  </w:style>
  <w:style w:type="paragraph" w:customStyle="1" w:styleId="xl80">
    <w:name w:val="xl80"/>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1">
    <w:name w:val="xl81"/>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2">
    <w:name w:val="xl82"/>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83">
    <w:name w:val="xl83"/>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84">
    <w:name w:val="xl84"/>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5">
    <w:name w:val="xl85"/>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6">
    <w:name w:val="xl86"/>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7">
    <w:name w:val="xl87"/>
    <w:basedOn w:val="Normal"/>
    <w:rsid w:val="00CE45C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8">
    <w:name w:val="xl88"/>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9">
    <w:name w:val="xl89"/>
    <w:basedOn w:val="Normal"/>
    <w:rsid w:val="00CE45CB"/>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0">
    <w:name w:val="xl90"/>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1">
    <w:name w:val="xl91"/>
    <w:basedOn w:val="Normal"/>
    <w:rsid w:val="00CE45CB"/>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2">
    <w:name w:val="xl92"/>
    <w:basedOn w:val="Normal"/>
    <w:rsid w:val="00CE45CB"/>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3">
    <w:name w:val="xl93"/>
    <w:basedOn w:val="Normal"/>
    <w:rsid w:val="00CE45C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4">
    <w:name w:val="xl94"/>
    <w:basedOn w:val="Normal"/>
    <w:rsid w:val="00CE45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5">
    <w:name w:val="xl95"/>
    <w:basedOn w:val="Normal"/>
    <w:rsid w:val="00CE45C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6">
    <w:name w:val="xl96"/>
    <w:basedOn w:val="Normal"/>
    <w:rsid w:val="00CE45C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97">
    <w:name w:val="xl97"/>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98">
    <w:name w:val="xl98"/>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9">
    <w:name w:val="xl99"/>
    <w:basedOn w:val="Normal"/>
    <w:rsid w:val="00CE45CB"/>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0">
    <w:name w:val="xl100"/>
    <w:basedOn w:val="Normal"/>
    <w:rsid w:val="00CE45CB"/>
    <w:pPr>
      <w:pBdr>
        <w:lef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1">
    <w:name w:val="xl101"/>
    <w:basedOn w:val="Normal"/>
    <w:rsid w:val="00CE45CB"/>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2">
    <w:name w:val="xl102"/>
    <w:basedOn w:val="Normal"/>
    <w:rsid w:val="00CE45C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3">
    <w:name w:val="xl103"/>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4">
    <w:name w:val="xl104"/>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5">
    <w:name w:val="xl105"/>
    <w:basedOn w:val="Normal"/>
    <w:rsid w:val="00CE45CB"/>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6">
    <w:name w:val="xl106"/>
    <w:basedOn w:val="Normal"/>
    <w:rsid w:val="00CE45C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6"/>
      <w:szCs w:val="16"/>
      <w:lang w:val="es-MX" w:eastAsia="es-MX"/>
    </w:rPr>
  </w:style>
  <w:style w:type="paragraph" w:customStyle="1" w:styleId="xl107">
    <w:name w:val="xl107"/>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6"/>
      <w:szCs w:val="16"/>
      <w:lang w:val="es-MX" w:eastAsia="es-MX"/>
    </w:rPr>
  </w:style>
  <w:style w:type="paragraph" w:customStyle="1" w:styleId="xl108">
    <w:name w:val="xl108"/>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9">
    <w:name w:val="xl109"/>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10">
    <w:name w:val="xl110"/>
    <w:basedOn w:val="Normal"/>
    <w:rsid w:val="00CE45CB"/>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11">
    <w:name w:val="xl111"/>
    <w:basedOn w:val="Normal"/>
    <w:rsid w:val="00CE45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sz w:val="16"/>
      <w:szCs w:val="16"/>
      <w:lang w:val="es-MX" w:eastAsia="es-MX"/>
    </w:rPr>
  </w:style>
  <w:style w:type="paragraph" w:customStyle="1" w:styleId="xl112">
    <w:name w:val="xl112"/>
    <w:basedOn w:val="Normal"/>
    <w:rsid w:val="00CE45CB"/>
    <w:pPr>
      <w:spacing w:before="100" w:beforeAutospacing="1" w:after="100" w:afterAutospacing="1"/>
    </w:pPr>
    <w:rPr>
      <w:rFonts w:ascii="Times New Roman" w:eastAsia="Times New Roman" w:hAnsi="Times New Roman"/>
      <w:lang w:val="es-MX" w:eastAsia="es-MX"/>
    </w:rPr>
  </w:style>
  <w:style w:type="paragraph" w:customStyle="1" w:styleId="xl113">
    <w:name w:val="xl113"/>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4">
    <w:name w:val="xl114"/>
    <w:basedOn w:val="Normal"/>
    <w:rsid w:val="00CE45CB"/>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5">
    <w:name w:val="xl115"/>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6">
    <w:name w:val="xl116"/>
    <w:basedOn w:val="Normal"/>
    <w:rsid w:val="00CE45CB"/>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7">
    <w:name w:val="xl117"/>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8">
    <w:name w:val="xl118"/>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9">
    <w:name w:val="xl119"/>
    <w:basedOn w:val="Normal"/>
    <w:rsid w:val="00CE45C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20">
    <w:name w:val="xl120"/>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font7">
    <w:name w:val="font7"/>
    <w:basedOn w:val="Normal"/>
    <w:rsid w:val="00567397"/>
    <w:pPr>
      <w:spacing w:before="100" w:beforeAutospacing="1" w:after="100" w:afterAutospacing="1"/>
    </w:pPr>
    <w:rPr>
      <w:rFonts w:ascii="Tahoma" w:eastAsia="Times New Roman" w:hAnsi="Tahoma" w:cs="Tahoma"/>
      <w:b/>
      <w:bCs/>
      <w:color w:val="000000"/>
      <w:sz w:val="14"/>
      <w:szCs w:val="14"/>
      <w:lang w:val="es-MX" w:eastAsia="es-MX"/>
    </w:rPr>
  </w:style>
  <w:style w:type="table" w:customStyle="1" w:styleId="Tablaconcuadrcula3">
    <w:name w:val="Tabla con cuadrícula3"/>
    <w:basedOn w:val="Tablanormal"/>
    <w:next w:val="Tablaconcuadrcula"/>
    <w:uiPriority w:val="59"/>
    <w:rsid w:val="00121103"/>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entedeprrafopredeter2">
    <w:name w:val="Fuente de párrafo predeter.2"/>
    <w:rsid w:val="003E7F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qFormat="1"/>
    <w:lsdException w:name="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68F"/>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uiPriority w:val="9"/>
    <w:qFormat/>
    <w:rsid w:val="0024668F"/>
    <w:pPr>
      <w:keepNext/>
      <w:suppressAutoHyphens/>
      <w:jc w:val="center"/>
      <w:outlineLvl w:val="0"/>
    </w:pPr>
    <w:rPr>
      <w:rFonts w:ascii="Arial" w:eastAsia="Batang" w:hAnsi="Arial"/>
      <w:b/>
      <w:sz w:val="20"/>
      <w:lang w:val="es-ES" w:eastAsia="ar-SA"/>
    </w:rPr>
  </w:style>
  <w:style w:type="paragraph" w:styleId="Ttulo2">
    <w:name w:val="heading 2"/>
    <w:basedOn w:val="Normal"/>
    <w:next w:val="Normal"/>
    <w:link w:val="Ttulo2Car"/>
    <w:uiPriority w:val="9"/>
    <w:qFormat/>
    <w:rsid w:val="00CE45CB"/>
    <w:pPr>
      <w:keepNext/>
      <w:suppressAutoHyphens/>
      <w:jc w:val="center"/>
      <w:outlineLvl w:val="1"/>
    </w:pPr>
    <w:rPr>
      <w:rFonts w:ascii="Tahoma" w:eastAsia="Batang" w:hAnsi="Tahoma" w:cs="Tahoma"/>
      <w:b/>
      <w:sz w:val="32"/>
      <w:lang w:val="es-ES" w:eastAsia="ar-SA"/>
    </w:rPr>
  </w:style>
  <w:style w:type="paragraph" w:styleId="Ttulo3">
    <w:name w:val="heading 3"/>
    <w:basedOn w:val="Normal"/>
    <w:next w:val="Normal"/>
    <w:link w:val="Ttulo3Car"/>
    <w:qFormat/>
    <w:rsid w:val="00CE45CB"/>
    <w:pPr>
      <w:keepNext/>
      <w:suppressAutoHyphens/>
      <w:jc w:val="both"/>
      <w:outlineLvl w:val="2"/>
    </w:pPr>
    <w:rPr>
      <w:rFonts w:ascii="Tahoma" w:eastAsia="Batang" w:hAnsi="Tahoma" w:cs="Tahoma"/>
      <w:b/>
      <w:bCs/>
      <w:lang w:val="es-ES" w:eastAsia="ar-SA"/>
    </w:rPr>
  </w:style>
  <w:style w:type="paragraph" w:styleId="Ttulo4">
    <w:name w:val="heading 4"/>
    <w:basedOn w:val="Normal"/>
    <w:next w:val="Normal"/>
    <w:link w:val="Ttulo4Car"/>
    <w:qFormat/>
    <w:rsid w:val="00CE45CB"/>
    <w:pPr>
      <w:keepNext/>
      <w:suppressAutoHyphens/>
      <w:jc w:val="both"/>
      <w:outlineLvl w:val="3"/>
    </w:pPr>
    <w:rPr>
      <w:rFonts w:ascii="Arial" w:eastAsia="Lucida Sans Unicode" w:hAnsi="Arial"/>
      <w:b/>
      <w:bCs/>
      <w:sz w:val="23"/>
      <w:lang w:val="es-ES" w:eastAsia="ar-SA"/>
    </w:rPr>
  </w:style>
  <w:style w:type="paragraph" w:styleId="Ttulo5">
    <w:name w:val="heading 5"/>
    <w:basedOn w:val="Normal"/>
    <w:next w:val="Normal"/>
    <w:link w:val="Ttulo5Car"/>
    <w:qFormat/>
    <w:rsid w:val="00CE45CB"/>
    <w:pPr>
      <w:keepNext/>
      <w:tabs>
        <w:tab w:val="left" w:pos="6750"/>
      </w:tabs>
      <w:suppressAutoHyphens/>
      <w:jc w:val="both"/>
      <w:outlineLvl w:val="4"/>
    </w:pPr>
    <w:rPr>
      <w:rFonts w:ascii="Arial" w:eastAsia="Lucida Sans Unicode" w:hAnsi="Arial"/>
      <w:b/>
      <w:sz w:val="20"/>
      <w:lang w:val="es-ES" w:eastAsia="ar-SA"/>
    </w:rPr>
  </w:style>
  <w:style w:type="paragraph" w:styleId="Ttulo6">
    <w:name w:val="heading 6"/>
    <w:basedOn w:val="Normal"/>
    <w:next w:val="Normal"/>
    <w:link w:val="Ttulo6Car"/>
    <w:qFormat/>
    <w:rsid w:val="00CE45CB"/>
    <w:pPr>
      <w:keepNext/>
      <w:tabs>
        <w:tab w:val="left" w:pos="8735"/>
      </w:tabs>
      <w:suppressAutoHyphens/>
      <w:autoSpaceDE w:val="0"/>
      <w:spacing w:line="100" w:lineRule="atLeast"/>
      <w:jc w:val="center"/>
      <w:outlineLvl w:val="5"/>
    </w:pPr>
    <w:rPr>
      <w:rFonts w:ascii="Century Gothic" w:eastAsia="Lucida Sans Unicode" w:hAnsi="Century Gothic" w:cs="Arial"/>
      <w:b/>
      <w:bCs/>
      <w:lang w:val="es-ES" w:eastAsia="ar-SA"/>
    </w:rPr>
  </w:style>
  <w:style w:type="paragraph" w:styleId="Ttulo7">
    <w:name w:val="heading 7"/>
    <w:basedOn w:val="Normal"/>
    <w:next w:val="Normal"/>
    <w:link w:val="Ttulo7Car"/>
    <w:qFormat/>
    <w:rsid w:val="00CE45CB"/>
    <w:pPr>
      <w:keepNext/>
      <w:widowControl w:val="0"/>
      <w:suppressAutoHyphens/>
      <w:outlineLvl w:val="6"/>
    </w:pPr>
    <w:rPr>
      <w:rFonts w:ascii="Arial" w:eastAsia="Arial Unicode MS" w:hAnsi="Arial" w:cs="Arial"/>
      <w:b/>
      <w:bCs/>
      <w:szCs w:val="20"/>
      <w:lang w:val="es-CO" w:eastAsia="ar-SA"/>
    </w:rPr>
  </w:style>
  <w:style w:type="paragraph" w:styleId="Ttulo8">
    <w:name w:val="heading 8"/>
    <w:basedOn w:val="Normal"/>
    <w:next w:val="Normal"/>
    <w:link w:val="Ttulo8Car"/>
    <w:qFormat/>
    <w:rsid w:val="00CE45CB"/>
    <w:pPr>
      <w:keepNext/>
      <w:suppressAutoHyphens/>
      <w:outlineLvl w:val="7"/>
    </w:pPr>
    <w:rPr>
      <w:rFonts w:ascii="Times New Roman" w:eastAsia="Batang" w:hAnsi="Times New Roman"/>
      <w:b/>
      <w:sz w:val="22"/>
      <w:lang w:val="es-ES" w:eastAsia="ar-SA"/>
    </w:rPr>
  </w:style>
  <w:style w:type="paragraph" w:styleId="Ttulo9">
    <w:name w:val="heading 9"/>
    <w:basedOn w:val="Normal"/>
    <w:next w:val="Normal"/>
    <w:link w:val="Ttulo9Car"/>
    <w:qFormat/>
    <w:rsid w:val="00CE45CB"/>
    <w:pPr>
      <w:keepNext/>
      <w:suppressAutoHyphens/>
      <w:jc w:val="both"/>
      <w:outlineLvl w:val="8"/>
    </w:pPr>
    <w:rPr>
      <w:rFonts w:ascii="Arial" w:eastAsia="Batang" w:hAnsi="Arial"/>
      <w:b/>
      <w:sz w:val="28"/>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668F"/>
    <w:rPr>
      <w:rFonts w:ascii="Arial" w:eastAsia="Batang" w:hAnsi="Arial" w:cs="Times New Roman"/>
      <w:b/>
      <w:sz w:val="20"/>
      <w:szCs w:val="24"/>
      <w:lang w:eastAsia="ar-SA"/>
    </w:rPr>
  </w:style>
  <w:style w:type="paragraph" w:styleId="Encabezado">
    <w:name w:val="header"/>
    <w:basedOn w:val="Normal"/>
    <w:link w:val="EncabezadoCar"/>
    <w:uiPriority w:val="99"/>
    <w:unhideWhenUsed/>
    <w:qFormat/>
    <w:rsid w:val="0024668F"/>
    <w:pPr>
      <w:tabs>
        <w:tab w:val="center" w:pos="4252"/>
        <w:tab w:val="right" w:pos="8504"/>
      </w:tabs>
    </w:pPr>
  </w:style>
  <w:style w:type="character" w:customStyle="1" w:styleId="EncabezadoCar">
    <w:name w:val="Encabezado Car"/>
    <w:basedOn w:val="Fuentedeprrafopredeter"/>
    <w:link w:val="Encabezado"/>
    <w:uiPriority w:val="99"/>
    <w:qFormat/>
    <w:rsid w:val="0024668F"/>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4668F"/>
    <w:pPr>
      <w:tabs>
        <w:tab w:val="center" w:pos="4252"/>
        <w:tab w:val="right" w:pos="8504"/>
      </w:tabs>
    </w:pPr>
  </w:style>
  <w:style w:type="character" w:customStyle="1" w:styleId="PiedepginaCar">
    <w:name w:val="Pie de página Car"/>
    <w:basedOn w:val="Fuentedeprrafopredeter"/>
    <w:link w:val="Piedepgina"/>
    <w:uiPriority w:val="99"/>
    <w:qFormat/>
    <w:rsid w:val="0024668F"/>
    <w:rPr>
      <w:rFonts w:ascii="Calibri" w:eastAsia="Calibri" w:hAnsi="Calibri" w:cs="Times New Roman"/>
      <w:sz w:val="24"/>
      <w:szCs w:val="24"/>
      <w:lang w:val="es-ES_tradnl"/>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24668F"/>
    <w:pPr>
      <w:suppressAutoHyphens/>
      <w:ind w:left="720"/>
      <w:contextualSpacing/>
    </w:pPr>
    <w:rPr>
      <w:rFonts w:ascii="Times New Roman" w:eastAsia="Batang" w:hAnsi="Times New Roman"/>
      <w:lang w:val="es-ES" w:eastAsia="ar-SA"/>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24668F"/>
    <w:rPr>
      <w:rFonts w:ascii="Times New Roman" w:eastAsia="Batang" w:hAnsi="Times New Roman" w:cs="Times New Roman"/>
      <w:sz w:val="24"/>
      <w:szCs w:val="24"/>
      <w:lang w:eastAsia="ar-SA"/>
    </w:rPr>
  </w:style>
  <w:style w:type="paragraph" w:customStyle="1" w:styleId="Default">
    <w:name w:val="Default"/>
    <w:qFormat/>
    <w:rsid w:val="0024668F"/>
    <w:pPr>
      <w:autoSpaceDE w:val="0"/>
      <w:autoSpaceDN w:val="0"/>
      <w:adjustRightInd w:val="0"/>
      <w:spacing w:after="0" w:line="240" w:lineRule="auto"/>
    </w:pPr>
    <w:rPr>
      <w:rFonts w:ascii="Arial" w:eastAsia="Calibri" w:hAnsi="Arial" w:cs="Arial"/>
      <w:color w:val="000000"/>
      <w:sz w:val="24"/>
      <w:szCs w:val="24"/>
      <w:lang w:val="es-CO"/>
    </w:rPr>
  </w:style>
  <w:style w:type="paragraph" w:styleId="Textodeglobo">
    <w:name w:val="Balloon Text"/>
    <w:basedOn w:val="Normal"/>
    <w:link w:val="TextodegloboCar"/>
    <w:uiPriority w:val="99"/>
    <w:unhideWhenUsed/>
    <w:qFormat/>
    <w:rsid w:val="00C010F8"/>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C010F8"/>
    <w:rPr>
      <w:rFonts w:ascii="Segoe UI" w:eastAsia="Calibri" w:hAnsi="Segoe UI" w:cs="Segoe UI"/>
      <w:sz w:val="18"/>
      <w:szCs w:val="18"/>
      <w:lang w:val="es-ES_tradnl"/>
    </w:rPr>
  </w:style>
  <w:style w:type="character" w:customStyle="1" w:styleId="Ttulo2Car">
    <w:name w:val="Título 2 Car"/>
    <w:basedOn w:val="Fuentedeprrafopredeter"/>
    <w:link w:val="Ttulo2"/>
    <w:uiPriority w:val="9"/>
    <w:rsid w:val="00CE45CB"/>
    <w:rPr>
      <w:rFonts w:ascii="Tahoma" w:eastAsia="Batang" w:hAnsi="Tahoma" w:cs="Tahoma"/>
      <w:b/>
      <w:sz w:val="32"/>
      <w:szCs w:val="24"/>
      <w:lang w:eastAsia="ar-SA"/>
    </w:rPr>
  </w:style>
  <w:style w:type="character" w:customStyle="1" w:styleId="Ttulo3Car">
    <w:name w:val="Título 3 Car"/>
    <w:basedOn w:val="Fuentedeprrafopredeter"/>
    <w:link w:val="Ttulo3"/>
    <w:rsid w:val="00CE45CB"/>
    <w:rPr>
      <w:rFonts w:ascii="Tahoma" w:eastAsia="Batang" w:hAnsi="Tahoma" w:cs="Tahoma"/>
      <w:b/>
      <w:bCs/>
      <w:sz w:val="24"/>
      <w:szCs w:val="24"/>
      <w:lang w:eastAsia="ar-SA"/>
    </w:rPr>
  </w:style>
  <w:style w:type="character" w:customStyle="1" w:styleId="Ttulo4Car">
    <w:name w:val="Título 4 Car"/>
    <w:basedOn w:val="Fuentedeprrafopredeter"/>
    <w:link w:val="Ttulo4"/>
    <w:rsid w:val="00CE45CB"/>
    <w:rPr>
      <w:rFonts w:ascii="Arial" w:eastAsia="Lucida Sans Unicode" w:hAnsi="Arial" w:cs="Times New Roman"/>
      <w:b/>
      <w:bCs/>
      <w:sz w:val="23"/>
      <w:szCs w:val="24"/>
      <w:lang w:eastAsia="ar-SA"/>
    </w:rPr>
  </w:style>
  <w:style w:type="character" w:customStyle="1" w:styleId="Ttulo5Car">
    <w:name w:val="Título 5 Car"/>
    <w:basedOn w:val="Fuentedeprrafopredeter"/>
    <w:link w:val="Ttulo5"/>
    <w:rsid w:val="00CE45CB"/>
    <w:rPr>
      <w:rFonts w:ascii="Arial" w:eastAsia="Lucida Sans Unicode" w:hAnsi="Arial" w:cs="Times New Roman"/>
      <w:b/>
      <w:sz w:val="20"/>
      <w:szCs w:val="24"/>
      <w:lang w:eastAsia="ar-SA"/>
    </w:rPr>
  </w:style>
  <w:style w:type="character" w:customStyle="1" w:styleId="Ttulo6Car">
    <w:name w:val="Título 6 Car"/>
    <w:basedOn w:val="Fuentedeprrafopredeter"/>
    <w:link w:val="Ttulo6"/>
    <w:rsid w:val="00CE45CB"/>
    <w:rPr>
      <w:rFonts w:ascii="Century Gothic" w:eastAsia="Lucida Sans Unicode" w:hAnsi="Century Gothic" w:cs="Arial"/>
      <w:b/>
      <w:bCs/>
      <w:sz w:val="24"/>
      <w:szCs w:val="24"/>
      <w:lang w:eastAsia="ar-SA"/>
    </w:rPr>
  </w:style>
  <w:style w:type="character" w:customStyle="1" w:styleId="Ttulo7Car">
    <w:name w:val="Título 7 Car"/>
    <w:basedOn w:val="Fuentedeprrafopredeter"/>
    <w:link w:val="Ttulo7"/>
    <w:rsid w:val="00CE45CB"/>
    <w:rPr>
      <w:rFonts w:ascii="Arial" w:eastAsia="Arial Unicode MS" w:hAnsi="Arial" w:cs="Arial"/>
      <w:b/>
      <w:bCs/>
      <w:sz w:val="24"/>
      <w:szCs w:val="20"/>
      <w:lang w:val="es-CO" w:eastAsia="ar-SA"/>
    </w:rPr>
  </w:style>
  <w:style w:type="character" w:customStyle="1" w:styleId="Ttulo8Car">
    <w:name w:val="Título 8 Car"/>
    <w:basedOn w:val="Fuentedeprrafopredeter"/>
    <w:link w:val="Ttulo8"/>
    <w:rsid w:val="00CE45CB"/>
    <w:rPr>
      <w:rFonts w:ascii="Times New Roman" w:eastAsia="Batang" w:hAnsi="Times New Roman" w:cs="Times New Roman"/>
      <w:b/>
      <w:szCs w:val="24"/>
      <w:lang w:eastAsia="ar-SA"/>
    </w:rPr>
  </w:style>
  <w:style w:type="character" w:customStyle="1" w:styleId="Ttulo9Car">
    <w:name w:val="Título 9 Car"/>
    <w:basedOn w:val="Fuentedeprrafopredeter"/>
    <w:link w:val="Ttulo9"/>
    <w:rsid w:val="00CE45CB"/>
    <w:rPr>
      <w:rFonts w:ascii="Arial" w:eastAsia="Batang" w:hAnsi="Arial" w:cs="Times New Roman"/>
      <w:b/>
      <w:sz w:val="28"/>
      <w:szCs w:val="24"/>
      <w:lang w:eastAsia="ar-SA"/>
    </w:rPr>
  </w:style>
  <w:style w:type="paragraph" w:styleId="NormalWeb">
    <w:name w:val="Normal (Web)"/>
    <w:basedOn w:val="Normal"/>
    <w:uiPriority w:val="99"/>
    <w:qFormat/>
    <w:rsid w:val="00CE45CB"/>
    <w:pPr>
      <w:spacing w:before="100" w:after="100"/>
      <w:jc w:val="center"/>
    </w:pPr>
    <w:rPr>
      <w:rFonts w:ascii="Times New Roman" w:eastAsia="Times New Roman" w:hAnsi="Times New Roman"/>
      <w:lang w:val="es-ES" w:eastAsia="es-ES"/>
    </w:rPr>
  </w:style>
  <w:style w:type="paragraph" w:customStyle="1" w:styleId="MINUTAS">
    <w:name w:val="MINUTAS"/>
    <w:rsid w:val="00CE45CB"/>
    <w:pPr>
      <w:suppressAutoHyphens/>
      <w:overflowPunct w:val="0"/>
      <w:autoSpaceDE w:val="0"/>
      <w:spacing w:before="170" w:after="0" w:line="240" w:lineRule="auto"/>
      <w:ind w:left="170" w:right="170" w:firstLine="1"/>
      <w:jc w:val="both"/>
      <w:textAlignment w:val="baseline"/>
    </w:pPr>
    <w:rPr>
      <w:rFonts w:ascii="Helvetica" w:eastAsia="Arial" w:hAnsi="Helvetica" w:cs="Helvetica"/>
      <w:sz w:val="20"/>
      <w:szCs w:val="20"/>
      <w:lang w:val="es-CO" w:eastAsia="zh-CN"/>
    </w:rPr>
  </w:style>
  <w:style w:type="paragraph" w:styleId="Textoindependiente3">
    <w:name w:val="Body Text 3"/>
    <w:basedOn w:val="Normal"/>
    <w:link w:val="Textoindependiente3Car"/>
    <w:uiPriority w:val="99"/>
    <w:semiHidden/>
    <w:unhideWhenUsed/>
    <w:rsid w:val="00CE45CB"/>
    <w:pPr>
      <w:spacing w:after="120"/>
    </w:pPr>
    <w:rPr>
      <w:rFonts w:ascii="Cambria" w:eastAsia="MS Mincho" w:hAnsi="Cambria"/>
      <w:sz w:val="16"/>
      <w:szCs w:val="16"/>
      <w:lang w:eastAsia="es-ES"/>
    </w:rPr>
  </w:style>
  <w:style w:type="character" w:customStyle="1" w:styleId="Textoindependiente3Car">
    <w:name w:val="Texto independiente 3 Car"/>
    <w:basedOn w:val="Fuentedeprrafopredeter"/>
    <w:link w:val="Textoindependiente3"/>
    <w:uiPriority w:val="99"/>
    <w:semiHidden/>
    <w:rsid w:val="00CE45CB"/>
    <w:rPr>
      <w:rFonts w:ascii="Cambria" w:eastAsia="MS Mincho" w:hAnsi="Cambria" w:cs="Times New Roman"/>
      <w:sz w:val="16"/>
      <w:szCs w:val="16"/>
      <w:lang w:val="es-ES_tradnl" w:eastAsia="es-ES"/>
    </w:rPr>
  </w:style>
  <w:style w:type="paragraph" w:styleId="Textoindependiente">
    <w:name w:val="Body Text"/>
    <w:basedOn w:val="Normal"/>
    <w:link w:val="TextoindependienteCar"/>
    <w:unhideWhenUsed/>
    <w:qFormat/>
    <w:rsid w:val="00CE45CB"/>
    <w:pPr>
      <w:spacing w:after="120"/>
    </w:pPr>
  </w:style>
  <w:style w:type="character" w:customStyle="1" w:styleId="TextoindependienteCar">
    <w:name w:val="Texto independiente Car"/>
    <w:basedOn w:val="Fuentedeprrafopredeter"/>
    <w:link w:val="Textoindependiente"/>
    <w:qFormat/>
    <w:rsid w:val="00CE45CB"/>
    <w:rPr>
      <w:rFonts w:ascii="Calibri" w:eastAsia="Calibri" w:hAnsi="Calibri" w:cs="Times New Roman"/>
      <w:sz w:val="24"/>
      <w:szCs w:val="24"/>
      <w:lang w:val="es-ES_tradnl"/>
    </w:rPr>
  </w:style>
  <w:style w:type="paragraph" w:customStyle="1" w:styleId="Contenidodelatabla">
    <w:name w:val="Contenido de la tabla"/>
    <w:basedOn w:val="Normal"/>
    <w:qFormat/>
    <w:rsid w:val="00CE45CB"/>
    <w:pPr>
      <w:widowControl w:val="0"/>
      <w:suppressLineNumbers/>
      <w:suppressAutoHyphens/>
    </w:pPr>
    <w:rPr>
      <w:rFonts w:ascii="Times New Roman" w:eastAsia="Arial Unicode MS" w:hAnsi="Times New Roman" w:cs="Tahoma"/>
      <w:szCs w:val="20"/>
      <w:lang w:val="es-CO" w:eastAsia="ar-SA"/>
    </w:rPr>
  </w:style>
  <w:style w:type="paragraph" w:customStyle="1" w:styleId="Textoindependiente23">
    <w:name w:val="Texto independiente 23"/>
    <w:basedOn w:val="Normal"/>
    <w:qFormat/>
    <w:rsid w:val="00CE45CB"/>
    <w:pPr>
      <w:widowControl w:val="0"/>
      <w:tabs>
        <w:tab w:val="left" w:pos="8735"/>
      </w:tabs>
      <w:suppressAutoHyphens/>
      <w:autoSpaceDE w:val="0"/>
      <w:spacing w:line="100" w:lineRule="atLeast"/>
      <w:jc w:val="both"/>
    </w:pPr>
    <w:rPr>
      <w:rFonts w:ascii="Arial" w:eastAsia="Arial" w:hAnsi="Arial" w:cs="Arial"/>
      <w:color w:val="000000"/>
      <w:sz w:val="20"/>
      <w:lang w:val="es-CO" w:eastAsia="ar-SA"/>
    </w:rPr>
  </w:style>
  <w:style w:type="paragraph" w:styleId="Sinespaciado">
    <w:name w:val="No Spacing"/>
    <w:link w:val="SinespaciadoCar"/>
    <w:uiPriority w:val="1"/>
    <w:qFormat/>
    <w:rsid w:val="00CE45CB"/>
    <w:pPr>
      <w:suppressAutoHyphens/>
      <w:spacing w:after="0" w:line="240" w:lineRule="auto"/>
    </w:pPr>
    <w:rPr>
      <w:rFonts w:ascii="Times New Roman" w:eastAsia="Batang" w:hAnsi="Times New Roman" w:cs="Times New Roman"/>
      <w:sz w:val="24"/>
      <w:szCs w:val="24"/>
      <w:lang w:eastAsia="ar-SA"/>
    </w:rPr>
  </w:style>
  <w:style w:type="paragraph" w:customStyle="1" w:styleId="western">
    <w:name w:val="western"/>
    <w:basedOn w:val="Normal"/>
    <w:qFormat/>
    <w:rsid w:val="00CE45CB"/>
    <w:pPr>
      <w:suppressAutoHyphens/>
      <w:spacing w:before="280"/>
      <w:jc w:val="both"/>
    </w:pPr>
    <w:rPr>
      <w:rFonts w:ascii="Arial" w:eastAsia="Batang" w:hAnsi="Arial" w:cs="Arial"/>
      <w:sz w:val="22"/>
      <w:szCs w:val="22"/>
      <w:lang w:val="es-ES" w:eastAsia="ar-SA"/>
    </w:rPr>
  </w:style>
  <w:style w:type="paragraph" w:customStyle="1" w:styleId="Textoindependiente21">
    <w:name w:val="Texto independiente 21"/>
    <w:basedOn w:val="Normal"/>
    <w:qFormat/>
    <w:rsid w:val="00CE45CB"/>
    <w:pPr>
      <w:widowControl w:val="0"/>
      <w:suppressAutoHyphens/>
      <w:jc w:val="both"/>
    </w:pPr>
    <w:rPr>
      <w:rFonts w:ascii="Arial" w:eastAsia="Lucida Sans Unicode" w:hAnsi="Arial" w:cs="Tahoma"/>
      <w:sz w:val="20"/>
      <w:lang w:val="es-ES" w:eastAsia="ar-SA"/>
    </w:rPr>
  </w:style>
  <w:style w:type="character" w:customStyle="1" w:styleId="WW-Absatz-Standardschriftart1111111111111">
    <w:name w:val="WW-Absatz-Standardschriftart1111111111111"/>
    <w:rsid w:val="00CE45CB"/>
  </w:style>
  <w:style w:type="character" w:styleId="Hipervnculo">
    <w:name w:val="Hyperlink"/>
    <w:uiPriority w:val="99"/>
    <w:qFormat/>
    <w:rsid w:val="00CE45CB"/>
    <w:rPr>
      <w:color w:val="0000FF"/>
      <w:u w:val="single"/>
    </w:rPr>
  </w:style>
  <w:style w:type="paragraph" w:customStyle="1" w:styleId="ndice">
    <w:name w:val="Índice"/>
    <w:basedOn w:val="Normal"/>
    <w:rsid w:val="00CE45CB"/>
    <w:pPr>
      <w:suppressLineNumbers/>
      <w:suppressAutoHyphens/>
    </w:pPr>
    <w:rPr>
      <w:rFonts w:ascii="Times New Roman" w:eastAsia="Batang" w:hAnsi="Times New Roman" w:cs="Tahoma"/>
      <w:lang w:val="es-ES" w:eastAsia="ar-SA"/>
    </w:rPr>
  </w:style>
  <w:style w:type="paragraph" w:customStyle="1" w:styleId="WW-Textoindependiente2">
    <w:name w:val="WW-Texto independiente 2"/>
    <w:basedOn w:val="Normal"/>
    <w:qFormat/>
    <w:rsid w:val="00CE45CB"/>
    <w:pPr>
      <w:widowControl w:val="0"/>
      <w:suppressAutoHyphens/>
      <w:spacing w:line="240" w:lineRule="exact"/>
      <w:jc w:val="both"/>
    </w:pPr>
    <w:rPr>
      <w:rFonts w:ascii="Times New Roman" w:eastAsia="Lucida Sans Unicode" w:hAnsi="Times New Roman" w:cs="Tahoma"/>
      <w:lang w:val="es-CO" w:eastAsia="ar-SA"/>
    </w:rPr>
  </w:style>
  <w:style w:type="paragraph" w:customStyle="1" w:styleId="Textoindependiente32">
    <w:name w:val="Texto independiente 32"/>
    <w:basedOn w:val="Normal"/>
    <w:qFormat/>
    <w:rsid w:val="00CE45CB"/>
    <w:pPr>
      <w:suppressAutoHyphens/>
      <w:spacing w:after="120"/>
    </w:pPr>
    <w:rPr>
      <w:rFonts w:ascii="Times New Roman" w:eastAsia="Batang" w:hAnsi="Times New Roman"/>
      <w:sz w:val="16"/>
      <w:szCs w:val="16"/>
      <w:lang w:val="es-ES" w:eastAsia="ar-SA"/>
    </w:rPr>
  </w:style>
  <w:style w:type="paragraph" w:customStyle="1" w:styleId="Textodenotaalfinal">
    <w:name w:val="Texto de nota al final"/>
    <w:basedOn w:val="Normal"/>
    <w:qFormat/>
    <w:rsid w:val="00CE45CB"/>
    <w:pPr>
      <w:widowControl w:val="0"/>
      <w:suppressAutoHyphens/>
    </w:pPr>
    <w:rPr>
      <w:rFonts w:ascii="Times New Roman" w:eastAsia="Times New Roman" w:hAnsi="Times New Roman"/>
      <w:szCs w:val="20"/>
      <w:lang w:val="es-ES" w:eastAsia="ar-SA"/>
    </w:rPr>
  </w:style>
  <w:style w:type="paragraph" w:customStyle="1" w:styleId="xtextodenotaalfinal">
    <w:name w:val="x_textodenotaalfinal"/>
    <w:basedOn w:val="Normal"/>
    <w:rsid w:val="00CE45CB"/>
    <w:pPr>
      <w:spacing w:before="100" w:beforeAutospacing="1" w:after="100" w:afterAutospacing="1"/>
    </w:pPr>
    <w:rPr>
      <w:rFonts w:ascii="Times New Roman" w:eastAsia="Times New Roman" w:hAnsi="Times New Roman"/>
      <w:lang w:val="es-CO" w:eastAsia="es-CO"/>
    </w:rPr>
  </w:style>
  <w:style w:type="table" w:styleId="Tablaconcuadrcula">
    <w:name w:val="Table Grid"/>
    <w:basedOn w:val="Tablanormal"/>
    <w:uiPriority w:val="59"/>
    <w:qFormat/>
    <w:rsid w:val="00CE45CB"/>
    <w:pPr>
      <w:spacing w:after="0" w:line="240" w:lineRule="auto"/>
    </w:pPr>
    <w:rPr>
      <w:rFonts w:ascii="Cambria" w:eastAsia="MS Mincho" w:hAnsi="Cambria"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unhideWhenUsed/>
    <w:qFormat/>
    <w:rsid w:val="00CE45CB"/>
    <w:pPr>
      <w:spacing w:after="120" w:line="480" w:lineRule="auto"/>
    </w:pPr>
  </w:style>
  <w:style w:type="character" w:customStyle="1" w:styleId="Textoindependiente2Car">
    <w:name w:val="Texto independiente 2 Car"/>
    <w:basedOn w:val="Fuentedeprrafopredeter"/>
    <w:link w:val="Textoindependiente2"/>
    <w:uiPriority w:val="99"/>
    <w:qFormat/>
    <w:rsid w:val="00CE45CB"/>
    <w:rPr>
      <w:rFonts w:ascii="Calibri" w:eastAsia="Calibri" w:hAnsi="Calibri" w:cs="Times New Roman"/>
      <w:sz w:val="24"/>
      <w:szCs w:val="24"/>
      <w:lang w:val="es-ES_tradnl"/>
    </w:rPr>
  </w:style>
  <w:style w:type="paragraph" w:styleId="TtulodeTDC">
    <w:name w:val="TOC Heading"/>
    <w:basedOn w:val="Ttulo1"/>
    <w:next w:val="Normal"/>
    <w:uiPriority w:val="39"/>
    <w:semiHidden/>
    <w:unhideWhenUsed/>
    <w:qFormat/>
    <w:rsid w:val="00CE45CB"/>
    <w:pPr>
      <w:keepLines/>
      <w:suppressAutoHyphens w:val="0"/>
      <w:spacing w:before="480" w:line="276" w:lineRule="auto"/>
      <w:jc w:val="left"/>
      <w:outlineLvl w:val="9"/>
    </w:pPr>
    <w:rPr>
      <w:rFonts w:ascii="Calibri Light" w:eastAsia="Times New Roman" w:hAnsi="Calibri Light"/>
      <w:bCs/>
      <w:color w:val="2E74B5"/>
      <w:sz w:val="28"/>
      <w:szCs w:val="28"/>
      <w:lang w:eastAsia="es-ES"/>
    </w:rPr>
  </w:style>
  <w:style w:type="paragraph" w:styleId="TDC1">
    <w:name w:val="toc 1"/>
    <w:basedOn w:val="Normal"/>
    <w:next w:val="Normal"/>
    <w:autoRedefine/>
    <w:uiPriority w:val="39"/>
    <w:unhideWhenUsed/>
    <w:qFormat/>
    <w:rsid w:val="00CE45CB"/>
    <w:pPr>
      <w:spacing w:after="100"/>
    </w:pPr>
  </w:style>
  <w:style w:type="character" w:styleId="Textoennegrita">
    <w:name w:val="Strong"/>
    <w:uiPriority w:val="22"/>
    <w:qFormat/>
    <w:rsid w:val="00CE45CB"/>
    <w:rPr>
      <w:b/>
      <w:bCs/>
    </w:rPr>
  </w:style>
  <w:style w:type="character" w:styleId="Nmerodepgina">
    <w:name w:val="page number"/>
    <w:basedOn w:val="Fuentedeprrafopredeter"/>
    <w:uiPriority w:val="99"/>
    <w:unhideWhenUsed/>
    <w:rsid w:val="00CE45CB"/>
  </w:style>
  <w:style w:type="paragraph" w:customStyle="1" w:styleId="Textoindependiente25">
    <w:name w:val="Texto independiente 25"/>
    <w:basedOn w:val="Normal"/>
    <w:qFormat/>
    <w:rsid w:val="00CE45C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 w:val="left" w:pos="27000"/>
      </w:tabs>
      <w:suppressAutoHyphens/>
      <w:overflowPunct w:val="0"/>
      <w:autoSpaceDE w:val="0"/>
      <w:jc w:val="both"/>
      <w:textAlignment w:val="baseline"/>
    </w:pPr>
    <w:rPr>
      <w:rFonts w:ascii="Tahoma" w:eastAsia="Times New Roman" w:hAnsi="Tahoma"/>
      <w:sz w:val="20"/>
      <w:szCs w:val="20"/>
      <w:lang w:val="es-CO" w:eastAsia="ar-SA"/>
    </w:rPr>
  </w:style>
  <w:style w:type="paragraph" w:customStyle="1" w:styleId="TableContents">
    <w:name w:val="Table Contents"/>
    <w:basedOn w:val="Normal"/>
    <w:rsid w:val="00CE45CB"/>
    <w:pPr>
      <w:widowControl w:val="0"/>
      <w:suppressLineNumbers/>
      <w:suppressAutoHyphens/>
      <w:autoSpaceDN w:val="0"/>
      <w:textAlignment w:val="baseline"/>
    </w:pPr>
    <w:rPr>
      <w:rFonts w:ascii="Times New Roman" w:eastAsia="Arial Unicode MS" w:hAnsi="Times New Roman" w:cs="Tahoma"/>
      <w:kern w:val="3"/>
      <w:szCs w:val="20"/>
      <w:lang w:val="es-CO" w:eastAsia="es-CO"/>
    </w:rPr>
  </w:style>
  <w:style w:type="paragraph" w:styleId="Epgrafe">
    <w:name w:val="caption"/>
    <w:basedOn w:val="Normal"/>
    <w:next w:val="Normal"/>
    <w:uiPriority w:val="35"/>
    <w:unhideWhenUsed/>
    <w:qFormat/>
    <w:rsid w:val="00CE45CB"/>
    <w:pPr>
      <w:spacing w:after="200" w:line="276" w:lineRule="auto"/>
      <w:ind w:left="720"/>
    </w:pPr>
    <w:rPr>
      <w:rFonts w:ascii="Times New Roman" w:eastAsia="Arial" w:hAnsi="Times New Roman" w:cs="Arial"/>
      <w:bCs/>
      <w:i/>
      <w:color w:val="E36C0A"/>
      <w:sz w:val="20"/>
      <w:szCs w:val="18"/>
      <w:lang w:val="es-ES" w:eastAsia="es-ES"/>
    </w:rPr>
  </w:style>
  <w:style w:type="paragraph" w:styleId="Sangradetextonormal">
    <w:name w:val="Body Text Indent"/>
    <w:basedOn w:val="Normal"/>
    <w:link w:val="SangradetextonormalCar"/>
    <w:qFormat/>
    <w:rsid w:val="00CE45CB"/>
    <w:pPr>
      <w:suppressAutoHyphens/>
      <w:spacing w:after="120" w:line="276" w:lineRule="auto"/>
      <w:ind w:left="283"/>
    </w:pPr>
    <w:rPr>
      <w:rFonts w:ascii="Times New Roman" w:eastAsia="Batang" w:hAnsi="Times New Roman"/>
      <w:lang w:val="es-ES" w:eastAsia="ar-SA"/>
    </w:rPr>
  </w:style>
  <w:style w:type="character" w:customStyle="1" w:styleId="SangradetextonormalCar">
    <w:name w:val="Sangría de texto normal Car"/>
    <w:basedOn w:val="Fuentedeprrafopredeter"/>
    <w:link w:val="Sangradetextonormal"/>
    <w:qFormat/>
    <w:rsid w:val="00CE45CB"/>
    <w:rPr>
      <w:rFonts w:ascii="Times New Roman" w:eastAsia="Batang" w:hAnsi="Times New Roman" w:cs="Times New Roman"/>
      <w:sz w:val="24"/>
      <w:szCs w:val="24"/>
      <w:lang w:eastAsia="ar-SA"/>
    </w:rPr>
  </w:style>
  <w:style w:type="paragraph" w:customStyle="1" w:styleId="p12">
    <w:name w:val="p12"/>
    <w:basedOn w:val="Normal"/>
    <w:qFormat/>
    <w:rsid w:val="00CE45CB"/>
    <w:pPr>
      <w:widowControl w:val="0"/>
      <w:suppressAutoHyphens/>
      <w:spacing w:after="200" w:line="277" w:lineRule="atLeast"/>
      <w:jc w:val="both"/>
    </w:pPr>
    <w:rPr>
      <w:rFonts w:ascii="Times New Roman" w:eastAsia="Batang" w:hAnsi="Times New Roman"/>
      <w:lang w:val="es-ES" w:eastAsia="ar-SA"/>
    </w:rPr>
  </w:style>
  <w:style w:type="paragraph" w:customStyle="1" w:styleId="Sinespaciado1">
    <w:name w:val="Sin espaciado1"/>
    <w:uiPriority w:val="1"/>
    <w:qFormat/>
    <w:rsid w:val="00CE45CB"/>
    <w:pPr>
      <w:suppressAutoHyphens/>
      <w:spacing w:after="200" w:line="276" w:lineRule="auto"/>
    </w:pPr>
    <w:rPr>
      <w:rFonts w:ascii="Times New Roman" w:eastAsia="Batang" w:hAnsi="Times New Roman" w:cs="Times New Roman"/>
      <w:sz w:val="24"/>
      <w:szCs w:val="24"/>
      <w:lang w:eastAsia="ar-SA"/>
    </w:rPr>
  </w:style>
  <w:style w:type="paragraph" w:customStyle="1" w:styleId="Prrafodelista1">
    <w:name w:val="Párrafo de lista1"/>
    <w:basedOn w:val="Normal"/>
    <w:qFormat/>
    <w:rsid w:val="00CE45CB"/>
    <w:pPr>
      <w:spacing w:after="200" w:line="276" w:lineRule="auto"/>
      <w:ind w:left="720"/>
      <w:contextualSpacing/>
    </w:pPr>
    <w:rPr>
      <w:rFonts w:ascii="Cambria" w:eastAsia="MS Mincho" w:hAnsi="Cambria"/>
      <w:lang w:val="es-ES" w:eastAsia="es-ES"/>
    </w:rPr>
  </w:style>
  <w:style w:type="paragraph" w:customStyle="1" w:styleId="WW-Textoindependiente3">
    <w:name w:val="WW-Texto independiente 3"/>
    <w:basedOn w:val="Normal"/>
    <w:qFormat/>
    <w:rsid w:val="00CE45CB"/>
    <w:pPr>
      <w:widowControl w:val="0"/>
      <w:suppressAutoHyphens/>
      <w:autoSpaceDE w:val="0"/>
      <w:spacing w:after="200" w:line="360" w:lineRule="auto"/>
      <w:jc w:val="both"/>
    </w:pPr>
    <w:rPr>
      <w:rFonts w:ascii="Arial" w:eastAsia="Batang" w:hAnsi="Arial"/>
      <w:sz w:val="22"/>
      <w:szCs w:val="20"/>
      <w:lang w:val="es-ES" w:eastAsia="ar-SA"/>
    </w:rPr>
  </w:style>
  <w:style w:type="paragraph" w:customStyle="1" w:styleId="Textoindependiente22">
    <w:name w:val="Texto independiente 22"/>
    <w:basedOn w:val="Normal"/>
    <w:qFormat/>
    <w:rsid w:val="00CE45CB"/>
    <w:pPr>
      <w:widowControl w:val="0"/>
      <w:suppressAutoHyphens/>
      <w:spacing w:after="200" w:line="276" w:lineRule="auto"/>
      <w:jc w:val="both"/>
    </w:pPr>
    <w:rPr>
      <w:rFonts w:ascii="Arial" w:eastAsia="Arial Unicode MS" w:hAnsi="Arial" w:cs="Arial"/>
      <w:sz w:val="28"/>
      <w:szCs w:val="20"/>
      <w:lang w:val="es-MX" w:eastAsia="ar-SA"/>
    </w:rPr>
  </w:style>
  <w:style w:type="paragraph" w:customStyle="1" w:styleId="Textoindependiente33">
    <w:name w:val="Texto independiente 33"/>
    <w:basedOn w:val="Normal"/>
    <w:qFormat/>
    <w:rsid w:val="00CE45CB"/>
    <w:pPr>
      <w:suppressAutoHyphens/>
      <w:spacing w:after="200" w:line="276" w:lineRule="auto"/>
    </w:pPr>
    <w:rPr>
      <w:rFonts w:ascii="Times New Roman" w:eastAsia="Batang" w:hAnsi="Times New Roman"/>
      <w:sz w:val="28"/>
      <w:lang w:val="es-ES" w:eastAsia="ar-SA"/>
    </w:rPr>
  </w:style>
  <w:style w:type="paragraph" w:customStyle="1" w:styleId="ndescripcionseccionp">
    <w:name w:val="ndescripcionseccionp"/>
    <w:basedOn w:val="Normal"/>
    <w:qFormat/>
    <w:rsid w:val="00CE45CB"/>
    <w:pPr>
      <w:spacing w:before="280" w:after="280" w:line="276" w:lineRule="auto"/>
      <w:jc w:val="both"/>
    </w:pPr>
    <w:rPr>
      <w:rFonts w:ascii="Arial" w:eastAsia="Times New Roman" w:hAnsi="Arial" w:cs="Arial"/>
      <w:color w:val="666666"/>
      <w:sz w:val="20"/>
      <w:szCs w:val="20"/>
      <w:lang w:val="es-ES" w:eastAsia="ar-SA"/>
    </w:rPr>
  </w:style>
  <w:style w:type="paragraph" w:customStyle="1" w:styleId="Estilo">
    <w:name w:val="Estilo"/>
    <w:qFormat/>
    <w:rsid w:val="00CE45CB"/>
    <w:pPr>
      <w:widowControl w:val="0"/>
      <w:suppressAutoHyphens/>
      <w:autoSpaceDE w:val="0"/>
      <w:spacing w:after="200" w:line="276" w:lineRule="auto"/>
    </w:pPr>
    <w:rPr>
      <w:rFonts w:ascii="Arial" w:eastAsia="Arial" w:hAnsi="Arial" w:cs="Arial"/>
      <w:kern w:val="1"/>
      <w:sz w:val="24"/>
      <w:szCs w:val="24"/>
      <w:lang w:eastAsia="ar-SA"/>
    </w:rPr>
  </w:style>
  <w:style w:type="paragraph" w:customStyle="1" w:styleId="Contenidodelmarco">
    <w:name w:val="Contenido del marco"/>
    <w:basedOn w:val="Textoindependiente"/>
    <w:qFormat/>
    <w:rsid w:val="00CE45CB"/>
    <w:pPr>
      <w:suppressAutoHyphens/>
      <w:spacing w:after="0" w:line="276" w:lineRule="auto"/>
      <w:jc w:val="both"/>
    </w:pPr>
    <w:rPr>
      <w:rFonts w:ascii="Arial" w:eastAsia="Batang" w:hAnsi="Arial"/>
      <w:szCs w:val="20"/>
      <w:lang w:val="es-ES" w:eastAsia="ar-SA"/>
    </w:rPr>
  </w:style>
  <w:style w:type="paragraph" w:customStyle="1" w:styleId="xmsonormal">
    <w:name w:val="x_msonormal"/>
    <w:basedOn w:val="Normal"/>
    <w:qFormat/>
    <w:rsid w:val="00CE45CB"/>
    <w:pPr>
      <w:spacing w:before="100" w:beforeAutospacing="1" w:after="100" w:afterAutospacing="1" w:line="276" w:lineRule="auto"/>
    </w:pPr>
    <w:rPr>
      <w:rFonts w:ascii="Times New Roman" w:eastAsia="Times New Roman" w:hAnsi="Times New Roman"/>
      <w:lang w:val="es-CO" w:eastAsia="es-CO"/>
    </w:rPr>
  </w:style>
  <w:style w:type="character" w:customStyle="1" w:styleId="apple-converted-space">
    <w:name w:val="apple-converted-space"/>
    <w:basedOn w:val="Fuentedeprrafopredeter"/>
    <w:qFormat/>
    <w:rsid w:val="00CE45CB"/>
  </w:style>
  <w:style w:type="paragraph" w:customStyle="1" w:styleId="Style2">
    <w:name w:val="_Style 2"/>
    <w:basedOn w:val="Normal"/>
    <w:qFormat/>
    <w:rsid w:val="00CE45CB"/>
    <w:pPr>
      <w:spacing w:after="200" w:line="276" w:lineRule="auto"/>
      <w:ind w:left="708"/>
    </w:pPr>
    <w:rPr>
      <w:rFonts w:ascii="Cambria" w:eastAsia="MS Mincho" w:hAnsi="Cambria"/>
      <w:lang w:val="es-ES" w:eastAsia="es-ES"/>
    </w:rPr>
  </w:style>
  <w:style w:type="paragraph" w:customStyle="1" w:styleId="PLIEGOS1">
    <w:name w:val="PLIEGOS1"/>
    <w:basedOn w:val="Ttulo1"/>
    <w:qFormat/>
    <w:rsid w:val="00CE45CB"/>
    <w:pPr>
      <w:tabs>
        <w:tab w:val="left" w:pos="4752"/>
      </w:tabs>
      <w:spacing w:after="200" w:line="260" w:lineRule="exact"/>
      <w:ind w:left="432" w:hanging="432"/>
      <w:jc w:val="both"/>
    </w:pPr>
    <w:rPr>
      <w:rFonts w:ascii="Verdana" w:eastAsia="Times New Roman" w:hAnsi="Verdana" w:cs="Geometr231 BT"/>
      <w:bCs/>
      <w:sz w:val="28"/>
      <w:szCs w:val="20"/>
      <w:lang w:val="es-CO"/>
    </w:rPr>
  </w:style>
  <w:style w:type="paragraph" w:customStyle="1" w:styleId="BodyText21">
    <w:name w:val="Body Text 21"/>
    <w:basedOn w:val="Normal"/>
    <w:qFormat/>
    <w:rsid w:val="00CE45CB"/>
    <w:pPr>
      <w:suppressAutoHyphens/>
      <w:spacing w:after="200" w:line="276" w:lineRule="auto"/>
      <w:jc w:val="both"/>
    </w:pPr>
    <w:rPr>
      <w:rFonts w:ascii="Arial" w:eastAsia="Times New Roman" w:hAnsi="Arial"/>
      <w:sz w:val="20"/>
      <w:szCs w:val="20"/>
      <w:lang w:val="es-ES" w:eastAsia="ar-SA"/>
    </w:rPr>
  </w:style>
  <w:style w:type="paragraph" w:customStyle="1" w:styleId="Textoindependiente31">
    <w:name w:val="Texto independiente 31"/>
    <w:basedOn w:val="Normal"/>
    <w:qFormat/>
    <w:rsid w:val="00CE45CB"/>
    <w:pPr>
      <w:suppressAutoHyphens/>
      <w:spacing w:after="200" w:line="276" w:lineRule="auto"/>
      <w:jc w:val="both"/>
    </w:pPr>
    <w:rPr>
      <w:rFonts w:ascii="Verdana" w:eastAsia="Times New Roman" w:hAnsi="Verdana" w:cs="Verdana"/>
      <w:sz w:val="20"/>
      <w:szCs w:val="20"/>
      <w:lang w:val="es-ES" w:eastAsia="ar-SA"/>
    </w:rPr>
  </w:style>
  <w:style w:type="paragraph" w:customStyle="1" w:styleId="Sangra2detindependiente1">
    <w:name w:val="Sangría 2 de t. independiente1"/>
    <w:basedOn w:val="Normal"/>
    <w:qFormat/>
    <w:rsid w:val="00CE45CB"/>
    <w:pPr>
      <w:suppressAutoHyphens/>
      <w:spacing w:after="200" w:line="276" w:lineRule="auto"/>
      <w:ind w:left="858"/>
      <w:jc w:val="both"/>
    </w:pPr>
    <w:rPr>
      <w:rFonts w:ascii="Verdana" w:eastAsia="Times New Roman" w:hAnsi="Verdana" w:cs="Verdana"/>
      <w:sz w:val="18"/>
      <w:szCs w:val="20"/>
      <w:lang w:val="es-ES" w:eastAsia="ar-SA"/>
    </w:rPr>
  </w:style>
  <w:style w:type="paragraph" w:customStyle="1" w:styleId="Textosinformato2">
    <w:name w:val="Texto sin formato2"/>
    <w:basedOn w:val="Normal"/>
    <w:qFormat/>
    <w:rsid w:val="00CE45CB"/>
    <w:pPr>
      <w:suppressAutoHyphens/>
      <w:spacing w:after="200" w:line="276" w:lineRule="auto"/>
    </w:pPr>
    <w:rPr>
      <w:rFonts w:ascii="Courier New" w:eastAsia="Times New Roman" w:hAnsi="Courier New"/>
      <w:sz w:val="20"/>
      <w:szCs w:val="20"/>
      <w:lang w:val="es-ES" w:eastAsia="ar-SA"/>
    </w:rPr>
  </w:style>
  <w:style w:type="paragraph" w:customStyle="1" w:styleId="Textosinformato1">
    <w:name w:val="Texto sin formato1"/>
    <w:basedOn w:val="Normal"/>
    <w:qFormat/>
    <w:rsid w:val="00CE45CB"/>
    <w:pPr>
      <w:suppressAutoHyphens/>
      <w:spacing w:after="200" w:line="276" w:lineRule="auto"/>
    </w:pPr>
    <w:rPr>
      <w:rFonts w:ascii="Courier New" w:eastAsia="Times New Roman" w:hAnsi="Courier New"/>
      <w:sz w:val="20"/>
      <w:szCs w:val="20"/>
      <w:lang w:val="es-ES" w:eastAsia="ar-SA"/>
    </w:rPr>
  </w:style>
  <w:style w:type="paragraph" w:customStyle="1" w:styleId="Encabezadodelatabla">
    <w:name w:val="Encabezado de la tabla"/>
    <w:basedOn w:val="Normal"/>
    <w:rsid w:val="00CE45CB"/>
    <w:pPr>
      <w:widowControl w:val="0"/>
      <w:suppressLineNumbers/>
      <w:suppressAutoHyphens/>
      <w:jc w:val="center"/>
    </w:pPr>
    <w:rPr>
      <w:rFonts w:ascii="Times New Roman" w:eastAsia="Arial Unicode MS" w:hAnsi="Times New Roman" w:cs="Tahoma"/>
      <w:b/>
      <w:bCs/>
      <w:i/>
      <w:iCs/>
      <w:szCs w:val="20"/>
      <w:lang w:val="es-CO" w:eastAsia="ar-SA"/>
    </w:rPr>
  </w:style>
  <w:style w:type="paragraph" w:customStyle="1" w:styleId="Standard">
    <w:name w:val="Standard"/>
    <w:rsid w:val="00CE45CB"/>
    <w:pPr>
      <w:suppressAutoHyphens/>
      <w:autoSpaceDN w:val="0"/>
      <w:spacing w:after="0" w:line="240" w:lineRule="auto"/>
      <w:textAlignment w:val="baseline"/>
    </w:pPr>
    <w:rPr>
      <w:rFonts w:ascii="Times New Roman" w:eastAsia="Batang, 바탕" w:hAnsi="Times New Roman" w:cs="Times New Roman"/>
      <w:kern w:val="3"/>
      <w:sz w:val="24"/>
      <w:szCs w:val="24"/>
      <w:lang w:eastAsia="es-CO"/>
    </w:rPr>
  </w:style>
  <w:style w:type="paragraph" w:customStyle="1" w:styleId="Textoindependiente211">
    <w:name w:val="Texto independiente 211"/>
    <w:basedOn w:val="Normal"/>
    <w:rsid w:val="00CE45CB"/>
    <w:pPr>
      <w:widowControl w:val="0"/>
      <w:suppressAutoHyphens/>
      <w:jc w:val="both"/>
    </w:pPr>
    <w:rPr>
      <w:rFonts w:ascii="Arial" w:eastAsia="Lucida Sans Unicode" w:hAnsi="Arial" w:cs="Tahoma"/>
      <w:sz w:val="20"/>
      <w:lang w:val="es-ES" w:eastAsia="ar-SA"/>
    </w:rPr>
  </w:style>
  <w:style w:type="table" w:customStyle="1" w:styleId="Tablaconcuadrcula1">
    <w:name w:val="Tabla con cuadrícula1"/>
    <w:basedOn w:val="Tablanormal"/>
    <w:next w:val="Tablaconcuadrcula"/>
    <w:uiPriority w:val="59"/>
    <w:rsid w:val="00CE45CB"/>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angra3detindependiente3">
    <w:name w:val="Sangría 3 de t. independiente3"/>
    <w:basedOn w:val="Normal"/>
    <w:rsid w:val="00CE45CB"/>
    <w:pPr>
      <w:suppressAutoHyphens/>
      <w:spacing w:after="120"/>
      <w:ind w:left="283"/>
    </w:pPr>
    <w:rPr>
      <w:rFonts w:ascii="Times New Roman" w:eastAsia="Batang" w:hAnsi="Times New Roman"/>
      <w:sz w:val="16"/>
      <w:szCs w:val="16"/>
      <w:lang w:val="es-ES" w:eastAsia="zh-CN"/>
    </w:rPr>
  </w:style>
  <w:style w:type="character" w:styleId="Hipervnculovisitado">
    <w:name w:val="FollowedHyperlink"/>
    <w:uiPriority w:val="99"/>
    <w:semiHidden/>
    <w:unhideWhenUsed/>
    <w:rsid w:val="00CE45CB"/>
    <w:rPr>
      <w:color w:val="800080"/>
      <w:u w:val="single"/>
    </w:rPr>
  </w:style>
  <w:style w:type="numbering" w:customStyle="1" w:styleId="Sinlista1">
    <w:name w:val="Sin lista1"/>
    <w:next w:val="Sinlista"/>
    <w:uiPriority w:val="99"/>
    <w:semiHidden/>
    <w:unhideWhenUsed/>
    <w:rsid w:val="00CE45CB"/>
  </w:style>
  <w:style w:type="table" w:customStyle="1" w:styleId="Tablaconcuadrcula2">
    <w:name w:val="Tabla con cuadrícula2"/>
    <w:basedOn w:val="Tablanormal"/>
    <w:next w:val="Tablaconcuadrcula"/>
    <w:uiPriority w:val="59"/>
    <w:qFormat/>
    <w:rsid w:val="00CE45CB"/>
    <w:pPr>
      <w:spacing w:after="0" w:line="240" w:lineRule="auto"/>
    </w:pPr>
    <w:rPr>
      <w:rFonts w:ascii="Cambria" w:eastAsia="MS Mincho" w:hAnsi="Cambria"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CE45CB"/>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CE45CB"/>
    <w:rPr>
      <w:sz w:val="20"/>
      <w:szCs w:val="20"/>
    </w:rPr>
  </w:style>
  <w:style w:type="character" w:customStyle="1" w:styleId="TextonotapieCar">
    <w:name w:val="Texto nota pie Car"/>
    <w:basedOn w:val="Fuentedeprrafopredeter"/>
    <w:link w:val="Textonotapie"/>
    <w:uiPriority w:val="99"/>
    <w:semiHidden/>
    <w:rsid w:val="00CE45CB"/>
    <w:rPr>
      <w:rFonts w:ascii="Calibri" w:eastAsia="Calibri" w:hAnsi="Calibri" w:cs="Times New Roman"/>
      <w:sz w:val="20"/>
      <w:szCs w:val="20"/>
      <w:lang w:val="es-ES_tradnl"/>
    </w:rPr>
  </w:style>
  <w:style w:type="character" w:styleId="Refdenotaalpie">
    <w:name w:val="footnote reference"/>
    <w:uiPriority w:val="99"/>
    <w:semiHidden/>
    <w:unhideWhenUsed/>
    <w:rsid w:val="00CE45CB"/>
    <w:rPr>
      <w:vertAlign w:val="superscript"/>
    </w:rPr>
  </w:style>
  <w:style w:type="character" w:customStyle="1" w:styleId="Mencinsinresolver1">
    <w:name w:val="Mención sin resolver1"/>
    <w:uiPriority w:val="99"/>
    <w:semiHidden/>
    <w:unhideWhenUsed/>
    <w:rsid w:val="00CE45CB"/>
    <w:rPr>
      <w:color w:val="605E5C"/>
      <w:shd w:val="clear" w:color="auto" w:fill="E1DFDD"/>
    </w:rPr>
  </w:style>
  <w:style w:type="paragraph" w:customStyle="1" w:styleId="xl33">
    <w:name w:val="xl33"/>
    <w:basedOn w:val="Normal"/>
    <w:rsid w:val="00CE45CB"/>
    <w:pPr>
      <w:widowControl w:val="0"/>
      <w:pBdr>
        <w:bottom w:val="single" w:sz="1" w:space="0" w:color="000000"/>
        <w:right w:val="single" w:sz="1" w:space="0" w:color="000000"/>
      </w:pBdr>
      <w:suppressAutoHyphens/>
      <w:spacing w:before="280" w:after="280" w:line="276" w:lineRule="auto"/>
      <w:textAlignment w:val="top"/>
    </w:pPr>
    <w:rPr>
      <w:rFonts w:ascii="Times New Roman" w:eastAsia="Arial Unicode MS" w:hAnsi="Times New Roman"/>
      <w:szCs w:val="20"/>
      <w:lang w:val="es-ES" w:eastAsia="ar-SA"/>
    </w:rPr>
  </w:style>
  <w:style w:type="paragraph" w:customStyle="1" w:styleId="Sangra2detindependiente2">
    <w:name w:val="Sangría 2 de t. independiente2"/>
    <w:basedOn w:val="Normal"/>
    <w:rsid w:val="00CE45CB"/>
    <w:pPr>
      <w:suppressAutoHyphens/>
      <w:autoSpaceDN w:val="0"/>
      <w:ind w:left="426" w:hanging="426"/>
      <w:jc w:val="both"/>
      <w:textAlignment w:val="baseline"/>
    </w:pPr>
    <w:rPr>
      <w:rFonts w:ascii="Verdana" w:eastAsia="Batang, 바탕" w:hAnsi="Verdana"/>
      <w:b/>
      <w:bCs/>
      <w:kern w:val="3"/>
      <w:sz w:val="20"/>
      <w:lang w:val="es-ES" w:eastAsia="es-CO"/>
    </w:rPr>
  </w:style>
  <w:style w:type="character" w:customStyle="1" w:styleId="SinespaciadoCar">
    <w:name w:val="Sin espaciado Car"/>
    <w:link w:val="Sinespaciado"/>
    <w:uiPriority w:val="1"/>
    <w:rsid w:val="00CE45CB"/>
    <w:rPr>
      <w:rFonts w:ascii="Times New Roman" w:eastAsia="Batang" w:hAnsi="Times New Roman" w:cs="Times New Roman"/>
      <w:sz w:val="24"/>
      <w:szCs w:val="24"/>
      <w:lang w:eastAsia="ar-SA"/>
    </w:rPr>
  </w:style>
  <w:style w:type="paragraph" w:customStyle="1" w:styleId="font5">
    <w:name w:val="font5"/>
    <w:basedOn w:val="Normal"/>
    <w:rsid w:val="00CE45CB"/>
    <w:pPr>
      <w:spacing w:before="100" w:beforeAutospacing="1" w:after="100" w:afterAutospacing="1"/>
    </w:pPr>
    <w:rPr>
      <w:rFonts w:ascii="Tahoma" w:eastAsia="Times New Roman" w:hAnsi="Tahoma" w:cs="Tahoma"/>
      <w:b/>
      <w:bCs/>
      <w:color w:val="000000"/>
      <w:sz w:val="18"/>
      <w:szCs w:val="18"/>
      <w:lang w:val="es-MX" w:eastAsia="es-MX"/>
    </w:rPr>
  </w:style>
  <w:style w:type="paragraph" w:customStyle="1" w:styleId="font6">
    <w:name w:val="font6"/>
    <w:basedOn w:val="Normal"/>
    <w:rsid w:val="00CE45CB"/>
    <w:pPr>
      <w:spacing w:before="100" w:beforeAutospacing="1" w:after="100" w:afterAutospacing="1"/>
    </w:pPr>
    <w:rPr>
      <w:rFonts w:ascii="Tahoma" w:eastAsia="Times New Roman" w:hAnsi="Tahoma" w:cs="Tahoma"/>
      <w:color w:val="000000"/>
      <w:sz w:val="18"/>
      <w:szCs w:val="18"/>
      <w:lang w:val="es-MX" w:eastAsia="es-MX"/>
    </w:rPr>
  </w:style>
  <w:style w:type="paragraph" w:customStyle="1" w:styleId="xl65">
    <w:name w:val="xl65"/>
    <w:basedOn w:val="Normal"/>
    <w:rsid w:val="00CE45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lang w:val="es-MX" w:eastAsia="es-MX"/>
    </w:rPr>
  </w:style>
  <w:style w:type="paragraph" w:customStyle="1" w:styleId="xl66">
    <w:name w:val="xl66"/>
    <w:basedOn w:val="Normal"/>
    <w:rsid w:val="00CE45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6"/>
      <w:szCs w:val="16"/>
      <w:lang w:val="es-MX" w:eastAsia="es-MX"/>
    </w:rPr>
  </w:style>
  <w:style w:type="paragraph" w:customStyle="1" w:styleId="xl67">
    <w:name w:val="xl67"/>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68">
    <w:name w:val="xl68"/>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69">
    <w:name w:val="xl69"/>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0">
    <w:name w:val="xl70"/>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71">
    <w:name w:val="xl71"/>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2">
    <w:name w:val="xl72"/>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3">
    <w:name w:val="xl73"/>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MX" w:eastAsia="es-MX"/>
    </w:rPr>
  </w:style>
  <w:style w:type="paragraph" w:customStyle="1" w:styleId="xl74">
    <w:name w:val="xl74"/>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5">
    <w:name w:val="xl75"/>
    <w:basedOn w:val="Normal"/>
    <w:rsid w:val="00CE45CB"/>
    <w:pPr>
      <w:pBdr>
        <w:right w:val="single" w:sz="4" w:space="0" w:color="auto"/>
      </w:pBdr>
      <w:spacing w:before="100" w:beforeAutospacing="1" w:after="100" w:afterAutospacing="1"/>
      <w:jc w:val="center"/>
      <w:textAlignment w:val="center"/>
    </w:pPr>
    <w:rPr>
      <w:rFonts w:ascii="Times New Roman" w:eastAsia="Times New Roman" w:hAnsi="Times New Roman"/>
      <w:b/>
      <w:bCs/>
      <w:lang w:val="es-MX" w:eastAsia="es-MX"/>
    </w:rPr>
  </w:style>
  <w:style w:type="paragraph" w:customStyle="1" w:styleId="xl76">
    <w:name w:val="xl76"/>
    <w:basedOn w:val="Normal"/>
    <w:rsid w:val="00CE45CB"/>
    <w:pPr>
      <w:pBdr>
        <w:right w:val="single" w:sz="4" w:space="0" w:color="auto"/>
      </w:pBdr>
      <w:spacing w:before="100" w:beforeAutospacing="1" w:after="100" w:afterAutospacing="1"/>
      <w:jc w:val="center"/>
    </w:pPr>
    <w:rPr>
      <w:rFonts w:ascii="Times New Roman" w:eastAsia="Times New Roman" w:hAnsi="Times New Roman"/>
      <w:b/>
      <w:bCs/>
      <w:lang w:val="es-MX" w:eastAsia="es-MX"/>
    </w:rPr>
  </w:style>
  <w:style w:type="paragraph" w:customStyle="1" w:styleId="xl77">
    <w:name w:val="xl77"/>
    <w:basedOn w:val="Normal"/>
    <w:rsid w:val="00CE45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lang w:val="es-MX" w:eastAsia="es-MX"/>
    </w:rPr>
  </w:style>
  <w:style w:type="paragraph" w:customStyle="1" w:styleId="xl63">
    <w:name w:val="xl63"/>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64">
    <w:name w:val="xl64"/>
    <w:basedOn w:val="Normal"/>
    <w:rsid w:val="00CE45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78">
    <w:name w:val="xl78"/>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6"/>
      <w:szCs w:val="16"/>
      <w:lang w:val="es-MX" w:eastAsia="es-MX"/>
    </w:rPr>
  </w:style>
  <w:style w:type="paragraph" w:customStyle="1" w:styleId="xl79">
    <w:name w:val="xl79"/>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lang w:val="es-MX" w:eastAsia="es-MX"/>
    </w:rPr>
  </w:style>
  <w:style w:type="paragraph" w:customStyle="1" w:styleId="xl80">
    <w:name w:val="xl80"/>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1">
    <w:name w:val="xl81"/>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2">
    <w:name w:val="xl82"/>
    <w:basedOn w:val="Normal"/>
    <w:rsid w:val="00CE45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83">
    <w:name w:val="xl83"/>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84">
    <w:name w:val="xl84"/>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5">
    <w:name w:val="xl85"/>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6">
    <w:name w:val="xl86"/>
    <w:basedOn w:val="Normal"/>
    <w:rsid w:val="00CE45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7">
    <w:name w:val="xl87"/>
    <w:basedOn w:val="Normal"/>
    <w:rsid w:val="00CE45C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8">
    <w:name w:val="xl88"/>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89">
    <w:name w:val="xl89"/>
    <w:basedOn w:val="Normal"/>
    <w:rsid w:val="00CE45CB"/>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0">
    <w:name w:val="xl90"/>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1">
    <w:name w:val="xl91"/>
    <w:basedOn w:val="Normal"/>
    <w:rsid w:val="00CE45CB"/>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2">
    <w:name w:val="xl92"/>
    <w:basedOn w:val="Normal"/>
    <w:rsid w:val="00CE45CB"/>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3">
    <w:name w:val="xl93"/>
    <w:basedOn w:val="Normal"/>
    <w:rsid w:val="00CE45C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4">
    <w:name w:val="xl94"/>
    <w:basedOn w:val="Normal"/>
    <w:rsid w:val="00CE45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5">
    <w:name w:val="xl95"/>
    <w:basedOn w:val="Normal"/>
    <w:rsid w:val="00CE45C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6">
    <w:name w:val="xl96"/>
    <w:basedOn w:val="Normal"/>
    <w:rsid w:val="00CE45C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97">
    <w:name w:val="xl97"/>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98">
    <w:name w:val="xl98"/>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99">
    <w:name w:val="xl99"/>
    <w:basedOn w:val="Normal"/>
    <w:rsid w:val="00CE45CB"/>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0">
    <w:name w:val="xl100"/>
    <w:basedOn w:val="Normal"/>
    <w:rsid w:val="00CE45CB"/>
    <w:pPr>
      <w:pBdr>
        <w:lef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1">
    <w:name w:val="xl101"/>
    <w:basedOn w:val="Normal"/>
    <w:rsid w:val="00CE45CB"/>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2">
    <w:name w:val="xl102"/>
    <w:basedOn w:val="Normal"/>
    <w:rsid w:val="00CE45C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3">
    <w:name w:val="xl103"/>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4">
    <w:name w:val="xl104"/>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5">
    <w:name w:val="xl105"/>
    <w:basedOn w:val="Normal"/>
    <w:rsid w:val="00CE45CB"/>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06">
    <w:name w:val="xl106"/>
    <w:basedOn w:val="Normal"/>
    <w:rsid w:val="00CE45C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6"/>
      <w:szCs w:val="16"/>
      <w:lang w:val="es-MX" w:eastAsia="es-MX"/>
    </w:rPr>
  </w:style>
  <w:style w:type="paragraph" w:customStyle="1" w:styleId="xl107">
    <w:name w:val="xl107"/>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6"/>
      <w:szCs w:val="16"/>
      <w:lang w:val="es-MX" w:eastAsia="es-MX"/>
    </w:rPr>
  </w:style>
  <w:style w:type="paragraph" w:customStyle="1" w:styleId="xl108">
    <w:name w:val="xl108"/>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09">
    <w:name w:val="xl109"/>
    <w:basedOn w:val="Normal"/>
    <w:rsid w:val="00CE45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10">
    <w:name w:val="xl110"/>
    <w:basedOn w:val="Normal"/>
    <w:rsid w:val="00CE45CB"/>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MX" w:eastAsia="es-MX"/>
    </w:rPr>
  </w:style>
  <w:style w:type="paragraph" w:customStyle="1" w:styleId="xl111">
    <w:name w:val="xl111"/>
    <w:basedOn w:val="Normal"/>
    <w:rsid w:val="00CE45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sz w:val="16"/>
      <w:szCs w:val="16"/>
      <w:lang w:val="es-MX" w:eastAsia="es-MX"/>
    </w:rPr>
  </w:style>
  <w:style w:type="paragraph" w:customStyle="1" w:styleId="xl112">
    <w:name w:val="xl112"/>
    <w:basedOn w:val="Normal"/>
    <w:rsid w:val="00CE45CB"/>
    <w:pPr>
      <w:spacing w:before="100" w:beforeAutospacing="1" w:after="100" w:afterAutospacing="1"/>
    </w:pPr>
    <w:rPr>
      <w:rFonts w:ascii="Times New Roman" w:eastAsia="Times New Roman" w:hAnsi="Times New Roman"/>
      <w:lang w:val="es-MX" w:eastAsia="es-MX"/>
    </w:rPr>
  </w:style>
  <w:style w:type="paragraph" w:customStyle="1" w:styleId="xl113">
    <w:name w:val="xl113"/>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4">
    <w:name w:val="xl114"/>
    <w:basedOn w:val="Normal"/>
    <w:rsid w:val="00CE45CB"/>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5">
    <w:name w:val="xl115"/>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6">
    <w:name w:val="xl116"/>
    <w:basedOn w:val="Normal"/>
    <w:rsid w:val="00CE45CB"/>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7">
    <w:name w:val="xl117"/>
    <w:basedOn w:val="Normal"/>
    <w:rsid w:val="00CE45C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8">
    <w:name w:val="xl118"/>
    <w:basedOn w:val="Normal"/>
    <w:rsid w:val="00CE45C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19">
    <w:name w:val="xl119"/>
    <w:basedOn w:val="Normal"/>
    <w:rsid w:val="00CE45C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xl120">
    <w:name w:val="xl120"/>
    <w:basedOn w:val="Normal"/>
    <w:rsid w:val="00CE45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MX" w:eastAsia="es-MX"/>
    </w:rPr>
  </w:style>
  <w:style w:type="paragraph" w:customStyle="1" w:styleId="font7">
    <w:name w:val="font7"/>
    <w:basedOn w:val="Normal"/>
    <w:rsid w:val="00567397"/>
    <w:pPr>
      <w:spacing w:before="100" w:beforeAutospacing="1" w:after="100" w:afterAutospacing="1"/>
    </w:pPr>
    <w:rPr>
      <w:rFonts w:ascii="Tahoma" w:eastAsia="Times New Roman" w:hAnsi="Tahoma" w:cs="Tahoma"/>
      <w:b/>
      <w:bCs/>
      <w:color w:val="000000"/>
      <w:sz w:val="14"/>
      <w:szCs w:val="14"/>
      <w:lang w:val="es-MX" w:eastAsia="es-MX"/>
    </w:rPr>
  </w:style>
  <w:style w:type="table" w:customStyle="1" w:styleId="Tablaconcuadrcula3">
    <w:name w:val="Tabla con cuadrícula3"/>
    <w:basedOn w:val="Tablanormal"/>
    <w:next w:val="Tablaconcuadrcula"/>
    <w:uiPriority w:val="59"/>
    <w:rsid w:val="00121103"/>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entedeprrafopredeter2">
    <w:name w:val="Fuente de párrafo predeter.2"/>
    <w:rsid w:val="003E7F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8738">
      <w:bodyDiv w:val="1"/>
      <w:marLeft w:val="0"/>
      <w:marRight w:val="0"/>
      <w:marTop w:val="0"/>
      <w:marBottom w:val="0"/>
      <w:divBdr>
        <w:top w:val="none" w:sz="0" w:space="0" w:color="auto"/>
        <w:left w:val="none" w:sz="0" w:space="0" w:color="auto"/>
        <w:bottom w:val="none" w:sz="0" w:space="0" w:color="auto"/>
        <w:right w:val="none" w:sz="0" w:space="0" w:color="auto"/>
      </w:divBdr>
    </w:div>
    <w:div w:id="124546918">
      <w:bodyDiv w:val="1"/>
      <w:marLeft w:val="0"/>
      <w:marRight w:val="0"/>
      <w:marTop w:val="0"/>
      <w:marBottom w:val="0"/>
      <w:divBdr>
        <w:top w:val="none" w:sz="0" w:space="0" w:color="auto"/>
        <w:left w:val="none" w:sz="0" w:space="0" w:color="auto"/>
        <w:bottom w:val="none" w:sz="0" w:space="0" w:color="auto"/>
        <w:right w:val="none" w:sz="0" w:space="0" w:color="auto"/>
      </w:divBdr>
    </w:div>
    <w:div w:id="322588988">
      <w:bodyDiv w:val="1"/>
      <w:marLeft w:val="0"/>
      <w:marRight w:val="0"/>
      <w:marTop w:val="0"/>
      <w:marBottom w:val="0"/>
      <w:divBdr>
        <w:top w:val="none" w:sz="0" w:space="0" w:color="auto"/>
        <w:left w:val="none" w:sz="0" w:space="0" w:color="auto"/>
        <w:bottom w:val="none" w:sz="0" w:space="0" w:color="auto"/>
        <w:right w:val="none" w:sz="0" w:space="0" w:color="auto"/>
      </w:divBdr>
    </w:div>
    <w:div w:id="461584114">
      <w:bodyDiv w:val="1"/>
      <w:marLeft w:val="0"/>
      <w:marRight w:val="0"/>
      <w:marTop w:val="0"/>
      <w:marBottom w:val="0"/>
      <w:divBdr>
        <w:top w:val="none" w:sz="0" w:space="0" w:color="auto"/>
        <w:left w:val="none" w:sz="0" w:space="0" w:color="auto"/>
        <w:bottom w:val="none" w:sz="0" w:space="0" w:color="auto"/>
        <w:right w:val="none" w:sz="0" w:space="0" w:color="auto"/>
      </w:divBdr>
    </w:div>
    <w:div w:id="687172652">
      <w:bodyDiv w:val="1"/>
      <w:marLeft w:val="0"/>
      <w:marRight w:val="0"/>
      <w:marTop w:val="0"/>
      <w:marBottom w:val="0"/>
      <w:divBdr>
        <w:top w:val="none" w:sz="0" w:space="0" w:color="auto"/>
        <w:left w:val="none" w:sz="0" w:space="0" w:color="auto"/>
        <w:bottom w:val="none" w:sz="0" w:space="0" w:color="auto"/>
        <w:right w:val="none" w:sz="0" w:space="0" w:color="auto"/>
      </w:divBdr>
    </w:div>
    <w:div w:id="705789365">
      <w:bodyDiv w:val="1"/>
      <w:marLeft w:val="0"/>
      <w:marRight w:val="0"/>
      <w:marTop w:val="0"/>
      <w:marBottom w:val="0"/>
      <w:divBdr>
        <w:top w:val="none" w:sz="0" w:space="0" w:color="auto"/>
        <w:left w:val="none" w:sz="0" w:space="0" w:color="auto"/>
        <w:bottom w:val="none" w:sz="0" w:space="0" w:color="auto"/>
        <w:right w:val="none" w:sz="0" w:space="0" w:color="auto"/>
      </w:divBdr>
    </w:div>
    <w:div w:id="1065371794">
      <w:bodyDiv w:val="1"/>
      <w:marLeft w:val="0"/>
      <w:marRight w:val="0"/>
      <w:marTop w:val="0"/>
      <w:marBottom w:val="0"/>
      <w:divBdr>
        <w:top w:val="none" w:sz="0" w:space="0" w:color="auto"/>
        <w:left w:val="none" w:sz="0" w:space="0" w:color="auto"/>
        <w:bottom w:val="none" w:sz="0" w:space="0" w:color="auto"/>
        <w:right w:val="none" w:sz="0" w:space="0" w:color="auto"/>
      </w:divBdr>
    </w:div>
    <w:div w:id="1188832128">
      <w:bodyDiv w:val="1"/>
      <w:marLeft w:val="0"/>
      <w:marRight w:val="0"/>
      <w:marTop w:val="0"/>
      <w:marBottom w:val="0"/>
      <w:divBdr>
        <w:top w:val="none" w:sz="0" w:space="0" w:color="auto"/>
        <w:left w:val="none" w:sz="0" w:space="0" w:color="auto"/>
        <w:bottom w:val="none" w:sz="0" w:space="0" w:color="auto"/>
        <w:right w:val="none" w:sz="0" w:space="0" w:color="auto"/>
      </w:divBdr>
    </w:div>
    <w:div w:id="1356074940">
      <w:bodyDiv w:val="1"/>
      <w:marLeft w:val="0"/>
      <w:marRight w:val="0"/>
      <w:marTop w:val="0"/>
      <w:marBottom w:val="0"/>
      <w:divBdr>
        <w:top w:val="none" w:sz="0" w:space="0" w:color="auto"/>
        <w:left w:val="none" w:sz="0" w:space="0" w:color="auto"/>
        <w:bottom w:val="none" w:sz="0" w:space="0" w:color="auto"/>
        <w:right w:val="none" w:sz="0" w:space="0" w:color="auto"/>
      </w:divBdr>
    </w:div>
    <w:div w:id="1449350375">
      <w:bodyDiv w:val="1"/>
      <w:marLeft w:val="0"/>
      <w:marRight w:val="0"/>
      <w:marTop w:val="0"/>
      <w:marBottom w:val="0"/>
      <w:divBdr>
        <w:top w:val="none" w:sz="0" w:space="0" w:color="auto"/>
        <w:left w:val="none" w:sz="0" w:space="0" w:color="auto"/>
        <w:bottom w:val="none" w:sz="0" w:space="0" w:color="auto"/>
        <w:right w:val="none" w:sz="0" w:space="0" w:color="auto"/>
      </w:divBdr>
    </w:div>
    <w:div w:id="1459959034">
      <w:bodyDiv w:val="1"/>
      <w:marLeft w:val="0"/>
      <w:marRight w:val="0"/>
      <w:marTop w:val="0"/>
      <w:marBottom w:val="0"/>
      <w:divBdr>
        <w:top w:val="none" w:sz="0" w:space="0" w:color="auto"/>
        <w:left w:val="none" w:sz="0" w:space="0" w:color="auto"/>
        <w:bottom w:val="none" w:sz="0" w:space="0" w:color="auto"/>
        <w:right w:val="none" w:sz="0" w:space="0" w:color="auto"/>
      </w:divBdr>
    </w:div>
    <w:div w:id="1538465079">
      <w:bodyDiv w:val="1"/>
      <w:marLeft w:val="0"/>
      <w:marRight w:val="0"/>
      <w:marTop w:val="0"/>
      <w:marBottom w:val="0"/>
      <w:divBdr>
        <w:top w:val="none" w:sz="0" w:space="0" w:color="auto"/>
        <w:left w:val="none" w:sz="0" w:space="0" w:color="auto"/>
        <w:bottom w:val="none" w:sz="0" w:space="0" w:color="auto"/>
        <w:right w:val="none" w:sz="0" w:space="0" w:color="auto"/>
      </w:divBdr>
    </w:div>
    <w:div w:id="1640572585">
      <w:bodyDiv w:val="1"/>
      <w:marLeft w:val="0"/>
      <w:marRight w:val="0"/>
      <w:marTop w:val="0"/>
      <w:marBottom w:val="0"/>
      <w:divBdr>
        <w:top w:val="none" w:sz="0" w:space="0" w:color="auto"/>
        <w:left w:val="none" w:sz="0" w:space="0" w:color="auto"/>
        <w:bottom w:val="none" w:sz="0" w:space="0" w:color="auto"/>
        <w:right w:val="none" w:sz="0" w:space="0" w:color="auto"/>
      </w:divBdr>
    </w:div>
    <w:div w:id="1655406554">
      <w:bodyDiv w:val="1"/>
      <w:marLeft w:val="0"/>
      <w:marRight w:val="0"/>
      <w:marTop w:val="0"/>
      <w:marBottom w:val="0"/>
      <w:divBdr>
        <w:top w:val="none" w:sz="0" w:space="0" w:color="auto"/>
        <w:left w:val="none" w:sz="0" w:space="0" w:color="auto"/>
        <w:bottom w:val="none" w:sz="0" w:space="0" w:color="auto"/>
        <w:right w:val="none" w:sz="0" w:space="0" w:color="auto"/>
      </w:divBdr>
    </w:div>
    <w:div w:id="1761220810">
      <w:bodyDiv w:val="1"/>
      <w:marLeft w:val="0"/>
      <w:marRight w:val="0"/>
      <w:marTop w:val="0"/>
      <w:marBottom w:val="0"/>
      <w:divBdr>
        <w:top w:val="none" w:sz="0" w:space="0" w:color="auto"/>
        <w:left w:val="none" w:sz="0" w:space="0" w:color="auto"/>
        <w:bottom w:val="none" w:sz="0" w:space="0" w:color="auto"/>
        <w:right w:val="none" w:sz="0" w:space="0" w:color="auto"/>
      </w:divBdr>
    </w:div>
    <w:div w:id="1830973244">
      <w:bodyDiv w:val="1"/>
      <w:marLeft w:val="0"/>
      <w:marRight w:val="0"/>
      <w:marTop w:val="0"/>
      <w:marBottom w:val="0"/>
      <w:divBdr>
        <w:top w:val="none" w:sz="0" w:space="0" w:color="auto"/>
        <w:left w:val="none" w:sz="0" w:space="0" w:color="auto"/>
        <w:bottom w:val="none" w:sz="0" w:space="0" w:color="auto"/>
        <w:right w:val="none" w:sz="0" w:space="0" w:color="auto"/>
      </w:divBdr>
    </w:div>
    <w:div w:id="1879508260">
      <w:bodyDiv w:val="1"/>
      <w:marLeft w:val="0"/>
      <w:marRight w:val="0"/>
      <w:marTop w:val="0"/>
      <w:marBottom w:val="0"/>
      <w:divBdr>
        <w:top w:val="none" w:sz="0" w:space="0" w:color="auto"/>
        <w:left w:val="none" w:sz="0" w:space="0" w:color="auto"/>
        <w:bottom w:val="none" w:sz="0" w:space="0" w:color="auto"/>
        <w:right w:val="none" w:sz="0" w:space="0" w:color="auto"/>
      </w:divBdr>
    </w:div>
    <w:div w:id="1974478473">
      <w:bodyDiv w:val="1"/>
      <w:marLeft w:val="0"/>
      <w:marRight w:val="0"/>
      <w:marTop w:val="0"/>
      <w:marBottom w:val="0"/>
      <w:divBdr>
        <w:top w:val="none" w:sz="0" w:space="0" w:color="auto"/>
        <w:left w:val="none" w:sz="0" w:space="0" w:color="auto"/>
        <w:bottom w:val="none" w:sz="0" w:space="0" w:color="auto"/>
        <w:right w:val="none" w:sz="0" w:space="0" w:color="auto"/>
      </w:divBdr>
    </w:div>
    <w:div w:id="2107772674">
      <w:bodyDiv w:val="1"/>
      <w:marLeft w:val="0"/>
      <w:marRight w:val="0"/>
      <w:marTop w:val="0"/>
      <w:marBottom w:val="0"/>
      <w:divBdr>
        <w:top w:val="none" w:sz="0" w:space="0" w:color="auto"/>
        <w:left w:val="none" w:sz="0" w:space="0" w:color="auto"/>
        <w:bottom w:val="none" w:sz="0" w:space="0" w:color="auto"/>
        <w:right w:val="none" w:sz="0" w:space="0" w:color="auto"/>
      </w:divBdr>
    </w:div>
    <w:div w:id="213845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4F85C-88C3-4518-9AC8-632E937C1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5</Pages>
  <Words>1288</Words>
  <Characters>7089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Andrea Delgado Ocampo</dc:creator>
  <cp:lastModifiedBy>PLANEACION</cp:lastModifiedBy>
  <cp:revision>7</cp:revision>
  <cp:lastPrinted>2023-03-13T21:07:00Z</cp:lastPrinted>
  <dcterms:created xsi:type="dcterms:W3CDTF">2023-04-21T14:26:00Z</dcterms:created>
  <dcterms:modified xsi:type="dcterms:W3CDTF">2023-04-21T17:39:00Z</dcterms:modified>
</cp:coreProperties>
</file>