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638" w:rsidRDefault="00507638" w:rsidP="00EC3BF0">
      <w:pPr>
        <w:autoSpaceDE w:val="0"/>
        <w:autoSpaceDN w:val="0"/>
        <w:adjustRightInd w:val="0"/>
        <w:jc w:val="center"/>
        <w:rPr>
          <w:rFonts w:cs="Arial"/>
          <w:b/>
          <w:szCs w:val="20"/>
        </w:rPr>
      </w:pPr>
    </w:p>
    <w:p w:rsidR="00507638" w:rsidRPr="00A678AB" w:rsidRDefault="00507638" w:rsidP="00EC3BF0">
      <w:pPr>
        <w:autoSpaceDE w:val="0"/>
        <w:autoSpaceDN w:val="0"/>
        <w:adjustRightInd w:val="0"/>
        <w:jc w:val="center"/>
        <w:rPr>
          <w:rFonts w:cs="Arial"/>
          <w:b/>
          <w:szCs w:val="20"/>
        </w:rPr>
      </w:pPr>
      <w:r>
        <w:rPr>
          <w:rFonts w:cs="Arial"/>
          <w:b/>
          <w:szCs w:val="20"/>
        </w:rPr>
        <w:tab/>
      </w:r>
    </w:p>
    <w:p w:rsidR="00507638" w:rsidRPr="00A678AB"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r w:rsidRPr="00D4343D">
        <w:rPr>
          <w:rFonts w:cs="Arial"/>
          <w:b/>
          <w:szCs w:val="20"/>
        </w:rPr>
        <w:t xml:space="preserve"> PLIEGO DE CONDICIONES</w:t>
      </w:r>
      <w:r w:rsidR="004E67AB">
        <w:rPr>
          <w:rFonts w:cs="Arial"/>
          <w:b/>
          <w:szCs w:val="20"/>
        </w:rPr>
        <w:t xml:space="preserve"> DEFINITIVO</w:t>
      </w:r>
    </w:p>
    <w:p w:rsidR="00507638" w:rsidRPr="00D4343D" w:rsidRDefault="00507638" w:rsidP="00DB391B">
      <w:pPr>
        <w:tabs>
          <w:tab w:val="left" w:pos="1413"/>
          <w:tab w:val="left" w:pos="2811"/>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r w:rsidRPr="00D4343D">
        <w:rPr>
          <w:rFonts w:cs="Arial"/>
          <w:b/>
          <w:szCs w:val="20"/>
        </w:rPr>
        <w:t xml:space="preserve">PROCESO DE </w:t>
      </w:r>
      <w:r w:rsidR="00A71625" w:rsidRPr="0096104C">
        <w:rPr>
          <w:rFonts w:cs="Arial"/>
          <w:b/>
          <w:noProof/>
          <w:szCs w:val="20"/>
        </w:rPr>
        <w:t>SELECCIÓN ABREVIADA – MENOR CUANTÍA</w:t>
      </w:r>
    </w:p>
    <w:p w:rsidR="00507638" w:rsidRPr="00D4343D" w:rsidRDefault="00507638" w:rsidP="00DB391B">
      <w:pPr>
        <w:autoSpaceDE w:val="0"/>
        <w:autoSpaceDN w:val="0"/>
        <w:adjustRightInd w:val="0"/>
        <w:jc w:val="center"/>
        <w:rPr>
          <w:rFonts w:cs="Arial"/>
          <w:b/>
          <w:szCs w:val="20"/>
        </w:rPr>
      </w:pPr>
    </w:p>
    <w:p w:rsidR="00507638" w:rsidRPr="00C22820" w:rsidRDefault="00507638" w:rsidP="00DB391B">
      <w:pPr>
        <w:autoSpaceDE w:val="0"/>
        <w:autoSpaceDN w:val="0"/>
        <w:adjustRightInd w:val="0"/>
        <w:jc w:val="center"/>
        <w:rPr>
          <w:rFonts w:cs="Arial"/>
          <w:b/>
          <w:szCs w:val="20"/>
        </w:rPr>
      </w:pPr>
      <w:r w:rsidRPr="00C22820">
        <w:rPr>
          <w:rFonts w:cs="Arial"/>
          <w:b/>
          <w:szCs w:val="20"/>
        </w:rPr>
        <w:t xml:space="preserve">PN </w:t>
      </w:r>
      <w:r w:rsidRPr="0096104C">
        <w:rPr>
          <w:rFonts w:cs="Arial"/>
          <w:b/>
          <w:noProof/>
          <w:szCs w:val="20"/>
        </w:rPr>
        <w:t>UPRES</w:t>
      </w:r>
      <w:r w:rsidRPr="00C22820">
        <w:rPr>
          <w:rFonts w:cs="Arial"/>
          <w:b/>
          <w:szCs w:val="20"/>
        </w:rPr>
        <w:t xml:space="preserve"> </w:t>
      </w:r>
      <w:r>
        <w:rPr>
          <w:rFonts w:cs="Arial"/>
          <w:b/>
          <w:szCs w:val="20"/>
        </w:rPr>
        <w:t>DEANT</w:t>
      </w:r>
      <w:r w:rsidRPr="00C22820">
        <w:rPr>
          <w:rFonts w:cs="Arial"/>
          <w:b/>
          <w:szCs w:val="20"/>
        </w:rPr>
        <w:t xml:space="preserve"> </w:t>
      </w:r>
      <w:r w:rsidRPr="0096104C">
        <w:rPr>
          <w:rFonts w:cs="Arial"/>
          <w:b/>
          <w:noProof/>
          <w:szCs w:val="20"/>
        </w:rPr>
        <w:t>SA MC</w:t>
      </w:r>
      <w:r w:rsidRPr="00C22820">
        <w:rPr>
          <w:rFonts w:cs="Arial"/>
          <w:b/>
          <w:szCs w:val="20"/>
        </w:rPr>
        <w:t xml:space="preserve"> </w:t>
      </w:r>
      <w:r w:rsidRPr="0096104C">
        <w:rPr>
          <w:rFonts w:cs="Arial"/>
          <w:b/>
          <w:noProof/>
          <w:szCs w:val="20"/>
        </w:rPr>
        <w:t>064</w:t>
      </w:r>
      <w:r w:rsidRPr="00C22820">
        <w:rPr>
          <w:rFonts w:cs="Arial"/>
          <w:b/>
          <w:szCs w:val="20"/>
        </w:rPr>
        <w:t>-</w:t>
      </w:r>
      <w:r>
        <w:rPr>
          <w:rFonts w:cs="Arial"/>
          <w:b/>
          <w:szCs w:val="20"/>
        </w:rPr>
        <w:t>2023</w:t>
      </w: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C46A56">
      <w:pPr>
        <w:jc w:val="center"/>
        <w:rPr>
          <w:rFonts w:cs="Arial"/>
        </w:rPr>
      </w:pPr>
    </w:p>
    <w:p w:rsidR="00507638" w:rsidRPr="00C22820" w:rsidRDefault="00507638" w:rsidP="00C46A56">
      <w:pPr>
        <w:jc w:val="center"/>
        <w:rPr>
          <w:rFonts w:cs="Arial"/>
        </w:rPr>
      </w:pPr>
    </w:p>
    <w:p w:rsidR="00507638" w:rsidRPr="00AE5A97" w:rsidRDefault="00507638" w:rsidP="00C46A56">
      <w:pPr>
        <w:jc w:val="center"/>
        <w:rPr>
          <w:rFonts w:cs="Arial"/>
          <w:b/>
        </w:rPr>
      </w:pPr>
      <w:r w:rsidRPr="00AE5A97">
        <w:rPr>
          <w:rFonts w:cs="Arial"/>
          <w:b/>
        </w:rPr>
        <w:t>OBJETO:</w:t>
      </w:r>
    </w:p>
    <w:p w:rsidR="00507638" w:rsidRPr="00AE5A97" w:rsidRDefault="00507638" w:rsidP="00C46A56">
      <w:pPr>
        <w:jc w:val="center"/>
        <w:rPr>
          <w:rFonts w:cs="Arial"/>
          <w:b/>
        </w:rPr>
      </w:pPr>
    </w:p>
    <w:p w:rsidR="00507638" w:rsidRPr="00D4343D" w:rsidRDefault="00507638" w:rsidP="00C46A56">
      <w:pPr>
        <w:jc w:val="center"/>
        <w:rPr>
          <w:rFonts w:cs="Arial"/>
          <w:b/>
        </w:rPr>
      </w:pPr>
      <w:r w:rsidRPr="00D4343D">
        <w:rPr>
          <w:rFonts w:cs="Arial"/>
          <w:b/>
        </w:rPr>
        <w:t>“</w:t>
      </w:r>
      <w:r w:rsidRPr="0096104C">
        <w:rPr>
          <w:rFonts w:cs="Arial"/>
          <w:b/>
          <w:noProof/>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D4343D">
        <w:rPr>
          <w:rFonts w:cs="Arial"/>
          <w:b/>
        </w:rPr>
        <w:t>”</w:t>
      </w:r>
    </w:p>
    <w:p w:rsidR="00507638" w:rsidRPr="00D4343D" w:rsidRDefault="00507638" w:rsidP="00C46A56">
      <w:pPr>
        <w:jc w:val="center"/>
        <w:rPr>
          <w:rFonts w:cs="Arial"/>
          <w:b/>
        </w:rPr>
      </w:pPr>
    </w:p>
    <w:p w:rsidR="00507638" w:rsidRPr="00D4343D" w:rsidRDefault="00507638" w:rsidP="00C46A56">
      <w:pPr>
        <w:jc w:val="center"/>
        <w:rPr>
          <w:rFonts w:cs="Arial"/>
          <w:b/>
        </w:rPr>
      </w:pPr>
    </w:p>
    <w:p w:rsidR="00507638" w:rsidRPr="00A678AB" w:rsidRDefault="00507638" w:rsidP="00C46A56">
      <w:pPr>
        <w:jc w:val="center"/>
        <w:rPr>
          <w:rFonts w:cs="Arial"/>
          <w:b/>
        </w:rPr>
      </w:pPr>
    </w:p>
    <w:p w:rsidR="00507638" w:rsidRDefault="00507638" w:rsidP="00C46A56">
      <w:pPr>
        <w:jc w:val="center"/>
        <w:rPr>
          <w:b/>
        </w:rPr>
      </w:pPr>
    </w:p>
    <w:p w:rsidR="00507638"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r w:rsidRPr="00A678AB">
        <w:rPr>
          <w:b/>
        </w:rPr>
        <w:t>LUGAR:</w:t>
      </w: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Default="00507638" w:rsidP="00C46A56">
      <w:pPr>
        <w:jc w:val="center"/>
        <w:rPr>
          <w:b/>
        </w:rPr>
      </w:pPr>
      <w:r>
        <w:rPr>
          <w:b/>
        </w:rPr>
        <w:t>UNIDAD PRESTADORA DE SALUD ANTIOQUIA</w:t>
      </w:r>
    </w:p>
    <w:p w:rsidR="00507638" w:rsidRDefault="00507638" w:rsidP="00C46A56">
      <w:pPr>
        <w:jc w:val="center"/>
        <w:rPr>
          <w:b/>
        </w:rPr>
      </w:pPr>
      <w:r>
        <w:rPr>
          <w:b/>
        </w:rPr>
        <w:t>NIT 901.363.087-6</w:t>
      </w:r>
    </w:p>
    <w:p w:rsidR="00507638" w:rsidRDefault="00507638" w:rsidP="00C46A56">
      <w:pPr>
        <w:jc w:val="center"/>
        <w:rPr>
          <w:b/>
        </w:rPr>
      </w:pPr>
      <w:r>
        <w:rPr>
          <w:b/>
        </w:rPr>
        <w:t>GRUPO DE CONTRATOS</w:t>
      </w:r>
    </w:p>
    <w:p w:rsidR="00507638" w:rsidRDefault="00507638" w:rsidP="00C46A56">
      <w:pPr>
        <w:jc w:val="center"/>
        <w:rPr>
          <w:b/>
        </w:rPr>
      </w:pPr>
      <w:r w:rsidRPr="00A678AB">
        <w:rPr>
          <w:b/>
        </w:rPr>
        <w:t>CARRERA 43A N</w:t>
      </w:r>
      <w:r>
        <w:rPr>
          <w:b/>
        </w:rPr>
        <w:t>o</w:t>
      </w:r>
      <w:r w:rsidRPr="00A678AB">
        <w:rPr>
          <w:b/>
        </w:rPr>
        <w:t xml:space="preserve">. 48Csur-45 </w:t>
      </w:r>
    </w:p>
    <w:p w:rsidR="00507638" w:rsidRPr="00A678AB" w:rsidRDefault="00507638" w:rsidP="00C46A56">
      <w:pPr>
        <w:jc w:val="center"/>
        <w:rPr>
          <w:b/>
        </w:rPr>
      </w:pPr>
      <w:r w:rsidRPr="00A678AB">
        <w:rPr>
          <w:b/>
        </w:rPr>
        <w:t>ENVIGADO – ANTIOQUIA</w:t>
      </w: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9452A0" w:rsidRDefault="00507638" w:rsidP="00C46A56">
      <w:pPr>
        <w:jc w:val="center"/>
        <w:rPr>
          <w:b/>
          <w:szCs w:val="20"/>
        </w:rPr>
      </w:pPr>
    </w:p>
    <w:p w:rsidR="00507638" w:rsidRPr="009452A0" w:rsidRDefault="00507638" w:rsidP="00C46A56">
      <w:pPr>
        <w:jc w:val="center"/>
        <w:rPr>
          <w:b/>
          <w:szCs w:val="20"/>
        </w:rPr>
      </w:pPr>
      <w:r w:rsidRPr="009452A0">
        <w:rPr>
          <w:b/>
          <w:szCs w:val="20"/>
        </w:rPr>
        <w:t xml:space="preserve">ENVIGADO – ANTIOQUIA, </w:t>
      </w:r>
      <w:r w:rsidR="0041688B">
        <w:rPr>
          <w:b/>
          <w:szCs w:val="20"/>
        </w:rPr>
        <w:t>2</w:t>
      </w:r>
      <w:r w:rsidR="00772EC3">
        <w:rPr>
          <w:b/>
          <w:szCs w:val="20"/>
        </w:rPr>
        <w:t>4</w:t>
      </w:r>
      <w:r w:rsidR="000D34D0" w:rsidRPr="003C7A24">
        <w:rPr>
          <w:b/>
          <w:szCs w:val="20"/>
        </w:rPr>
        <w:t>/04/2023</w:t>
      </w:r>
    </w:p>
    <w:p w:rsidR="00507638" w:rsidRDefault="00507638" w:rsidP="004161D1">
      <w:pPr>
        <w:jc w:val="center"/>
        <w:rPr>
          <w:b/>
        </w:rPr>
      </w:pPr>
    </w:p>
    <w:p w:rsidR="00507638" w:rsidRDefault="00507638" w:rsidP="004161D1">
      <w:pPr>
        <w:jc w:val="center"/>
        <w:rPr>
          <w:b/>
        </w:rPr>
      </w:pPr>
    </w:p>
    <w:p w:rsidR="00507638" w:rsidRDefault="00507638" w:rsidP="004161D1">
      <w:pPr>
        <w:jc w:val="center"/>
        <w:rPr>
          <w:b/>
        </w:rPr>
      </w:pPr>
    </w:p>
    <w:p w:rsidR="00507638" w:rsidRDefault="00507638" w:rsidP="004161D1">
      <w:pPr>
        <w:jc w:val="center"/>
        <w:rPr>
          <w:b/>
        </w:rPr>
      </w:pPr>
    </w:p>
    <w:p w:rsidR="00507638" w:rsidRPr="00A678AB" w:rsidRDefault="00507638" w:rsidP="004161D1">
      <w:pPr>
        <w:jc w:val="center"/>
        <w:rPr>
          <w:b/>
        </w:rPr>
      </w:pPr>
      <w:r w:rsidRPr="00A678AB">
        <w:rPr>
          <w:b/>
        </w:rPr>
        <w:t>CAPÍTULO I</w:t>
      </w:r>
    </w:p>
    <w:p w:rsidR="00507638" w:rsidRPr="00A678AB" w:rsidRDefault="00507638" w:rsidP="004161D1"/>
    <w:p w:rsidR="00507638" w:rsidRPr="00A678AB" w:rsidRDefault="00507638" w:rsidP="004161D1">
      <w:pPr>
        <w:jc w:val="center"/>
        <w:rPr>
          <w:b/>
        </w:rPr>
      </w:pPr>
      <w:r w:rsidRPr="00A678AB">
        <w:rPr>
          <w:b/>
        </w:rPr>
        <w:t>CONDICIONES GENERALES</w:t>
      </w:r>
    </w:p>
    <w:p w:rsidR="00507638" w:rsidRPr="00A678AB" w:rsidRDefault="00507638" w:rsidP="004161D1"/>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Igualmente, para efectos de la responsabilidad penal, los contratistas se cons</w:t>
      </w:r>
      <w:r>
        <w:rPr>
          <w:rFonts w:cs="Arial"/>
          <w:szCs w:val="20"/>
          <w:lang w:eastAsia="es-CO"/>
        </w:rPr>
        <w:t xml:space="preserve">ideran particulares que cumplen </w:t>
      </w:r>
      <w:r w:rsidRPr="005F28B3">
        <w:rPr>
          <w:rFonts w:cs="Arial"/>
          <w:szCs w:val="20"/>
          <w:lang w:eastAsia="es-CO"/>
        </w:rPr>
        <w:t>funciones públicas en todo lo concerniente a la celebración, ejecución y liquidación del contrato, por lo tanto, están sujetos a la responsabilidad que en esta materia señala la ley para los servidores públicos.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Proceda a reunir la información y documentación exigida antes del cierre del proceso y verifique la vigencia para los documentos que la </w:t>
      </w:r>
      <w:r w:rsidRPr="005F28B3">
        <w:rPr>
          <w:rFonts w:cs="Arial"/>
          <w:szCs w:val="20"/>
        </w:rPr>
        <w:t>requieran.</w:t>
      </w:r>
    </w:p>
    <w:p w:rsidR="00507638" w:rsidRPr="005F28B3" w:rsidRDefault="00507638" w:rsidP="007D2BFB">
      <w:pPr>
        <w:pStyle w:val="Textoindependiente"/>
        <w:ind w:left="-284"/>
        <w:jc w:val="both"/>
        <w:rPr>
          <w:sz w:val="20"/>
          <w:szCs w:val="20"/>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Suministre toda la información requerida en el pliego de condiciones.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Tenga en cuenta el presupuesto total oficial establecido para el presente proceso.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Cumpla las instrucciones que en este pliego de condiciones se imparten para la elaboración de su propuesta.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Identifique su propuesta, en la forma indicada en este documento.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Revise los anexos y diligencie totalmente los formatos contenidos en este pliego de condiciones</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autoSpaceDE w:val="0"/>
        <w:autoSpaceDN w:val="0"/>
        <w:adjustRightInd w:val="0"/>
        <w:ind w:left="0" w:firstLine="0"/>
        <w:rPr>
          <w:rFonts w:cs="Arial"/>
          <w:szCs w:val="20"/>
          <w:lang w:eastAsia="es-CO"/>
        </w:rPr>
      </w:pPr>
      <w:r w:rsidRPr="005F28B3">
        <w:rPr>
          <w:rFonts w:cs="Arial"/>
          <w:szCs w:val="20"/>
          <w:lang w:eastAsia="es-CO"/>
        </w:rPr>
        <w:t xml:space="preserve">Tenga presente el lugar, la fecha y hora previstas para el cierre del presente proceso, señalado en la Plataforma del SECOP II, las propuestas después de la hora del cierre en ningún caso serán objeto de </w:t>
      </w:r>
      <w:r w:rsidRPr="005F28B3">
        <w:rPr>
          <w:rFonts w:cs="Arial"/>
          <w:szCs w:val="20"/>
          <w:lang w:eastAsia="es-CO"/>
        </w:rPr>
        <w:lastRenderedPageBreak/>
        <w:t>verificación, entendiéndose que no se tendrán como presentadas. En todo caso la hora oficial será la señalada en la página del SECOP II.</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El proponente con la presentación de la propuesta, autoriza a la entidad para verificar toda la información que en ella se suministre.</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Toda consulta debe formularse por escrito en la plataforma del SECOP II. </w:t>
      </w:r>
      <w:r w:rsidRPr="005F28B3">
        <w:rPr>
          <w:rFonts w:cs="Arial"/>
          <w:b/>
          <w:bCs/>
          <w:szCs w:val="20"/>
          <w:lang w:eastAsia="es-CO"/>
        </w:rPr>
        <w:t>En ningún caso la Unidad Prestadora de Salud Antioquia atenderá consultas formuladas por</w:t>
      </w:r>
      <w:r w:rsidRPr="005F28B3">
        <w:rPr>
          <w:rFonts w:cs="Arial"/>
          <w:szCs w:val="20"/>
          <w:lang w:eastAsia="es-CO"/>
        </w:rPr>
        <w:t xml:space="preserve"> </w:t>
      </w:r>
      <w:r w:rsidRPr="005F28B3">
        <w:rPr>
          <w:rFonts w:cs="Arial"/>
          <w:b/>
          <w:bCs/>
          <w:szCs w:val="20"/>
          <w:lang w:eastAsia="es-CO"/>
        </w:rPr>
        <w:t xml:space="preserve">correo electrónico, ni telefónicas, ni personales. </w:t>
      </w:r>
      <w:r w:rsidRPr="005F28B3">
        <w:rPr>
          <w:rFonts w:cs="Arial"/>
          <w:szCs w:val="20"/>
          <w:lang w:eastAsia="es-CO"/>
        </w:rPr>
        <w:t>Cualquier acuerdo que se haga entre un funcionario la Unidad Prestadora de Salud Antioquia y un oferente respecto del proceso de selección, de ninguna manera compromete a la Entidad, toda vez que la misma solo se pronuncia a través del Comité Asesor y Evaluador que para el efecto se conforme y por los medios antes mencionados.</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b/>
          <w:bCs/>
          <w:szCs w:val="20"/>
          <w:lang w:eastAsia="es-CO"/>
        </w:rPr>
      </w:pPr>
      <w:r w:rsidRPr="005F28B3">
        <w:rPr>
          <w:rFonts w:cs="Arial"/>
          <w:szCs w:val="20"/>
          <w:lang w:eastAsia="es-CO"/>
        </w:rPr>
        <w:t xml:space="preserve">Los proponentes deberán verificar permanentemente la página Web del SECOP II, todos los documentos que se generen con ocasión del mismo. </w:t>
      </w:r>
      <w:r w:rsidRPr="005F28B3">
        <w:rPr>
          <w:rFonts w:cs="Arial"/>
          <w:b/>
          <w:bCs/>
          <w:szCs w:val="20"/>
          <w:lang w:eastAsia="es-CO"/>
        </w:rPr>
        <w:t>Por lo anterior es responsabilidad exclusiva de los interesados conocer su contenido.</w:t>
      </w:r>
    </w:p>
    <w:p w:rsidR="00507638" w:rsidRPr="005F28B3" w:rsidRDefault="00507638" w:rsidP="007D2BFB">
      <w:pPr>
        <w:pStyle w:val="Prrafodelista"/>
        <w:ind w:left="0"/>
        <w:rPr>
          <w:rFonts w:cs="Arial"/>
          <w:b/>
          <w:bCs/>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bCs/>
          <w:szCs w:val="20"/>
          <w:lang w:eastAsia="es-CO"/>
        </w:rPr>
        <w:t xml:space="preserve">El idioma de la propuesta y </w:t>
      </w:r>
      <w:r w:rsidRPr="005F28B3">
        <w:rPr>
          <w:rFonts w:cs="Arial"/>
          <w:szCs w:val="20"/>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5F28B3">
        <w:rPr>
          <w:rFonts w:cs="Arial"/>
          <w:szCs w:val="20"/>
          <w:lang w:eastAsia="es-CO"/>
        </w:rPr>
        <w:t xml:space="preserve"> </w:t>
      </w:r>
    </w:p>
    <w:p w:rsidR="00507638" w:rsidRPr="005F28B3" w:rsidRDefault="00507638" w:rsidP="007D2BFB">
      <w:pPr>
        <w:pStyle w:val="Prrafodelista"/>
        <w:ind w:left="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rPr>
      </w:pPr>
      <w:r w:rsidRPr="005F28B3">
        <w:rPr>
          <w:rFonts w:cs="Arial"/>
          <w:szCs w:val="20"/>
          <w:lang w:eastAsia="es-CO"/>
        </w:rPr>
        <w:t xml:space="preserve">Revise la póliza de seriedad de su propuesta y verifique que sea otorgada a favor de </w:t>
      </w:r>
      <w:r w:rsidRPr="005F28B3">
        <w:rPr>
          <w:rFonts w:cs="Arial"/>
          <w:szCs w:val="20"/>
        </w:rPr>
        <w:t>LA POLICÍA NACIONAL - UNIDAD PRESTADORA DE SALUD ANTIOQUIA</w:t>
      </w:r>
      <w:r w:rsidRPr="005F28B3">
        <w:rPr>
          <w:rFonts w:cs="Arial"/>
          <w:szCs w:val="20"/>
          <w:lang w:eastAsia="es-CO"/>
        </w:rPr>
        <w:t xml:space="preserve">, identificada con NIT. 901.363.087-6, además: </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17"/>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Tenga en cuenta que el nombre del tomador deberá coincidir con el registrado en el certificado de existencia y representación legal incluida su sigla (en caso de que aplique).</w:t>
      </w:r>
    </w:p>
    <w:p w:rsidR="00507638" w:rsidRPr="005F28B3" w:rsidRDefault="00507638" w:rsidP="00AF08AF">
      <w:pPr>
        <w:numPr>
          <w:ilvl w:val="0"/>
          <w:numId w:val="19"/>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 xml:space="preserve">El valor asegurado deberá coincidir con el valor del presupuesto oficial para el proceso de forma total o por ítem, según corresponda.  </w:t>
      </w:r>
    </w:p>
    <w:p w:rsidR="00507638" w:rsidRPr="005F28B3" w:rsidRDefault="00507638" w:rsidP="00AF08AF">
      <w:pPr>
        <w:numPr>
          <w:ilvl w:val="0"/>
          <w:numId w:val="19"/>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 xml:space="preserve">El objeto y el número de proceso deberá coincidir con el de la propuesta que presenta. </w:t>
      </w:r>
    </w:p>
    <w:p w:rsidR="00507638" w:rsidRDefault="00507638" w:rsidP="00AF08AF">
      <w:pPr>
        <w:numPr>
          <w:ilvl w:val="0"/>
          <w:numId w:val="19"/>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Allegue la póliza debidamente firmada por el tomador- afianzado. </w:t>
      </w:r>
    </w:p>
    <w:p w:rsidR="00507638" w:rsidRDefault="00507638" w:rsidP="007D2BFB">
      <w:pPr>
        <w:autoSpaceDE w:val="0"/>
        <w:autoSpaceDN w:val="0"/>
        <w:adjustRightInd w:val="0"/>
        <w:rPr>
          <w:rFonts w:cs="Arial"/>
          <w:szCs w:val="20"/>
          <w:lang w:eastAsia="es-CO"/>
        </w:rPr>
      </w:pPr>
    </w:p>
    <w:p w:rsidR="00507638" w:rsidRPr="00A678AB" w:rsidRDefault="00507638" w:rsidP="007D2BFB">
      <w:r w:rsidRPr="00A678AB">
        <w:t>El presente</w:t>
      </w:r>
      <w:r w:rsidR="00261D91">
        <w:t xml:space="preserve"> Proyecto de Pliego de Condiciones </w:t>
      </w:r>
      <w:r w:rsidRPr="00A678AB">
        <w:t xml:space="preserve">contiene disposiciones de tipo general aplicables a los diferentes procesos que efectúa la </w:t>
      </w:r>
      <w:r w:rsidRPr="00261D91">
        <w:rPr>
          <w:b/>
        </w:rPr>
        <w:t>POLICÍA NACIONAL</w:t>
      </w:r>
      <w:r w:rsidRPr="00A678AB">
        <w:t xml:space="preserve"> – </w:t>
      </w:r>
      <w:r w:rsidRPr="00261D91">
        <w:rPr>
          <w:b/>
        </w:rPr>
        <w:t>UNIDAD PRESTADORA DE SALUD ANTIOQUIA</w:t>
      </w:r>
      <w:r w:rsidRPr="00A678AB">
        <w:t xml:space="preserve">; igualmente cuenta con Anexos y Formularios dispuestos y preparados por la </w:t>
      </w:r>
      <w:r w:rsidRPr="00261D91">
        <w:rPr>
          <w:b/>
        </w:rPr>
        <w:t>POLICÍA NACIONAL – UNIDAD PRESTADORA DE SALUD ANTIOQUIA</w:t>
      </w:r>
      <w:r w:rsidR="00261D91">
        <w:t xml:space="preserve">, </w:t>
      </w:r>
      <w:r w:rsidRPr="00A678AB">
        <w:t>los cuales deben ser diligenciados en su integridad por el proponente.</w:t>
      </w:r>
    </w:p>
    <w:p w:rsidR="00507638" w:rsidRPr="005F28B3" w:rsidRDefault="00507638" w:rsidP="007D2BFB">
      <w:pPr>
        <w:autoSpaceDE w:val="0"/>
        <w:autoSpaceDN w:val="0"/>
        <w:adjustRightInd w:val="0"/>
        <w:rPr>
          <w:rFonts w:cs="Arial"/>
          <w:szCs w:val="20"/>
          <w:lang w:eastAsia="es-CO"/>
        </w:rPr>
      </w:pPr>
    </w:p>
    <w:p w:rsidR="00507638" w:rsidRPr="00A678AB" w:rsidRDefault="00507638" w:rsidP="007D2BFB"/>
    <w:p w:rsidR="00507638" w:rsidRPr="00A678AB" w:rsidRDefault="00507638" w:rsidP="004161D1"/>
    <w:p w:rsidR="00507638" w:rsidRPr="00261D91" w:rsidRDefault="00507638" w:rsidP="00261D91">
      <w:pPr>
        <w:pStyle w:val="Prrafodelista"/>
        <w:numPr>
          <w:ilvl w:val="0"/>
          <w:numId w:val="55"/>
        </w:numPr>
        <w:rPr>
          <w:rFonts w:cs="Arial"/>
          <w:b/>
          <w:szCs w:val="20"/>
        </w:rPr>
      </w:pPr>
      <w:r w:rsidRPr="00261D91">
        <w:rPr>
          <w:rFonts w:cs="Arial"/>
          <w:b/>
          <w:szCs w:val="20"/>
        </w:rPr>
        <w:t>CONDICIONES BÁSICAS</w:t>
      </w:r>
    </w:p>
    <w:p w:rsidR="00507638" w:rsidRPr="00A678AB" w:rsidRDefault="00507638" w:rsidP="00D642CF">
      <w:pPr>
        <w:ind w:left="720"/>
        <w:rPr>
          <w:rFonts w:cs="Arial"/>
          <w:b/>
          <w:szCs w:val="20"/>
        </w:rPr>
      </w:pPr>
    </w:p>
    <w:tbl>
      <w:tblPr>
        <w:tblpPr w:leftFromText="141" w:rightFromText="141" w:vertAnchor="text" w:tblpXSpec="center" w:tblpY="1"/>
        <w:tblOverlap w:val="never"/>
        <w:tblW w:w="9749" w:type="dxa"/>
        <w:tblLayout w:type="fixed"/>
        <w:tblCellMar>
          <w:left w:w="70" w:type="dxa"/>
          <w:right w:w="70" w:type="dxa"/>
        </w:tblCellMar>
        <w:tblLook w:val="0000" w:firstRow="0" w:lastRow="0" w:firstColumn="0" w:lastColumn="0" w:noHBand="0" w:noVBand="0"/>
      </w:tblPr>
      <w:tblGrid>
        <w:gridCol w:w="1980"/>
        <w:gridCol w:w="7769"/>
      </w:tblGrid>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Objeto</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9452A0" w:rsidRDefault="00507638" w:rsidP="00EF7BFB">
            <w:pPr>
              <w:rPr>
                <w:rFonts w:cs="Arial"/>
                <w:szCs w:val="20"/>
              </w:rPr>
            </w:pPr>
            <w:r w:rsidRPr="00A678AB">
              <w:rPr>
                <w:rFonts w:cs="Arial"/>
                <w:szCs w:val="20"/>
              </w:rPr>
              <w:t>“</w:t>
            </w:r>
            <w:r w:rsidRPr="0096104C">
              <w:rPr>
                <w:rFonts w:cs="Arial"/>
                <w:noProof/>
                <w:szCs w:val="20"/>
              </w:rPr>
              <w:t xml:space="preserve">SUMINISTRO DE MATERIAL DE OSTEOSINTESIS PARA LA ATENCIÓN QUIRÚRGICA DE LAS DIFERENTES PATOLOGÍAS EN LA ESPECIALIDAD MÉDICA DE ORTOPEDIA, NEUROCIRUGIA Y </w:t>
            </w:r>
            <w:r w:rsidR="00261D91">
              <w:rPr>
                <w:rFonts w:cs="Arial"/>
                <w:noProof/>
                <w:szCs w:val="20"/>
              </w:rPr>
              <w:t xml:space="preserve">MAXILOFACIAL </w:t>
            </w:r>
            <w:r w:rsidRPr="0096104C">
              <w:rPr>
                <w:rFonts w:cs="Arial"/>
                <w:noProof/>
                <w:szCs w:val="20"/>
              </w:rPr>
              <w:t>QUE REQUIERAN LOS USUARIOS Y BENEFICIARIOS DEL SUBSISTEMA DE SALUD DE LA POLICÍA NACIONAL</w:t>
            </w:r>
            <w:r w:rsidRPr="009452A0">
              <w:rPr>
                <w:rFonts w:cs="Arial"/>
                <w:szCs w:val="20"/>
              </w:rPr>
              <w:t>”</w:t>
            </w:r>
          </w:p>
          <w:p w:rsidR="00507638" w:rsidRDefault="00507638" w:rsidP="00EF7BFB">
            <w:pPr>
              <w:rPr>
                <w:rFonts w:cs="Arial"/>
                <w:szCs w:val="20"/>
              </w:rPr>
            </w:pP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7"/>
              <w:gridCol w:w="1602"/>
              <w:gridCol w:w="1744"/>
              <w:gridCol w:w="2220"/>
              <w:gridCol w:w="942"/>
            </w:tblGrid>
            <w:tr w:rsidR="00990966" w:rsidRPr="00E06D95" w:rsidTr="008D52C2">
              <w:trPr>
                <w:trHeight w:val="82"/>
                <w:jc w:val="center"/>
              </w:trPr>
              <w:tc>
                <w:tcPr>
                  <w:tcW w:w="1187" w:type="dxa"/>
                  <w:shd w:val="clear" w:color="auto" w:fill="D6E3BC"/>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Clasificación</w:t>
                  </w:r>
                </w:p>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UNSPSC</w:t>
                  </w:r>
                </w:p>
              </w:tc>
              <w:tc>
                <w:tcPr>
                  <w:tcW w:w="1602" w:type="dxa"/>
                  <w:shd w:val="clear" w:color="auto" w:fill="D6E3BC"/>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Segmento</w:t>
                  </w:r>
                </w:p>
              </w:tc>
              <w:tc>
                <w:tcPr>
                  <w:tcW w:w="1744" w:type="dxa"/>
                  <w:shd w:val="clear" w:color="auto" w:fill="D6E3BC"/>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Familia</w:t>
                  </w:r>
                </w:p>
              </w:tc>
              <w:tc>
                <w:tcPr>
                  <w:tcW w:w="2220" w:type="dxa"/>
                  <w:shd w:val="clear" w:color="auto" w:fill="D6E3BC"/>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Clase</w:t>
                  </w:r>
                </w:p>
              </w:tc>
              <w:tc>
                <w:tcPr>
                  <w:tcW w:w="942" w:type="dxa"/>
                  <w:shd w:val="clear" w:color="auto" w:fill="D6E3BC"/>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Producto</w:t>
                  </w:r>
                </w:p>
              </w:tc>
            </w:tr>
            <w:tr w:rsidR="00990966" w:rsidRPr="00E06D95" w:rsidTr="008D52C2">
              <w:trPr>
                <w:trHeight w:val="221"/>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42321500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15</w:t>
                  </w:r>
                </w:p>
                <w:p w:rsidR="00990966" w:rsidRPr="00E06D95" w:rsidRDefault="00990966" w:rsidP="00110039">
                  <w:pPr>
                    <w:framePr w:hSpace="141" w:wrap="around" w:vAnchor="text" w:hAnchor="text" w:xAlign="center" w:y="1"/>
                    <w:suppressOverlap/>
                    <w:jc w:val="center"/>
                    <w:rPr>
                      <w:rFonts w:cs="Arial"/>
                      <w:sz w:val="14"/>
                      <w:szCs w:val="14"/>
                      <w:lang w:eastAsia="es-CO"/>
                    </w:rPr>
                  </w:pPr>
                </w:p>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cs="Arial"/>
                      <w:sz w:val="14"/>
                      <w:szCs w:val="14"/>
                      <w:lang w:eastAsia="es-CO"/>
                    </w:rPr>
                    <w:t>(IMPLANTES DE TRAUMA ORTOPÉDICO)</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110039">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trauma ortopédico</w:t>
                  </w:r>
                </w:p>
              </w:tc>
            </w:tr>
            <w:tr w:rsidR="00990966" w:rsidRPr="00E06D95" w:rsidTr="008D52C2">
              <w:trPr>
                <w:trHeight w:val="53"/>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42321600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16</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ESPINALES)</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110039">
                  <w:pPr>
                    <w:framePr w:hSpace="141" w:wrap="around" w:vAnchor="text" w:hAnchor="text" w:xAlign="center" w:y="1"/>
                    <w:suppressOverlap/>
                    <w:rPr>
                      <w:rFonts w:eastAsia="MS Mincho" w:cs="Arial"/>
                      <w:sz w:val="14"/>
                      <w:szCs w:val="14"/>
                    </w:rPr>
                  </w:pPr>
                  <w:r w:rsidRPr="00E06D95">
                    <w:rPr>
                      <w:rFonts w:cs="Arial"/>
                      <w:color w:val="000000"/>
                      <w:sz w:val="14"/>
                      <w:szCs w:val="14"/>
                      <w:lang w:val="es-ES"/>
                    </w:rPr>
                    <w:t>Implantes espinales</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42321700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17</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CADERA)</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110039">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cadera</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42321800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18</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RODILLA)</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110039">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rodilla</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42321900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 xml:space="preserve">19 </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HOMBRO)</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110039">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hombro</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42322000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 xml:space="preserve">20 </w:t>
                  </w: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110039">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ORTOPÉDICOS DE ARTICULACIONES DISTALES)</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110039">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ortopédicos de articulaciones distales</w:t>
                  </w:r>
                </w:p>
              </w:tc>
            </w:tr>
          </w:tbl>
          <w:p w:rsidR="008F4E58" w:rsidRPr="00A678AB" w:rsidRDefault="008F4E58" w:rsidP="00EF7BFB">
            <w:pPr>
              <w:rPr>
                <w:rFonts w:cs="Arial"/>
                <w:color w:val="FF0000"/>
                <w:szCs w:val="20"/>
              </w:rPr>
            </w:pP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Fundamento Jurídico de la Modalidad de Selección</w:t>
            </w:r>
          </w:p>
        </w:tc>
        <w:tc>
          <w:tcPr>
            <w:tcW w:w="7769" w:type="dxa"/>
            <w:tcBorders>
              <w:top w:val="single" w:sz="4" w:space="0" w:color="auto"/>
              <w:left w:val="single" w:sz="4" w:space="0" w:color="auto"/>
              <w:bottom w:val="single" w:sz="4" w:space="0" w:color="auto"/>
              <w:right w:val="single" w:sz="4" w:space="0" w:color="auto"/>
            </w:tcBorders>
          </w:tcPr>
          <w:p w:rsidR="00507638" w:rsidRPr="009452A0" w:rsidRDefault="00507638" w:rsidP="00EF7BFB">
            <w:pPr>
              <w:rPr>
                <w:rFonts w:cs="Arial"/>
                <w:sz w:val="10"/>
                <w:szCs w:val="20"/>
              </w:rPr>
            </w:pPr>
          </w:p>
          <w:p w:rsidR="00507638" w:rsidRDefault="00507638" w:rsidP="00EF7BFB">
            <w:pPr>
              <w:rPr>
                <w:rFonts w:cs="Arial"/>
                <w:szCs w:val="20"/>
              </w:rPr>
            </w:pPr>
            <w:r w:rsidRPr="009452A0">
              <w:rPr>
                <w:rFonts w:cs="Arial"/>
                <w:szCs w:val="20"/>
              </w:rPr>
              <w:t xml:space="preserve">El presente proceso de contratación, se realizará por la modalidad de </w:t>
            </w:r>
            <w:r w:rsidRPr="0096104C">
              <w:rPr>
                <w:rFonts w:cs="Arial"/>
                <w:noProof/>
                <w:szCs w:val="20"/>
              </w:rPr>
              <w:t xml:space="preserve">Selección Abreviada </w:t>
            </w:r>
            <w:r w:rsidR="00261D91">
              <w:rPr>
                <w:rFonts w:cs="Arial"/>
                <w:noProof/>
                <w:szCs w:val="20"/>
              </w:rPr>
              <w:t xml:space="preserve">bajo la modalidad de </w:t>
            </w:r>
            <w:r w:rsidRPr="0096104C">
              <w:rPr>
                <w:rFonts w:cs="Arial"/>
                <w:noProof/>
                <w:szCs w:val="20"/>
              </w:rPr>
              <w:t>Menor Cuantía</w:t>
            </w:r>
            <w:r w:rsidRPr="009452A0">
              <w:rPr>
                <w:rFonts w:cs="Arial"/>
                <w:szCs w:val="20"/>
              </w:rPr>
              <w:t xml:space="preserve">, de acuerdo con lo establecido en el artículo 2°, numeral 2, literal </w:t>
            </w:r>
            <w:r>
              <w:rPr>
                <w:rFonts w:cs="Arial"/>
                <w:szCs w:val="20"/>
              </w:rPr>
              <w:t>b</w:t>
            </w:r>
            <w:r w:rsidRPr="009452A0">
              <w:rPr>
                <w:rFonts w:cs="Arial"/>
                <w:szCs w:val="20"/>
              </w:rPr>
              <w:t>) de la Ley 1150 de 2007, Decreto 1082 de 2015 y demás normas concordantes.</w:t>
            </w:r>
          </w:p>
          <w:p w:rsidR="00507638" w:rsidRDefault="00507638" w:rsidP="00EF7BFB">
            <w:pPr>
              <w:rPr>
                <w:rFonts w:cs="Arial"/>
                <w:szCs w:val="20"/>
              </w:rPr>
            </w:pPr>
          </w:p>
          <w:p w:rsidR="00507638" w:rsidRDefault="00507638" w:rsidP="00EF7BFB">
            <w:pPr>
              <w:autoSpaceDE w:val="0"/>
              <w:autoSpaceDN w:val="0"/>
              <w:adjustRightInd w:val="0"/>
              <w:rPr>
                <w:rFonts w:cs="Arial"/>
                <w:szCs w:val="20"/>
              </w:rPr>
            </w:pPr>
            <w:r w:rsidRPr="005F28B3">
              <w:rPr>
                <w:rFonts w:cs="Arial"/>
                <w:szCs w:val="20"/>
              </w:rPr>
              <w:t>Teniendo en cuenta lo señalado en el artículo 2, numeral 2 de la Ley 1150 del</w:t>
            </w:r>
            <w:r w:rsidR="00261D91">
              <w:rPr>
                <w:rFonts w:cs="Arial"/>
                <w:szCs w:val="20"/>
              </w:rPr>
              <w:t xml:space="preserve"> 16 </w:t>
            </w:r>
            <w:r w:rsidR="0085785B">
              <w:rPr>
                <w:rFonts w:cs="Arial"/>
                <w:szCs w:val="20"/>
              </w:rPr>
              <w:t xml:space="preserve">de julio de 2007, </w:t>
            </w:r>
            <w:r w:rsidRPr="005F28B3">
              <w:rPr>
                <w:rFonts w:cs="Arial"/>
                <w:szCs w:val="20"/>
              </w:rPr>
              <w:t xml:space="preserve">en concordancia con el procedimiento a que se refiere la Subsección 2 – Selección abreviada </w:t>
            </w:r>
            <w:r w:rsidR="0085785B">
              <w:rPr>
                <w:rFonts w:cs="Arial"/>
                <w:szCs w:val="20"/>
              </w:rPr>
              <w:t xml:space="preserve">bajo la modalidad de Contratación de Menor Cuantía, </w:t>
            </w:r>
            <w:r w:rsidRPr="005F28B3">
              <w:rPr>
                <w:rFonts w:cs="Arial"/>
                <w:szCs w:val="20"/>
              </w:rPr>
              <w:t>Artículo 2.2.1.2.1.2.20 del Decreto 1082 del 26 de mayo de 2015, la necesidad a satisfacer se cuantificó en un valor que se encuentra dentro de la causal de menor cuantía para la contratación, y que el objeto a contratar presenta características verificables y calificables, y que cualquier empresa está en condiciones de suministrarlos cumpliendo las especificaciones técnicas requeridas por la Institución; se debe aplicar el procedimiento de</w:t>
            </w:r>
            <w:r w:rsidR="0085785B">
              <w:rPr>
                <w:rFonts w:cs="Arial"/>
                <w:szCs w:val="20"/>
              </w:rPr>
              <w:t xml:space="preserve"> selección abreviada bajo la modalidad de menor cuantía para la elección del contratista. </w:t>
            </w:r>
          </w:p>
          <w:p w:rsidR="0085785B" w:rsidRPr="005F28B3" w:rsidRDefault="0085785B" w:rsidP="00EF7BFB">
            <w:pPr>
              <w:autoSpaceDE w:val="0"/>
              <w:autoSpaceDN w:val="0"/>
              <w:adjustRightInd w:val="0"/>
              <w:rPr>
                <w:rFonts w:cs="Arial"/>
                <w:szCs w:val="20"/>
              </w:rPr>
            </w:pPr>
          </w:p>
          <w:p w:rsidR="00507638" w:rsidRDefault="00507638" w:rsidP="00EF7BFB">
            <w:pPr>
              <w:rPr>
                <w:rFonts w:cs="Arial"/>
                <w:szCs w:val="20"/>
              </w:rPr>
            </w:pPr>
            <w:r w:rsidRPr="005F28B3">
              <w:rPr>
                <w:rFonts w:cs="Arial"/>
                <w:szCs w:val="20"/>
              </w:rPr>
              <w:t xml:space="preserve">Se deja constancia que se realizó la verificación en la página web de Colombia Compra Eficiente https://www.colombiacompra.gov.co/content/tienda-virtual, la existencia de acuerdos marcos vigentes frente al objeto del presente proceso y </w:t>
            </w:r>
            <w:r w:rsidRPr="005F28B3">
              <w:rPr>
                <w:rFonts w:cs="Arial"/>
                <w:b/>
                <w:szCs w:val="20"/>
              </w:rPr>
              <w:t>NO</w:t>
            </w:r>
            <w:r w:rsidRPr="005F28B3">
              <w:rPr>
                <w:rFonts w:cs="Arial"/>
                <w:szCs w:val="20"/>
              </w:rPr>
              <w:t xml:space="preserve"> se encontró ningún acuerdo marco.</w:t>
            </w:r>
          </w:p>
          <w:p w:rsidR="00507638" w:rsidRPr="009452A0" w:rsidRDefault="00507638" w:rsidP="00EF7BFB">
            <w:pPr>
              <w:rPr>
                <w:rFonts w:cs="Arial"/>
                <w:szCs w:val="20"/>
              </w:rPr>
            </w:pPr>
          </w:p>
          <w:p w:rsidR="00507638" w:rsidRPr="009452A0"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color w:val="000000"/>
                <w:szCs w:val="20"/>
              </w:rPr>
            </w:pPr>
            <w:r w:rsidRPr="00A678AB">
              <w:rPr>
                <w:rFonts w:cs="Arial"/>
                <w:b/>
                <w:color w:val="000000"/>
                <w:szCs w:val="20"/>
              </w:rPr>
              <w:t>Participantes</w:t>
            </w:r>
          </w:p>
        </w:tc>
        <w:tc>
          <w:tcPr>
            <w:tcW w:w="7769" w:type="dxa"/>
            <w:tcBorders>
              <w:top w:val="single" w:sz="4" w:space="0" w:color="auto"/>
              <w:left w:val="single" w:sz="4" w:space="0" w:color="auto"/>
              <w:bottom w:val="single" w:sz="4" w:space="0" w:color="auto"/>
              <w:right w:val="single" w:sz="4" w:space="0" w:color="auto"/>
            </w:tcBorders>
          </w:tcPr>
          <w:p w:rsidR="00507638" w:rsidRPr="009452A0" w:rsidRDefault="00507638" w:rsidP="00EF7BFB">
            <w:pPr>
              <w:rPr>
                <w:rFonts w:cs="Arial"/>
                <w:sz w:val="10"/>
                <w:szCs w:val="20"/>
              </w:rPr>
            </w:pPr>
          </w:p>
          <w:p w:rsidR="00507638" w:rsidRDefault="00507638" w:rsidP="00EF7BFB">
            <w:pPr>
              <w:pStyle w:val="Default"/>
              <w:jc w:val="both"/>
              <w:rPr>
                <w:rFonts w:ascii="Arial" w:hAnsi="Arial" w:cs="Arial"/>
                <w:color w:val="auto"/>
                <w:sz w:val="20"/>
                <w:szCs w:val="20"/>
                <w:lang w:val="es-CO"/>
              </w:rPr>
            </w:pPr>
            <w:r w:rsidRPr="000C76E6">
              <w:rPr>
                <w:rFonts w:ascii="Arial" w:hAnsi="Arial" w:cs="Arial"/>
                <w:color w:val="auto"/>
                <w:sz w:val="20"/>
                <w:szCs w:val="20"/>
                <w:lang w:val="es-CO"/>
              </w:rPr>
              <w:t xml:space="preserve">Podrán participar en el presente proceso de </w:t>
            </w:r>
            <w:r w:rsidRPr="00C734D0">
              <w:rPr>
                <w:rFonts w:ascii="Arial" w:hAnsi="Arial" w:cs="Arial"/>
                <w:color w:val="auto"/>
                <w:sz w:val="20"/>
                <w:szCs w:val="20"/>
                <w:lang w:val="es-CO"/>
              </w:rPr>
              <w:t xml:space="preserve">Selección Abreviada </w:t>
            </w:r>
            <w:r w:rsidR="0085785B">
              <w:rPr>
                <w:rFonts w:ascii="Arial" w:hAnsi="Arial" w:cs="Arial"/>
                <w:color w:val="auto"/>
                <w:sz w:val="20"/>
                <w:szCs w:val="20"/>
                <w:lang w:val="es-CO"/>
              </w:rPr>
              <w:t xml:space="preserve">bajo la modalidad de </w:t>
            </w:r>
            <w:r w:rsidRPr="00C734D0">
              <w:rPr>
                <w:rFonts w:ascii="Arial" w:hAnsi="Arial" w:cs="Arial"/>
                <w:color w:val="auto"/>
                <w:sz w:val="20"/>
                <w:szCs w:val="20"/>
                <w:lang w:val="es-CO"/>
              </w:rPr>
              <w:t xml:space="preserve"> Menor Cuantía</w:t>
            </w:r>
            <w:r w:rsidRPr="008F574A">
              <w:rPr>
                <w:rFonts w:ascii="Arial" w:hAnsi="Arial" w:cs="Arial"/>
                <w:color w:val="auto"/>
                <w:sz w:val="20"/>
                <w:szCs w:val="20"/>
                <w:lang w:val="es-CO"/>
              </w:rPr>
              <w:t xml:space="preserve"> </w:t>
            </w:r>
            <w:r w:rsidRPr="005F28B3">
              <w:rPr>
                <w:rFonts w:ascii="Arial" w:hAnsi="Arial" w:cs="Arial"/>
                <w:color w:val="auto"/>
                <w:sz w:val="20"/>
                <w:szCs w:val="20"/>
                <w:lang w:val="es-CO"/>
              </w:rPr>
              <w:t xml:space="preserve">todas las personas naturales o jurídicas, nacionales o extranjeras con representación en Colombia que presten el servicio objeto del presente proceso; en forma individual o conjunta, consorcio, unión temporal o promesa de sociedad que </w:t>
            </w:r>
            <w:r w:rsidR="0085785B">
              <w:rPr>
                <w:rFonts w:ascii="Arial" w:hAnsi="Arial" w:cs="Arial"/>
                <w:color w:val="auto"/>
                <w:sz w:val="20"/>
                <w:szCs w:val="20"/>
                <w:lang w:val="es-CO"/>
              </w:rPr>
              <w:t xml:space="preserve">se encuentren en capacidad </w:t>
            </w:r>
            <w:r w:rsidRPr="005F28B3">
              <w:rPr>
                <w:rFonts w:ascii="Arial" w:hAnsi="Arial" w:cs="Arial"/>
                <w:color w:val="auto"/>
                <w:sz w:val="20"/>
                <w:szCs w:val="20"/>
                <w:lang w:val="es-CO"/>
              </w:rPr>
              <w:t>de cumplir con el objeto del contrato y las condiciones solicitadas para el mismo.</w:t>
            </w:r>
          </w:p>
          <w:p w:rsidR="00507638" w:rsidRDefault="00507638" w:rsidP="00EF7BFB">
            <w:pPr>
              <w:pStyle w:val="Default"/>
              <w:jc w:val="both"/>
              <w:rPr>
                <w:rFonts w:ascii="Arial" w:hAnsi="Arial" w:cs="Arial"/>
                <w:color w:val="auto"/>
                <w:sz w:val="20"/>
                <w:szCs w:val="20"/>
                <w:lang w:val="es-CO"/>
              </w:rPr>
            </w:pPr>
          </w:p>
          <w:p w:rsidR="00507638" w:rsidRDefault="00507638" w:rsidP="00EF7BFB">
            <w:pPr>
              <w:pStyle w:val="Default"/>
              <w:jc w:val="both"/>
              <w:rPr>
                <w:rFonts w:ascii="Arial" w:hAnsi="Arial" w:cs="Arial"/>
                <w:color w:val="auto"/>
                <w:sz w:val="20"/>
                <w:szCs w:val="20"/>
                <w:lang w:val="es-CO"/>
              </w:rPr>
            </w:pPr>
            <w:r w:rsidRPr="00EF574F">
              <w:rPr>
                <w:rFonts w:ascii="Arial" w:hAnsi="Arial" w:cs="Arial"/>
                <w:color w:val="auto"/>
                <w:sz w:val="20"/>
                <w:szCs w:val="20"/>
                <w:lang w:val="es-CO"/>
              </w:rPr>
              <w:t xml:space="preserve">Podrán participar las Pymes y/o Mipymes de conformidad con lo establecido en el Decreto 1860 de 2021, con el fin de determinar la obligación de limitar el proceso a proponentes con este tamaño empresarial.  </w:t>
            </w:r>
          </w:p>
          <w:p w:rsidR="00507638" w:rsidRDefault="00507638" w:rsidP="00EF7BFB">
            <w:pPr>
              <w:pStyle w:val="Default"/>
              <w:jc w:val="both"/>
              <w:rPr>
                <w:rFonts w:ascii="Arial" w:hAnsi="Arial" w:cs="Arial"/>
                <w:color w:val="auto"/>
                <w:sz w:val="20"/>
                <w:szCs w:val="20"/>
                <w:lang w:val="es-CO"/>
              </w:rPr>
            </w:pPr>
          </w:p>
          <w:p w:rsidR="00507638" w:rsidRPr="00EF574F" w:rsidRDefault="00507638" w:rsidP="00EF7BFB">
            <w:pPr>
              <w:pStyle w:val="Default"/>
              <w:jc w:val="both"/>
              <w:rPr>
                <w:rFonts w:ascii="Arial" w:hAnsi="Arial" w:cs="Arial"/>
                <w:color w:val="auto"/>
                <w:sz w:val="20"/>
                <w:szCs w:val="20"/>
                <w:lang w:val="es-CO"/>
              </w:rPr>
            </w:pPr>
            <w:r w:rsidRPr="00EF574F">
              <w:rPr>
                <w:rFonts w:ascii="Arial" w:hAnsi="Arial" w:cs="Arial"/>
                <w:color w:val="auto"/>
                <w:sz w:val="20"/>
                <w:szCs w:val="20"/>
                <w:lang w:val="es-CO"/>
              </w:rPr>
              <w:t xml:space="preserve">Los oferentes podrán ser fabricantes, importadores y/o comercializadores y distribuidores de material de </w:t>
            </w:r>
            <w:r>
              <w:rPr>
                <w:rFonts w:ascii="Arial" w:hAnsi="Arial" w:cs="Arial"/>
                <w:color w:val="auto"/>
                <w:sz w:val="20"/>
                <w:szCs w:val="20"/>
                <w:lang w:val="es-CO"/>
              </w:rPr>
              <w:t>osteosíntesis.</w:t>
            </w:r>
          </w:p>
          <w:p w:rsidR="00507638" w:rsidRPr="009452A0"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096B90" w:rsidRDefault="00507638" w:rsidP="00EF7BFB">
            <w:pPr>
              <w:autoSpaceDE w:val="0"/>
              <w:autoSpaceDN w:val="0"/>
              <w:adjustRightInd w:val="0"/>
              <w:ind w:left="-105" w:right="114" w:firstLine="105"/>
              <w:jc w:val="center"/>
              <w:rPr>
                <w:rFonts w:cs="Arial"/>
                <w:b/>
                <w:sz w:val="18"/>
                <w:szCs w:val="18"/>
              </w:rPr>
            </w:pPr>
            <w:r w:rsidRPr="00096B90">
              <w:rPr>
                <w:rFonts w:cs="Arial"/>
                <w:b/>
                <w:sz w:val="18"/>
                <w:szCs w:val="18"/>
              </w:rPr>
              <w:t>PARTICIPACIÓ</w:t>
            </w:r>
            <w:r>
              <w:rPr>
                <w:rFonts w:cs="Arial"/>
                <w:b/>
                <w:sz w:val="18"/>
                <w:szCs w:val="18"/>
              </w:rPr>
              <w:t>N</w:t>
            </w:r>
            <w:r w:rsidRPr="00096B90">
              <w:rPr>
                <w:rFonts w:cs="Arial"/>
                <w:b/>
                <w:sz w:val="18"/>
                <w:szCs w:val="18"/>
              </w:rPr>
              <w:t xml:space="preserve"> CIUDADANA</w:t>
            </w:r>
          </w:p>
          <w:p w:rsidR="00507638" w:rsidRPr="00A678AB" w:rsidRDefault="00507638" w:rsidP="00EF7BFB">
            <w:pPr>
              <w:rPr>
                <w:rFonts w:cs="Arial"/>
                <w:b/>
                <w:color w:val="00000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autoSpaceDE w:val="0"/>
              <w:autoSpaceDN w:val="0"/>
              <w:adjustRightInd w:val="0"/>
              <w:rPr>
                <w:rFonts w:cs="Arial"/>
                <w:b/>
                <w:szCs w:val="20"/>
              </w:rPr>
            </w:pPr>
            <w:r w:rsidRPr="005F28B3">
              <w:rPr>
                <w:rFonts w:cs="Arial"/>
                <w:b/>
                <w:szCs w:val="20"/>
              </w:rPr>
              <w:t xml:space="preserve">CONVOCATORIA A VEEDURÍAS CIUDADANAS: </w:t>
            </w:r>
          </w:p>
          <w:p w:rsidR="00507638" w:rsidRPr="005F28B3" w:rsidRDefault="00507638" w:rsidP="00EF7BFB">
            <w:pPr>
              <w:autoSpaceDE w:val="0"/>
              <w:autoSpaceDN w:val="0"/>
              <w:adjustRightInd w:val="0"/>
              <w:rPr>
                <w:rFonts w:cs="Arial"/>
                <w:sz w:val="16"/>
                <w:szCs w:val="16"/>
              </w:rPr>
            </w:pPr>
          </w:p>
          <w:p w:rsidR="00507638" w:rsidRPr="009452A0" w:rsidRDefault="00507638" w:rsidP="00EF7BFB">
            <w:pPr>
              <w:rPr>
                <w:rFonts w:cs="Arial"/>
                <w:sz w:val="10"/>
                <w:szCs w:val="20"/>
              </w:rPr>
            </w:pPr>
            <w:r w:rsidRPr="005F28B3">
              <w:rPr>
                <w:rFonts w:cs="Arial"/>
                <w:szCs w:val="20"/>
              </w:rPr>
              <w:t xml:space="preserve">En cumplimiento de lo dispuesto en el inciso tercero del artículo 66 de la Ley 80 de 1993, la Policía Nacional – Unidad Prestadora de Salud Antioquia, invita a todas las personas y organizaciones interesadas en hacer veeduría y que se encuentren conformadas de acuerdo a la Ley 850 de 2003, para que realicen el control social a este proceso de contratación. </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E912DC" w:rsidRDefault="00507638" w:rsidP="00EF7BFB">
            <w:pPr>
              <w:autoSpaceDE w:val="0"/>
              <w:autoSpaceDN w:val="0"/>
              <w:adjustRightInd w:val="0"/>
              <w:ind w:left="-105" w:right="114" w:firstLine="105"/>
              <w:jc w:val="center"/>
              <w:rPr>
                <w:rFonts w:cs="Arial"/>
                <w:b/>
                <w:sz w:val="18"/>
                <w:szCs w:val="18"/>
              </w:rPr>
            </w:pPr>
            <w:r w:rsidRPr="00E912DC">
              <w:rPr>
                <w:b/>
                <w:sz w:val="18"/>
                <w:szCs w:val="18"/>
              </w:rPr>
              <w:t>CONVOCATORIA</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rFonts w:cs="Arial"/>
                <w:szCs w:val="20"/>
              </w:rPr>
            </w:pPr>
            <w:r w:rsidRPr="005F28B3">
              <w:rPr>
                <w:rFonts w:cs="Arial"/>
                <w:szCs w:val="20"/>
              </w:rPr>
              <w:t>Podrán participar en el presente proceso todas las personas naturales o jurídicas, nacionales o extranjeras con representación en Colombia, fabricante, distribuidor, comerciante etc. En forma individual o conjunta, consorcio, unión temporal o promesa de sociedad que estén capacidad de cumplir con el objeto del contrato y las condiciones solicitadas para el mismo.</w:t>
            </w:r>
          </w:p>
          <w:p w:rsidR="00507638" w:rsidRPr="005F28B3" w:rsidRDefault="00507638" w:rsidP="00EF7BFB">
            <w:pPr>
              <w:rPr>
                <w:rFonts w:cs="Arial"/>
                <w:szCs w:val="20"/>
              </w:rPr>
            </w:pPr>
          </w:p>
          <w:p w:rsidR="00507638" w:rsidRPr="005F28B3" w:rsidRDefault="00507638" w:rsidP="00EF7BFB">
            <w:pPr>
              <w:jc w:val="center"/>
              <w:rPr>
                <w:rFonts w:cs="Arial"/>
                <w:b/>
                <w:bCs/>
                <w:szCs w:val="20"/>
              </w:rPr>
            </w:pPr>
            <w:r w:rsidRPr="005F28B3">
              <w:rPr>
                <w:rFonts w:cs="Arial"/>
                <w:b/>
                <w:bCs/>
                <w:szCs w:val="20"/>
              </w:rPr>
              <w:t>LIMITACIÓN A MIPYME</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 xml:space="preserve">Se realizará limitación a mipyme, siempre y cuando se cumpla con lo indicado en la ley 1860 de 2021, artículo 5; modificación de la subsección 2 de la sección 4 del capítulo 2, del título 1 de la parte 2 del libro 2 decreto 1082 de 2015.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Tratándose de personas jurídicas, las solicitudes solo las podrán realizar Mipyme, cuyo objeto social les permita ejecutar el contrato relacionado con el proceso contractual.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Las cooperativas y demás entidades de economía solidaria, siempre que tengan la calidad de Mípyme, podrán solicitar y participar en las convocatorias limitadas en las mismas condiciones dispuestas en el presente artículo.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(Decreto 1860 de 2021, artículo 5)​</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(Decreto 1860 de 2021, artículo 5)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2.2.1.2.4.2.4. Acreditación de requisitos para participar en convocatorias limitadas. La Mipyme colombianas deben acreditar que tiene el tamaño empresarial establecido por la ley de la siguiente manera:</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1. Las personas naturales mediante certificación expedida por ellos y un contador público, adjuntando copia del registro mercantil.</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Para la acreditación deberán observarse los rangos de clasificación empresarial establecidos de conformidad con la Ley 590 de 2000 y el Decreto 1074 de 2015, o las normas que lo modifiquen, sustituyan o complementen.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1. En todo caso, las Mipyme también podrán acreditar esta condición con la copia del certificado del Registro Único de Proponentes, el cual deberá encontrarse vigente y en firme al momento de su presentación.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507638" w:rsidRPr="005F28B3" w:rsidRDefault="00507638" w:rsidP="00EF7BFB">
            <w:pPr>
              <w:rPr>
                <w:rFonts w:cs="Arial"/>
                <w:szCs w:val="20"/>
              </w:rPr>
            </w:pPr>
          </w:p>
          <w:p w:rsidR="00507638" w:rsidRPr="005F28B3" w:rsidRDefault="00507638" w:rsidP="00EF7BFB">
            <w:pPr>
              <w:autoSpaceDE w:val="0"/>
              <w:autoSpaceDN w:val="0"/>
              <w:adjustRightInd w:val="0"/>
              <w:rPr>
                <w:rFonts w:cs="Arial"/>
                <w:b/>
                <w:szCs w:val="20"/>
              </w:rPr>
            </w:pPr>
            <w:r w:rsidRPr="005F28B3">
              <w:rPr>
                <w:rFonts w:cs="Arial"/>
                <w:szCs w:val="20"/>
              </w:rPr>
              <w:t>PARÁGRAFO 4. Los incentivos previstos en los artículos 2.2.1.2.4.2.2 y 2.2.1.2.4.2.3 de este Decreto no excluyen la aplicación de los criterios diferenciales para los emprendimientos y empresas de mujeres en el sistema de compras públicas.</w:t>
            </w:r>
          </w:p>
        </w:tc>
      </w:tr>
      <w:tr w:rsidR="00507638" w:rsidRPr="00A04B49" w:rsidTr="00EF7BFB">
        <w:trPr>
          <w:trHeight w:val="20"/>
        </w:trPr>
        <w:tc>
          <w:tcPr>
            <w:tcW w:w="1980"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pStyle w:val="Textoindependiente"/>
              <w:jc w:val="left"/>
              <w:rPr>
                <w:b/>
                <w:sz w:val="20"/>
                <w:szCs w:val="20"/>
              </w:rPr>
            </w:pPr>
          </w:p>
          <w:p w:rsidR="00507638" w:rsidRPr="0014748C" w:rsidRDefault="00507638" w:rsidP="00EF7BFB">
            <w:pPr>
              <w:pStyle w:val="Textoindependiente"/>
              <w:jc w:val="left"/>
              <w:rPr>
                <w:b/>
                <w:sz w:val="20"/>
                <w:szCs w:val="20"/>
              </w:rPr>
            </w:pPr>
          </w:p>
          <w:p w:rsidR="00507638" w:rsidRPr="0014748C" w:rsidRDefault="00507638" w:rsidP="00EF7BFB">
            <w:pPr>
              <w:pStyle w:val="Textoindependiente"/>
              <w:jc w:val="left"/>
              <w:rPr>
                <w:b/>
                <w:sz w:val="20"/>
                <w:szCs w:val="20"/>
              </w:rPr>
            </w:pPr>
          </w:p>
          <w:p w:rsidR="00507638" w:rsidRPr="0014748C" w:rsidRDefault="00507638" w:rsidP="00EF7BFB">
            <w:pPr>
              <w:rPr>
                <w:rFonts w:cs="Arial"/>
                <w:b/>
                <w:szCs w:val="20"/>
              </w:rPr>
            </w:pPr>
            <w:r w:rsidRPr="0014748C">
              <w:rPr>
                <w:b/>
                <w:szCs w:val="20"/>
              </w:rPr>
              <w:t>REGISTRO ÚNICO DE PROPONENTES</w:t>
            </w:r>
          </w:p>
        </w:tc>
        <w:tc>
          <w:tcPr>
            <w:tcW w:w="7769"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rPr>
                <w:rFonts w:cs="Arial"/>
                <w:szCs w:val="20"/>
              </w:rPr>
            </w:pPr>
            <w:r w:rsidRPr="0014748C">
              <w:rPr>
                <w:rFonts w:cs="Arial"/>
                <w:szCs w:val="20"/>
              </w:rPr>
              <w:t xml:space="preserve">Podrán participar en el presente proceso de selección de conformidad con el artículo 2.2.1.1.1.5.1., Subsección 5 del Decreto 1082 de 2015: </w:t>
            </w:r>
          </w:p>
          <w:p w:rsidR="00507638" w:rsidRPr="0014748C" w:rsidRDefault="00507638" w:rsidP="00EF7BFB">
            <w:pPr>
              <w:rPr>
                <w:rFonts w:cs="Arial"/>
                <w:szCs w:val="20"/>
              </w:rPr>
            </w:pPr>
          </w:p>
          <w:p w:rsidR="00507638" w:rsidRPr="0014748C" w:rsidRDefault="00507638" w:rsidP="00EF7BFB">
            <w:pPr>
              <w:rPr>
                <w:rFonts w:cs="Arial"/>
                <w:i/>
                <w:szCs w:val="20"/>
              </w:rPr>
            </w:pPr>
            <w:r w:rsidRPr="0014748C">
              <w:rPr>
                <w:rFonts w:cs="Arial"/>
                <w:szCs w:val="20"/>
              </w:rPr>
              <w:t>“</w:t>
            </w:r>
            <w:r w:rsidRPr="0014748C">
              <w:rPr>
                <w:rFonts w:cs="Arial"/>
                <w:i/>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rsidR="00507638" w:rsidRPr="0014748C" w:rsidRDefault="00507638" w:rsidP="00EF7BFB">
            <w:pPr>
              <w:rPr>
                <w:rFonts w:cs="Arial"/>
                <w:color w:val="000000"/>
                <w:sz w:val="10"/>
                <w:szCs w:val="20"/>
              </w:rPr>
            </w:pPr>
          </w:p>
        </w:tc>
      </w:tr>
      <w:tr w:rsidR="00507638" w:rsidRPr="00A04B49" w:rsidTr="00EF7BFB">
        <w:trPr>
          <w:trHeight w:val="20"/>
        </w:trPr>
        <w:tc>
          <w:tcPr>
            <w:tcW w:w="1980" w:type="dxa"/>
            <w:tcBorders>
              <w:top w:val="single" w:sz="4" w:space="0" w:color="auto"/>
              <w:left w:val="single" w:sz="4" w:space="0" w:color="auto"/>
              <w:bottom w:val="single" w:sz="4" w:space="0" w:color="auto"/>
              <w:right w:val="single" w:sz="4" w:space="0" w:color="auto"/>
            </w:tcBorders>
          </w:tcPr>
          <w:p w:rsidR="00507638" w:rsidRPr="00E46FBD" w:rsidRDefault="00507638" w:rsidP="00EF7BFB">
            <w:pPr>
              <w:pStyle w:val="Textoindependiente"/>
              <w:jc w:val="left"/>
              <w:rPr>
                <w:b/>
                <w:sz w:val="18"/>
                <w:szCs w:val="18"/>
              </w:rPr>
            </w:pPr>
            <w:r w:rsidRPr="00E46FBD">
              <w:rPr>
                <w:b/>
                <w:sz w:val="18"/>
                <w:szCs w:val="18"/>
              </w:rPr>
              <w:t>ACUERDOS INTERNACIONALES Y TRATADOS DE LIBRE COMERCIO</w:t>
            </w:r>
          </w:p>
        </w:tc>
        <w:tc>
          <w:tcPr>
            <w:tcW w:w="7769"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rPr>
                <w:rFonts w:cs="Arial"/>
                <w:szCs w:val="20"/>
              </w:rPr>
            </w:pPr>
            <w:r w:rsidRPr="005F28B3">
              <w:rPr>
                <w:rFonts w:cs="Arial"/>
                <w:szCs w:val="20"/>
              </w:rPr>
              <w:t xml:space="preserve">En cumplimiento al numeral 8 del Artículo 2.2.1.1.2.1.1 del Decreto 1082 del 26 de mayo de 2015, Una vez consultado el documento “Manual para el manejo de los Acuerdos Comerciales en Procesos de Contratación” publicado en la dirección electrónica http://www.colombiacompra.gov.co/sites/default/files/manuales/cce_manual_acuerdos_comerciales_web.pdf y el link de Colombia compra eficiente https://www.colombiacompra.gov.co/compradores/secop-i/valores-partir-de-los-cuales-son-aplicables-los-acuerdos-comerciales, se puede indicar que la presente contratación </w:t>
            </w:r>
            <w:r w:rsidRPr="005F28B3">
              <w:rPr>
                <w:rFonts w:cs="Arial"/>
                <w:b/>
                <w:szCs w:val="20"/>
              </w:rPr>
              <w:t>NO</w:t>
            </w:r>
            <w:r w:rsidRPr="005F28B3">
              <w:rPr>
                <w:rFonts w:cs="Arial"/>
                <w:szCs w:val="20"/>
              </w:rPr>
              <w:t xml:space="preserve"> está cobijada por un Acuerdo Comercial o un Tratado de Libre Comercio vigente para el Estado Colombiano en los términos del Decreto 1082 de 2015.</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Presupuesto Oficial</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color w:val="000000"/>
                <w:sz w:val="10"/>
                <w:szCs w:val="20"/>
              </w:rPr>
            </w:pPr>
          </w:p>
          <w:p w:rsidR="00507638" w:rsidRPr="00A3465E" w:rsidRDefault="00507638" w:rsidP="00EF7BFB">
            <w:pPr>
              <w:rPr>
                <w:rFonts w:cs="Arial"/>
                <w:szCs w:val="20"/>
              </w:rPr>
            </w:pPr>
            <w:r w:rsidRPr="00A678AB">
              <w:rPr>
                <w:rFonts w:cs="Arial"/>
                <w:color w:val="000000"/>
                <w:szCs w:val="20"/>
              </w:rPr>
              <w:t>El valor estimado para la presente contratación es hasta</w:t>
            </w:r>
            <w:r w:rsidR="00E46FBD">
              <w:rPr>
                <w:rFonts w:cs="Arial"/>
                <w:color w:val="000000"/>
                <w:szCs w:val="20"/>
              </w:rPr>
              <w:t xml:space="preserve"> por la suma de CUATROCIENTOS TREINTA Y SEIS MILLONES DE PESOS CON CERO CENTAVOS MONEDA LEGAL </w:t>
            </w:r>
            <w:r w:rsidRPr="00A3465E">
              <w:rPr>
                <w:rFonts w:cs="Arial"/>
                <w:szCs w:val="20"/>
              </w:rPr>
              <w:t>(</w:t>
            </w:r>
            <w:r w:rsidRPr="00A3465E">
              <w:rPr>
                <w:rFonts w:cs="Arial"/>
                <w:noProof/>
                <w:szCs w:val="20"/>
              </w:rPr>
              <w:t>$</w:t>
            </w:r>
            <w:r>
              <w:rPr>
                <w:rFonts w:cs="Arial"/>
                <w:noProof/>
                <w:szCs w:val="20"/>
              </w:rPr>
              <w:t>436.000.000,00</w:t>
            </w:r>
            <w:r w:rsidRPr="00A3465E">
              <w:rPr>
                <w:rFonts w:cs="Arial"/>
                <w:szCs w:val="20"/>
              </w:rPr>
              <w:t>),</w:t>
            </w:r>
            <w:r w:rsidR="00E06E4B" w:rsidRPr="0028777E">
              <w:t xml:space="preserve"> correspondientes a la vigencia presupuestal 2023</w:t>
            </w:r>
            <w:r w:rsidR="00E46FBD">
              <w:rPr>
                <w:rFonts w:cs="Arial"/>
                <w:szCs w:val="20"/>
              </w:rPr>
              <w:t xml:space="preserve">, </w:t>
            </w:r>
            <w:r w:rsidRPr="00A3465E">
              <w:rPr>
                <w:rFonts w:cs="Arial"/>
                <w:szCs w:val="20"/>
              </w:rPr>
              <w:t>distribuidos de la siguiente manera</w:t>
            </w:r>
            <w:r w:rsidR="00E06E4B">
              <w:rPr>
                <w:rFonts w:cs="Arial"/>
                <w:szCs w:val="20"/>
              </w:rPr>
              <w:t xml:space="preserve">: </w:t>
            </w:r>
          </w:p>
          <w:p w:rsidR="00507638" w:rsidRPr="00A678AB" w:rsidRDefault="00507638" w:rsidP="00EF7BFB">
            <w:pPr>
              <w:rPr>
                <w:rFonts w:cs="Arial"/>
                <w:color w:val="000000"/>
                <w:szCs w:val="20"/>
              </w:rPr>
            </w:pPr>
          </w:p>
          <w:tbl>
            <w:tblPr>
              <w:tblStyle w:val="Tablaconcuadrcula"/>
              <w:tblW w:w="4986" w:type="pct"/>
              <w:jc w:val="center"/>
              <w:tblLayout w:type="fixed"/>
              <w:tblLook w:val="04A0" w:firstRow="1" w:lastRow="0" w:firstColumn="1" w:lastColumn="0" w:noHBand="0" w:noVBand="1"/>
            </w:tblPr>
            <w:tblGrid>
              <w:gridCol w:w="568"/>
              <w:gridCol w:w="1277"/>
              <w:gridCol w:w="692"/>
              <w:gridCol w:w="1662"/>
              <w:gridCol w:w="416"/>
              <w:gridCol w:w="275"/>
              <w:gridCol w:w="1387"/>
              <w:gridCol w:w="1321"/>
            </w:tblGrid>
            <w:tr w:rsidR="00EB77A5" w:rsidRPr="00192466" w:rsidTr="008D52C2">
              <w:trPr>
                <w:cantSplit/>
                <w:trHeight w:val="1042"/>
                <w:jc w:val="center"/>
              </w:trPr>
              <w:tc>
                <w:tcPr>
                  <w:tcW w:w="373" w:type="pct"/>
                  <w:vAlign w:val="center"/>
                </w:tcPr>
                <w:p w:rsidR="00EB77A5" w:rsidRPr="00192466" w:rsidRDefault="00EB77A5" w:rsidP="00110039">
                  <w:pPr>
                    <w:framePr w:hSpace="141" w:wrap="around" w:vAnchor="text" w:hAnchor="text" w:xAlign="center" w:y="1"/>
                    <w:suppressOverlap/>
                    <w:jc w:val="center"/>
                    <w:rPr>
                      <w:rFonts w:cs="Arial"/>
                      <w:b/>
                      <w:bCs/>
                      <w:strike/>
                      <w:sz w:val="12"/>
                      <w:szCs w:val="12"/>
                    </w:rPr>
                  </w:pPr>
                </w:p>
                <w:p w:rsidR="00EB77A5" w:rsidRPr="00192466" w:rsidRDefault="00EB77A5" w:rsidP="00110039">
                  <w:pPr>
                    <w:framePr w:hSpace="141" w:wrap="around" w:vAnchor="text" w:hAnchor="text" w:xAlign="center" w:y="1"/>
                    <w:suppressOverlap/>
                    <w:jc w:val="center"/>
                    <w:rPr>
                      <w:rFonts w:cs="Arial"/>
                      <w:b/>
                      <w:bCs/>
                      <w:sz w:val="12"/>
                      <w:szCs w:val="12"/>
                    </w:rPr>
                  </w:pPr>
                </w:p>
                <w:p w:rsidR="00EB77A5" w:rsidRPr="00192466" w:rsidRDefault="00EB77A5" w:rsidP="00110039">
                  <w:pPr>
                    <w:framePr w:hSpace="141" w:wrap="around" w:vAnchor="text" w:hAnchor="text" w:xAlign="center" w:y="1"/>
                    <w:suppressOverlap/>
                    <w:jc w:val="center"/>
                    <w:rPr>
                      <w:rFonts w:cs="Arial"/>
                      <w:b/>
                      <w:bCs/>
                      <w:sz w:val="12"/>
                      <w:szCs w:val="12"/>
                    </w:rPr>
                  </w:pPr>
                  <w:r w:rsidRPr="00192466">
                    <w:rPr>
                      <w:rFonts w:cs="Arial"/>
                      <w:b/>
                      <w:bCs/>
                      <w:sz w:val="12"/>
                      <w:szCs w:val="12"/>
                    </w:rPr>
                    <w:t>ÍTEM Y/O LOTE</w:t>
                  </w:r>
                </w:p>
                <w:p w:rsidR="00EB77A5" w:rsidRPr="00192466" w:rsidRDefault="00EB77A5" w:rsidP="00110039">
                  <w:pPr>
                    <w:framePr w:hSpace="141" w:wrap="around" w:vAnchor="text" w:hAnchor="text" w:xAlign="center" w:y="1"/>
                    <w:suppressOverlap/>
                    <w:jc w:val="center"/>
                    <w:rPr>
                      <w:rFonts w:cs="Arial"/>
                      <w:b/>
                      <w:bCs/>
                      <w:sz w:val="12"/>
                      <w:szCs w:val="12"/>
                    </w:rPr>
                  </w:pPr>
                </w:p>
              </w:tc>
              <w:tc>
                <w:tcPr>
                  <w:tcW w:w="840" w:type="pct"/>
                  <w:vAlign w:val="center"/>
                </w:tcPr>
                <w:p w:rsidR="00EB77A5" w:rsidRPr="00192466" w:rsidRDefault="00EB77A5" w:rsidP="00110039">
                  <w:pPr>
                    <w:framePr w:hSpace="141" w:wrap="around" w:vAnchor="text" w:hAnchor="text" w:xAlign="center" w:y="1"/>
                    <w:suppressOverlap/>
                    <w:jc w:val="center"/>
                    <w:rPr>
                      <w:rFonts w:cs="Arial"/>
                      <w:b/>
                      <w:bCs/>
                      <w:sz w:val="12"/>
                      <w:szCs w:val="12"/>
                    </w:rPr>
                  </w:pPr>
                  <w:r w:rsidRPr="00192466">
                    <w:rPr>
                      <w:rFonts w:cs="Arial"/>
                      <w:b/>
                      <w:sz w:val="12"/>
                      <w:szCs w:val="12"/>
                    </w:rPr>
                    <w:t>RUBRO Y DESAGREGACIÓN PRESUPUESTAL</w:t>
                  </w:r>
                </w:p>
              </w:tc>
              <w:tc>
                <w:tcPr>
                  <w:tcW w:w="455" w:type="pct"/>
                  <w:vAlign w:val="center"/>
                </w:tcPr>
                <w:p w:rsidR="00EB77A5" w:rsidRPr="00192466" w:rsidRDefault="00EB77A5" w:rsidP="00110039">
                  <w:pPr>
                    <w:framePr w:hSpace="141" w:wrap="around" w:vAnchor="text" w:hAnchor="text" w:xAlign="center" w:y="1"/>
                    <w:suppressOverlap/>
                    <w:jc w:val="center"/>
                    <w:rPr>
                      <w:rFonts w:cs="Arial"/>
                      <w:b/>
                      <w:bCs/>
                      <w:sz w:val="12"/>
                      <w:szCs w:val="12"/>
                    </w:rPr>
                  </w:pPr>
                  <w:r w:rsidRPr="00192466">
                    <w:rPr>
                      <w:rFonts w:cs="Arial"/>
                      <w:b/>
                      <w:bCs/>
                      <w:sz w:val="12"/>
                      <w:szCs w:val="12"/>
                    </w:rPr>
                    <w:t>UNIDAD</w:t>
                  </w:r>
                </w:p>
              </w:tc>
              <w:tc>
                <w:tcPr>
                  <w:tcW w:w="1094" w:type="pct"/>
                  <w:vAlign w:val="center"/>
                </w:tcPr>
                <w:p w:rsidR="00EB77A5" w:rsidRPr="00192466" w:rsidRDefault="00EB77A5" w:rsidP="00110039">
                  <w:pPr>
                    <w:framePr w:hSpace="141" w:wrap="around" w:vAnchor="text" w:hAnchor="text" w:xAlign="center" w:y="1"/>
                    <w:suppressOverlap/>
                    <w:jc w:val="center"/>
                    <w:rPr>
                      <w:rFonts w:cs="Arial"/>
                      <w:b/>
                      <w:bCs/>
                      <w:sz w:val="12"/>
                      <w:szCs w:val="12"/>
                    </w:rPr>
                  </w:pPr>
                  <w:r w:rsidRPr="00192466">
                    <w:rPr>
                      <w:rFonts w:cs="Arial"/>
                      <w:b/>
                      <w:bCs/>
                      <w:sz w:val="12"/>
                      <w:szCs w:val="12"/>
                    </w:rPr>
                    <w:t>DESCRIPCIÓN</w:t>
                  </w:r>
                </w:p>
              </w:tc>
              <w:tc>
                <w:tcPr>
                  <w:tcW w:w="274" w:type="pct"/>
                  <w:textDirection w:val="btLr"/>
                  <w:vAlign w:val="center"/>
                </w:tcPr>
                <w:p w:rsidR="00EB77A5" w:rsidRPr="00192466" w:rsidRDefault="00EB77A5" w:rsidP="00110039">
                  <w:pPr>
                    <w:framePr w:hSpace="141" w:wrap="around" w:vAnchor="text" w:hAnchor="text" w:xAlign="center" w:y="1"/>
                    <w:ind w:left="113" w:right="113"/>
                    <w:suppressOverlap/>
                    <w:jc w:val="center"/>
                    <w:rPr>
                      <w:rFonts w:cs="Arial"/>
                      <w:b/>
                      <w:bCs/>
                      <w:sz w:val="12"/>
                      <w:szCs w:val="12"/>
                    </w:rPr>
                  </w:pPr>
                  <w:r w:rsidRPr="00192466">
                    <w:rPr>
                      <w:rFonts w:cs="Arial"/>
                      <w:b/>
                      <w:bCs/>
                      <w:sz w:val="12"/>
                      <w:szCs w:val="12"/>
                    </w:rPr>
                    <w:t>RECURSO</w:t>
                  </w:r>
                </w:p>
              </w:tc>
              <w:tc>
                <w:tcPr>
                  <w:tcW w:w="181" w:type="pct"/>
                  <w:textDirection w:val="btLr"/>
                  <w:vAlign w:val="center"/>
                </w:tcPr>
                <w:p w:rsidR="00EB77A5" w:rsidRPr="00192466" w:rsidRDefault="00EB77A5" w:rsidP="00110039">
                  <w:pPr>
                    <w:framePr w:hSpace="141" w:wrap="around" w:vAnchor="text" w:hAnchor="text" w:xAlign="center" w:y="1"/>
                    <w:ind w:left="113" w:right="113"/>
                    <w:suppressOverlap/>
                    <w:jc w:val="center"/>
                    <w:rPr>
                      <w:rFonts w:cs="Arial"/>
                      <w:b/>
                      <w:bCs/>
                      <w:sz w:val="12"/>
                      <w:szCs w:val="12"/>
                    </w:rPr>
                  </w:pPr>
                  <w:r w:rsidRPr="00192466">
                    <w:rPr>
                      <w:rFonts w:cs="Arial"/>
                      <w:b/>
                      <w:bCs/>
                      <w:sz w:val="12"/>
                      <w:szCs w:val="12"/>
                    </w:rPr>
                    <w:t>CANTIDAD</w:t>
                  </w:r>
                </w:p>
              </w:tc>
              <w:tc>
                <w:tcPr>
                  <w:tcW w:w="913" w:type="pct"/>
                  <w:vAlign w:val="center"/>
                </w:tcPr>
                <w:p w:rsidR="00EB77A5" w:rsidRPr="00192466" w:rsidRDefault="00EB77A5" w:rsidP="00110039">
                  <w:pPr>
                    <w:framePr w:hSpace="141" w:wrap="around" w:vAnchor="text" w:hAnchor="text" w:xAlign="center" w:y="1"/>
                    <w:suppressOverlap/>
                    <w:jc w:val="center"/>
                    <w:rPr>
                      <w:rFonts w:cs="Arial"/>
                      <w:b/>
                      <w:bCs/>
                      <w:sz w:val="12"/>
                      <w:szCs w:val="12"/>
                    </w:rPr>
                  </w:pPr>
                </w:p>
                <w:p w:rsidR="00EB77A5" w:rsidRPr="00192466" w:rsidRDefault="00EB77A5" w:rsidP="00110039">
                  <w:pPr>
                    <w:framePr w:hSpace="141" w:wrap="around" w:vAnchor="text" w:hAnchor="text" w:xAlign="center" w:y="1"/>
                    <w:suppressOverlap/>
                    <w:jc w:val="center"/>
                    <w:rPr>
                      <w:rFonts w:cs="Arial"/>
                      <w:b/>
                      <w:bCs/>
                      <w:sz w:val="12"/>
                      <w:szCs w:val="12"/>
                    </w:rPr>
                  </w:pPr>
                  <w:r w:rsidRPr="00192466">
                    <w:rPr>
                      <w:rFonts w:cs="Arial"/>
                      <w:b/>
                      <w:sz w:val="12"/>
                      <w:szCs w:val="12"/>
                    </w:rPr>
                    <w:t>VALOR UNITARIO ESTIMADO, INCLUIDO IVA.</w:t>
                  </w:r>
                </w:p>
              </w:tc>
              <w:tc>
                <w:tcPr>
                  <w:tcW w:w="869" w:type="pct"/>
                  <w:vAlign w:val="center"/>
                </w:tcPr>
                <w:p w:rsidR="00EB77A5" w:rsidRPr="00192466" w:rsidRDefault="00EB77A5" w:rsidP="00110039">
                  <w:pPr>
                    <w:framePr w:hSpace="141" w:wrap="around" w:vAnchor="text" w:hAnchor="text" w:xAlign="center" w:y="1"/>
                    <w:suppressOverlap/>
                    <w:jc w:val="center"/>
                    <w:rPr>
                      <w:rFonts w:cs="Arial"/>
                      <w:b/>
                      <w:bCs/>
                      <w:sz w:val="12"/>
                      <w:szCs w:val="12"/>
                    </w:rPr>
                  </w:pPr>
                </w:p>
                <w:p w:rsidR="00EB77A5" w:rsidRPr="00192466" w:rsidRDefault="00EB77A5" w:rsidP="00110039">
                  <w:pPr>
                    <w:framePr w:hSpace="141" w:wrap="around" w:vAnchor="text" w:hAnchor="text" w:xAlign="center" w:y="1"/>
                    <w:suppressOverlap/>
                    <w:jc w:val="center"/>
                    <w:rPr>
                      <w:rFonts w:cs="Arial"/>
                      <w:b/>
                      <w:bCs/>
                      <w:sz w:val="12"/>
                      <w:szCs w:val="12"/>
                    </w:rPr>
                  </w:pPr>
                  <w:r w:rsidRPr="00192466">
                    <w:rPr>
                      <w:rFonts w:cs="Arial"/>
                      <w:b/>
                      <w:sz w:val="12"/>
                      <w:szCs w:val="12"/>
                    </w:rPr>
                    <w:t>VALOR TOTAL ESTIMADO INCLUIDO IVA.</w:t>
                  </w:r>
                </w:p>
              </w:tc>
            </w:tr>
            <w:tr w:rsidR="00EB77A5" w:rsidRPr="00192466" w:rsidTr="008D52C2">
              <w:trPr>
                <w:trHeight w:val="202"/>
                <w:jc w:val="center"/>
              </w:trPr>
              <w:tc>
                <w:tcPr>
                  <w:tcW w:w="373" w:type="pct"/>
                  <w:vAlign w:val="center"/>
                </w:tcPr>
                <w:p w:rsidR="00EB77A5" w:rsidRPr="00192466" w:rsidRDefault="00EB77A5" w:rsidP="00110039">
                  <w:pPr>
                    <w:framePr w:hSpace="141" w:wrap="around" w:vAnchor="text" w:hAnchor="text" w:xAlign="center" w:y="1"/>
                    <w:suppressOverlap/>
                    <w:jc w:val="center"/>
                    <w:rPr>
                      <w:rFonts w:cs="Arial"/>
                      <w:sz w:val="12"/>
                      <w:szCs w:val="12"/>
                    </w:rPr>
                  </w:pPr>
                  <w:r w:rsidRPr="00192466">
                    <w:rPr>
                      <w:rFonts w:cs="Arial"/>
                      <w:sz w:val="12"/>
                      <w:szCs w:val="12"/>
                    </w:rPr>
                    <w:t>1</w:t>
                  </w:r>
                </w:p>
              </w:tc>
              <w:tc>
                <w:tcPr>
                  <w:tcW w:w="840" w:type="pct"/>
                  <w:vAlign w:val="center"/>
                </w:tcPr>
                <w:p w:rsidR="00EB77A5" w:rsidRPr="00192466" w:rsidRDefault="00EB77A5" w:rsidP="00110039">
                  <w:pPr>
                    <w:framePr w:hSpace="141" w:wrap="around" w:vAnchor="text" w:hAnchor="text" w:xAlign="center" w:y="1"/>
                    <w:suppressOverlap/>
                    <w:jc w:val="center"/>
                    <w:rPr>
                      <w:rFonts w:cs="Arial"/>
                      <w:sz w:val="12"/>
                      <w:szCs w:val="12"/>
                    </w:rPr>
                  </w:pPr>
                  <w:r w:rsidRPr="00A25829">
                    <w:rPr>
                      <w:rFonts w:cs="Arial"/>
                      <w:sz w:val="12"/>
                      <w:szCs w:val="12"/>
                    </w:rPr>
                    <w:t>02-</w:t>
                  </w:r>
                  <w:r w:rsidR="00E46FBD">
                    <w:rPr>
                      <w:rFonts w:cs="Arial"/>
                      <w:sz w:val="12"/>
                      <w:szCs w:val="12"/>
                    </w:rPr>
                    <w:t xml:space="preserve">02-01-004-008 -01 </w:t>
                  </w:r>
                </w:p>
              </w:tc>
              <w:tc>
                <w:tcPr>
                  <w:tcW w:w="455" w:type="pct"/>
                  <w:vAlign w:val="center"/>
                </w:tcPr>
                <w:p w:rsidR="00EB77A5" w:rsidRPr="00192466" w:rsidRDefault="00EB77A5" w:rsidP="00110039">
                  <w:pPr>
                    <w:framePr w:hSpace="141" w:wrap="around" w:vAnchor="text" w:hAnchor="text" w:xAlign="center" w:y="1"/>
                    <w:suppressOverlap/>
                    <w:jc w:val="center"/>
                    <w:rPr>
                      <w:rFonts w:cs="Arial"/>
                      <w:sz w:val="12"/>
                      <w:szCs w:val="12"/>
                    </w:rPr>
                  </w:pPr>
                  <w:r>
                    <w:rPr>
                      <w:rFonts w:cs="Arial"/>
                      <w:sz w:val="12"/>
                      <w:szCs w:val="12"/>
                    </w:rPr>
                    <w:t>UPRES DEANT</w:t>
                  </w:r>
                </w:p>
              </w:tc>
              <w:tc>
                <w:tcPr>
                  <w:tcW w:w="1094" w:type="pct"/>
                </w:tcPr>
                <w:p w:rsidR="00EB77A5" w:rsidRPr="00192466" w:rsidRDefault="00EB77A5" w:rsidP="00110039">
                  <w:pPr>
                    <w:framePr w:hSpace="141" w:wrap="around" w:vAnchor="text" w:hAnchor="text" w:xAlign="center" w:y="1"/>
                    <w:suppressOverlap/>
                    <w:jc w:val="center"/>
                    <w:rPr>
                      <w:rFonts w:cs="Arial"/>
                      <w:sz w:val="12"/>
                      <w:szCs w:val="12"/>
                    </w:rPr>
                  </w:pPr>
                  <w:r>
                    <w:rPr>
                      <w:rFonts w:cs="Arial"/>
                      <w:sz w:val="12"/>
                      <w:szCs w:val="12"/>
                    </w:rPr>
                    <w:t>MATERIAL DE OSTEOSINTESIS</w:t>
                  </w:r>
                </w:p>
              </w:tc>
              <w:tc>
                <w:tcPr>
                  <w:tcW w:w="274" w:type="pct"/>
                  <w:vAlign w:val="center"/>
                </w:tcPr>
                <w:p w:rsidR="00EB77A5" w:rsidRPr="00192466" w:rsidRDefault="00EB77A5" w:rsidP="00110039">
                  <w:pPr>
                    <w:framePr w:hSpace="141" w:wrap="around" w:vAnchor="text" w:hAnchor="text" w:xAlign="center" w:y="1"/>
                    <w:suppressOverlap/>
                    <w:jc w:val="center"/>
                    <w:rPr>
                      <w:rFonts w:cs="Arial"/>
                      <w:sz w:val="12"/>
                      <w:szCs w:val="12"/>
                    </w:rPr>
                  </w:pPr>
                  <w:r>
                    <w:rPr>
                      <w:rFonts w:cs="Arial"/>
                      <w:sz w:val="12"/>
                      <w:szCs w:val="12"/>
                    </w:rPr>
                    <w:t>16</w:t>
                  </w:r>
                </w:p>
              </w:tc>
              <w:tc>
                <w:tcPr>
                  <w:tcW w:w="181" w:type="pct"/>
                  <w:vAlign w:val="center"/>
                </w:tcPr>
                <w:p w:rsidR="00EB77A5" w:rsidRPr="00192466" w:rsidRDefault="00EB77A5" w:rsidP="00110039">
                  <w:pPr>
                    <w:framePr w:hSpace="141" w:wrap="around" w:vAnchor="text" w:hAnchor="text" w:xAlign="center" w:y="1"/>
                    <w:suppressOverlap/>
                    <w:jc w:val="center"/>
                    <w:rPr>
                      <w:rFonts w:cs="Arial"/>
                      <w:sz w:val="12"/>
                      <w:szCs w:val="12"/>
                    </w:rPr>
                  </w:pPr>
                  <w:r>
                    <w:rPr>
                      <w:rFonts w:cs="Arial"/>
                      <w:sz w:val="12"/>
                      <w:szCs w:val="12"/>
                    </w:rPr>
                    <w:t>1</w:t>
                  </w:r>
                </w:p>
              </w:tc>
              <w:tc>
                <w:tcPr>
                  <w:tcW w:w="913" w:type="pct"/>
                  <w:vAlign w:val="center"/>
                </w:tcPr>
                <w:p w:rsidR="00EB77A5" w:rsidRPr="007037A7" w:rsidRDefault="00EB77A5" w:rsidP="00110039">
                  <w:pPr>
                    <w:framePr w:hSpace="141" w:wrap="around" w:vAnchor="text" w:hAnchor="text" w:xAlign="center" w:y="1"/>
                    <w:suppressOverlap/>
                    <w:jc w:val="center"/>
                    <w:rPr>
                      <w:rFonts w:cs="Arial"/>
                      <w:color w:val="000000"/>
                      <w:sz w:val="14"/>
                      <w:szCs w:val="14"/>
                      <w:lang w:eastAsia="es-CO"/>
                    </w:rPr>
                  </w:pPr>
                  <w:r>
                    <w:rPr>
                      <w:rFonts w:cs="Arial"/>
                      <w:color w:val="000000"/>
                      <w:sz w:val="14"/>
                      <w:szCs w:val="14"/>
                      <w:lang w:eastAsia="es-CO"/>
                    </w:rPr>
                    <w:t>$ 436.000.000,00</w:t>
                  </w:r>
                </w:p>
              </w:tc>
              <w:tc>
                <w:tcPr>
                  <w:tcW w:w="869" w:type="pct"/>
                  <w:vAlign w:val="center"/>
                </w:tcPr>
                <w:p w:rsidR="00EB77A5" w:rsidRPr="00192466" w:rsidRDefault="00EB77A5" w:rsidP="00110039">
                  <w:pPr>
                    <w:framePr w:hSpace="141" w:wrap="around" w:vAnchor="text" w:hAnchor="text" w:xAlign="center" w:y="1"/>
                    <w:suppressOverlap/>
                    <w:jc w:val="center"/>
                    <w:rPr>
                      <w:rFonts w:cs="Arial"/>
                      <w:sz w:val="12"/>
                      <w:szCs w:val="12"/>
                    </w:rPr>
                  </w:pPr>
                  <w:r>
                    <w:rPr>
                      <w:rFonts w:cs="Arial"/>
                      <w:sz w:val="12"/>
                      <w:szCs w:val="12"/>
                    </w:rPr>
                    <w:t>$ 436.000.000,00</w:t>
                  </w:r>
                </w:p>
              </w:tc>
            </w:tr>
          </w:tbl>
          <w:p w:rsidR="00EB77A5" w:rsidRDefault="00EB77A5" w:rsidP="00EF7BFB">
            <w:pPr>
              <w:rPr>
                <w:rFonts w:cs="Arial"/>
                <w:szCs w:val="20"/>
              </w:rPr>
            </w:pPr>
          </w:p>
          <w:p w:rsidR="00507638" w:rsidRDefault="00507638" w:rsidP="00EF7BFB">
            <w:pPr>
              <w:rPr>
                <w:rFonts w:cs="Arial"/>
                <w:sz w:val="6"/>
                <w:szCs w:val="20"/>
              </w:rPr>
            </w:pPr>
          </w:p>
          <w:p w:rsidR="00E06E4B" w:rsidRPr="00E46FBD" w:rsidRDefault="00E06E4B" w:rsidP="00EF7BFB">
            <w:pPr>
              <w:rPr>
                <w:rFonts w:cs="Arial"/>
                <w:color w:val="000000" w:themeColor="text1"/>
                <w:szCs w:val="20"/>
              </w:rPr>
            </w:pPr>
            <w:r w:rsidRPr="00C77243">
              <w:rPr>
                <w:rFonts w:cs="Arial"/>
                <w:color w:val="000000" w:themeColor="text1"/>
                <w:szCs w:val="20"/>
              </w:rPr>
              <w:t>Amparado con el Certificado de Disponibilidad Presupuestal SFI</w:t>
            </w:r>
            <w:r w:rsidR="00A37AEC">
              <w:rPr>
                <w:rFonts w:cs="Arial"/>
                <w:color w:val="000000" w:themeColor="text1"/>
                <w:szCs w:val="20"/>
              </w:rPr>
              <w:t xml:space="preserve"> </w:t>
            </w:r>
            <w:r w:rsidRPr="00C77243">
              <w:rPr>
                <w:rFonts w:cs="Arial"/>
                <w:color w:val="000000" w:themeColor="text1"/>
                <w:szCs w:val="20"/>
              </w:rPr>
              <w:t xml:space="preserve"> </w:t>
            </w:r>
            <w:r w:rsidR="00C77243">
              <w:rPr>
                <w:rFonts w:cs="Arial"/>
                <w:color w:val="000000" w:themeColor="text1"/>
                <w:szCs w:val="20"/>
              </w:rPr>
              <w:t xml:space="preserve"> </w:t>
            </w:r>
            <w:r w:rsidR="00395275">
              <w:rPr>
                <w:rFonts w:cs="Arial"/>
                <w:color w:val="000000" w:themeColor="text1"/>
                <w:szCs w:val="20"/>
              </w:rPr>
              <w:t>129</w:t>
            </w:r>
            <w:r w:rsidR="00E81401">
              <w:rPr>
                <w:rFonts w:cs="Arial"/>
                <w:color w:val="000000" w:themeColor="text1"/>
                <w:szCs w:val="20"/>
              </w:rPr>
              <w:t xml:space="preserve"> </w:t>
            </w:r>
            <w:r w:rsidR="00C77243">
              <w:rPr>
                <w:rFonts w:cs="Arial"/>
                <w:color w:val="000000" w:themeColor="text1"/>
                <w:szCs w:val="20"/>
              </w:rPr>
              <w:t xml:space="preserve"> </w:t>
            </w:r>
            <w:r w:rsidR="00F15E95" w:rsidRPr="00C77243">
              <w:rPr>
                <w:rFonts w:cs="Arial"/>
                <w:color w:val="000000" w:themeColor="text1"/>
                <w:szCs w:val="20"/>
              </w:rPr>
              <w:t>y</w:t>
            </w:r>
            <w:r w:rsidRPr="00C77243">
              <w:rPr>
                <w:rFonts w:cs="Arial"/>
                <w:color w:val="000000" w:themeColor="text1"/>
                <w:szCs w:val="20"/>
              </w:rPr>
              <w:t xml:space="preserve"> </w:t>
            </w:r>
            <w:r w:rsidR="00F15E95" w:rsidRPr="00C77243">
              <w:rPr>
                <w:rFonts w:cs="Arial"/>
                <w:color w:val="000000" w:themeColor="text1"/>
                <w:szCs w:val="20"/>
              </w:rPr>
              <w:t>SIIF</w:t>
            </w:r>
            <w:r w:rsidR="00395275">
              <w:rPr>
                <w:rFonts w:cs="Arial"/>
                <w:color w:val="000000" w:themeColor="text1"/>
                <w:szCs w:val="20"/>
              </w:rPr>
              <w:t xml:space="preserve"> 28323</w:t>
            </w:r>
            <w:r w:rsidR="00E81401">
              <w:rPr>
                <w:rFonts w:cs="Arial"/>
                <w:color w:val="000000" w:themeColor="text1"/>
                <w:szCs w:val="20"/>
              </w:rPr>
              <w:t xml:space="preserve">  </w:t>
            </w:r>
            <w:r w:rsidR="00F15E95" w:rsidRPr="00C77243">
              <w:rPr>
                <w:rFonts w:cs="Arial"/>
                <w:color w:val="000000" w:themeColor="text1"/>
                <w:szCs w:val="20"/>
              </w:rPr>
              <w:t xml:space="preserve">del </w:t>
            </w:r>
            <w:r w:rsidR="00E81401">
              <w:rPr>
                <w:rFonts w:cs="Arial"/>
                <w:color w:val="000000" w:themeColor="text1"/>
                <w:szCs w:val="20"/>
              </w:rPr>
              <w:t xml:space="preserve">    </w:t>
            </w:r>
            <w:r w:rsidR="00395275">
              <w:rPr>
                <w:rFonts w:cs="Arial"/>
                <w:color w:val="000000" w:themeColor="text1"/>
                <w:szCs w:val="20"/>
              </w:rPr>
              <w:t>14/04/2023</w:t>
            </w:r>
            <w:r w:rsidR="00E81401">
              <w:rPr>
                <w:rFonts w:cs="Arial"/>
                <w:color w:val="000000" w:themeColor="text1"/>
                <w:szCs w:val="20"/>
              </w:rPr>
              <w:t xml:space="preserve">    </w:t>
            </w:r>
            <w:r w:rsidRPr="00C77243">
              <w:rPr>
                <w:rFonts w:cs="Arial"/>
                <w:color w:val="000000" w:themeColor="text1"/>
                <w:szCs w:val="20"/>
              </w:rPr>
              <w:t xml:space="preserve">expedido por el Jefe de Presupuesto de la </w:t>
            </w:r>
            <w:r w:rsidRPr="00C77243">
              <w:rPr>
                <w:rFonts w:cs="Arial"/>
                <w:b/>
                <w:color w:val="000000" w:themeColor="text1"/>
                <w:szCs w:val="20"/>
              </w:rPr>
              <w:t>UNIDAD PRESTADORA DE SALUD ANTIOQUIA</w:t>
            </w:r>
            <w:r w:rsidR="00D33036" w:rsidRPr="00C77243">
              <w:rPr>
                <w:rFonts w:cs="Arial"/>
                <w:b/>
                <w:color w:val="000000" w:themeColor="text1"/>
                <w:szCs w:val="20"/>
              </w:rPr>
              <w:t>.</w:t>
            </w:r>
          </w:p>
          <w:p w:rsidR="00507638" w:rsidRPr="00A678AB" w:rsidRDefault="00507638" w:rsidP="00EF7BFB">
            <w:pPr>
              <w:rPr>
                <w:rFonts w:cs="Arial"/>
                <w:sz w:val="6"/>
                <w:szCs w:val="20"/>
              </w:rPr>
            </w:pPr>
          </w:p>
        </w:tc>
      </w:tr>
      <w:tr w:rsidR="00507638" w:rsidRPr="00A678AB" w:rsidTr="00EF7BFB">
        <w:trPr>
          <w:trHeight w:val="47"/>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Forma de pago</w:t>
            </w:r>
          </w:p>
        </w:tc>
        <w:tc>
          <w:tcPr>
            <w:tcW w:w="7769" w:type="dxa"/>
            <w:tcBorders>
              <w:top w:val="single" w:sz="4" w:space="0" w:color="auto"/>
              <w:left w:val="single" w:sz="4" w:space="0" w:color="auto"/>
              <w:bottom w:val="single" w:sz="4" w:space="0" w:color="auto"/>
              <w:right w:val="single" w:sz="4" w:space="0" w:color="auto"/>
            </w:tcBorders>
          </w:tcPr>
          <w:p w:rsidR="00507638" w:rsidRPr="00C91F4B" w:rsidRDefault="00507638" w:rsidP="00EF7BFB">
            <w:pPr>
              <w:rPr>
                <w:rFonts w:cs="Arial"/>
                <w:sz w:val="10"/>
                <w:szCs w:val="20"/>
              </w:rPr>
            </w:pPr>
          </w:p>
          <w:p w:rsidR="00B925B8" w:rsidRPr="00C203CF" w:rsidRDefault="00B925B8" w:rsidP="00EF7BFB">
            <w:pPr>
              <w:rPr>
                <w:rFonts w:eastAsia="Calibri" w:cs="Arial"/>
              </w:rPr>
            </w:pPr>
            <w:r w:rsidRPr="00C203CF">
              <w:rPr>
                <w:rFonts w:eastAsia="Calibri" w:cs="Arial"/>
              </w:rPr>
              <w:t xml:space="preserve">Se actuará de conformidad con lo dispuesto en la Ley de Pagos en Plazos Justos, reglamentada por el Decreto 1733 de 2020. </w:t>
            </w:r>
          </w:p>
          <w:p w:rsidR="00B925B8" w:rsidRPr="00C203CF" w:rsidRDefault="00B925B8" w:rsidP="00EF7BFB">
            <w:pPr>
              <w:rPr>
                <w:rFonts w:eastAsia="Calibri" w:cs="Arial"/>
              </w:rPr>
            </w:pPr>
            <w:r w:rsidRPr="00C203CF">
              <w:rPr>
                <w:rFonts w:eastAsia="Calibri" w:cs="Arial"/>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B925B8" w:rsidRPr="00C203CF" w:rsidRDefault="00B925B8" w:rsidP="00EF7BFB">
            <w:pPr>
              <w:rPr>
                <w:rFonts w:eastAsia="Calibri" w:cs="Arial"/>
              </w:rPr>
            </w:pPr>
            <w:r w:rsidRPr="00C203CF">
              <w:rPr>
                <w:rFonts w:eastAsia="Calibri" w:cs="Arial"/>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B925B8" w:rsidRPr="00C203CF" w:rsidRDefault="00B925B8" w:rsidP="00EF7BFB">
            <w:pPr>
              <w:rPr>
                <w:rFonts w:eastAsia="Calibri" w:cs="Arial"/>
              </w:rPr>
            </w:pPr>
            <w:r w:rsidRPr="00C203CF">
              <w:rPr>
                <w:rFonts w:eastAsia="Calibri" w:cs="Arial"/>
              </w:rPr>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B925B8" w:rsidRPr="00C203CF" w:rsidRDefault="00B925B8" w:rsidP="00EF7BFB">
            <w:pPr>
              <w:rPr>
                <w:rFonts w:eastAsia="Calibri" w:cs="Arial"/>
              </w:rPr>
            </w:pPr>
            <w:r w:rsidRPr="00C203CF">
              <w:rPr>
                <w:rFonts w:eastAsia="Calibri" w:cs="Arial"/>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Iu-Digital, la tarifa será del 0.4% del valor total de la cuenta u orden de pago proveniente de contrato,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B925B8" w:rsidRPr="00C203CF" w:rsidRDefault="00B925B8" w:rsidP="00EF7BFB">
            <w:pPr>
              <w:rPr>
                <w:rFonts w:eastAsia="Calibri" w:cs="Arial"/>
              </w:rPr>
            </w:pPr>
            <w:r w:rsidRPr="00C203CF">
              <w:rPr>
                <w:rFonts w:eastAsia="Calibri" w:cs="Arial"/>
              </w:rPr>
              <w:t xml:space="preserve">Cuando los elementos sean de origen extranjero se deberá aportar la declaración de importación, de acuerdo con el derecho a turno y la programación del Plan Anual de Caja (PAC).  </w:t>
            </w:r>
          </w:p>
          <w:p w:rsidR="00B925B8" w:rsidRPr="00C203CF" w:rsidRDefault="00B925B8" w:rsidP="00EF7BFB">
            <w:pPr>
              <w:rPr>
                <w:rFonts w:eastAsia="Calibri" w:cs="Arial"/>
              </w:rPr>
            </w:pPr>
            <w:r w:rsidRPr="00C203CF">
              <w:rPr>
                <w:rFonts w:eastAsia="Calibri" w:cs="Arial"/>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rsidR="00B925B8" w:rsidRPr="00C203CF" w:rsidRDefault="00B925B8" w:rsidP="00EF7BFB">
            <w:pPr>
              <w:rPr>
                <w:rFonts w:eastAsia="Calibri" w:cs="Arial"/>
              </w:rPr>
            </w:pPr>
            <w:r w:rsidRPr="00C203CF">
              <w:rPr>
                <w:rFonts w:eastAsia="Calibri" w:cs="Arial"/>
              </w:rPr>
              <w:t xml:space="preserve">Contratista o proveedor (emisor).  </w:t>
            </w:r>
          </w:p>
          <w:p w:rsidR="00B925B8" w:rsidRPr="00C203CF" w:rsidRDefault="00B925B8" w:rsidP="00EF7BFB">
            <w:pPr>
              <w:rPr>
                <w:rFonts w:eastAsia="Calibri" w:cs="Arial"/>
              </w:rPr>
            </w:pPr>
            <w:r w:rsidRPr="00C203CF">
              <w:rPr>
                <w:rFonts w:eastAsia="Calibri" w:cs="Arial"/>
              </w:rPr>
              <w:t xml:space="preserve">Elaborar factura electrónica mediante operador tecnológico autorizado, solución gratuita de la DIAN o software propio, previa habilitación ante la DIAN. </w:t>
            </w:r>
          </w:p>
          <w:p w:rsidR="00B925B8" w:rsidRPr="00C203CF" w:rsidRDefault="00B925B8" w:rsidP="00EF7BFB">
            <w:pPr>
              <w:rPr>
                <w:rFonts w:eastAsia="Calibri" w:cs="Arial"/>
              </w:rPr>
            </w:pPr>
            <w:r w:rsidRPr="00C203CF">
              <w:rPr>
                <w:rFonts w:eastAsia="Calibri" w:cs="Arial"/>
              </w:rPr>
              <w:t>Las facturas deben ser electrónicas, cumpliendo con los requisitos del Art.617 del Estatuto Tributario, debe traer el código CUFE y código QR expedido por la DIAN</w:t>
            </w:r>
          </w:p>
          <w:p w:rsidR="00B925B8" w:rsidRPr="00C203CF" w:rsidRDefault="00B925B8" w:rsidP="00EF7BFB">
            <w:pPr>
              <w:rPr>
                <w:rFonts w:eastAsia="Calibri" w:cs="Arial"/>
              </w:rPr>
            </w:pPr>
            <w:r w:rsidRPr="00C203CF">
              <w:rPr>
                <w:rFonts w:eastAsia="Calibri" w:cs="Arial"/>
              </w:rPr>
              <w:t>Las Facturas deben estar dirigidas a nombre de: “UNIDAD PRESTADORA DE SALUD ANTIOQUIA” con NIT. 901.363.087-6.</w:t>
            </w:r>
          </w:p>
          <w:p w:rsidR="00B925B8" w:rsidRPr="00C203CF" w:rsidRDefault="00B925B8" w:rsidP="00EF7BFB">
            <w:pPr>
              <w:rPr>
                <w:rFonts w:eastAsia="Calibri" w:cs="Arial"/>
              </w:rPr>
            </w:pPr>
            <w:r w:rsidRPr="00C203CF">
              <w:rPr>
                <w:rFonts w:eastAsia="Calibri" w:cs="Arial"/>
              </w:rPr>
              <w:t>Al igual que las facturas y el certificado de parafiscales deben ser originales no se reciben copias.</w:t>
            </w:r>
          </w:p>
          <w:p w:rsidR="00B925B8" w:rsidRPr="00C203CF" w:rsidRDefault="00B925B8" w:rsidP="00EF7BFB">
            <w:pPr>
              <w:rPr>
                <w:rFonts w:eastAsia="Calibri" w:cs="Arial"/>
              </w:rPr>
            </w:pPr>
            <w:r w:rsidRPr="00C203CF">
              <w:rPr>
                <w:rFonts w:eastAsia="Calibri" w:cs="Arial"/>
              </w:rPr>
              <w:t>El Certificado de Parafiscal debe estar dirigido a la UNIDAD PRESTADORA DE SALUD ANTIOQUIA, con fecha al día, informando que la entidad se encuentra a paz y salvo, firmado por el Representante Legal y/o Revisor Fiscal.</w:t>
            </w:r>
          </w:p>
          <w:p w:rsidR="00B925B8" w:rsidRPr="00C203CF" w:rsidRDefault="00B925B8" w:rsidP="00EF7BFB">
            <w:pPr>
              <w:rPr>
                <w:rFonts w:eastAsia="Calibri" w:cs="Arial"/>
              </w:rPr>
            </w:pPr>
            <w:r w:rsidRPr="00C203CF">
              <w:rPr>
                <w:rFonts w:eastAsia="Calibri" w:cs="Arial"/>
              </w:rPr>
              <w:t>Debe adjuntar el RUT actualizado.</w:t>
            </w:r>
          </w:p>
          <w:p w:rsidR="00B925B8" w:rsidRPr="00C203CF" w:rsidRDefault="00B925B8" w:rsidP="00EF7BFB">
            <w:pPr>
              <w:rPr>
                <w:rFonts w:eastAsia="Calibri" w:cs="Arial"/>
              </w:rPr>
            </w:pPr>
            <w:r w:rsidRPr="00C203CF">
              <w:rPr>
                <w:rFonts w:eastAsia="Calibri" w:cs="Arial"/>
              </w:rPr>
              <w:t>Las Entidades que son sin Ánimo de Lucro deben anexar copia del acto administrativo y calificación o readmisión expedido por la DIAN, donde le confirma la permanencia de entidad sin Ánimo de Lucro</w:t>
            </w:r>
          </w:p>
          <w:p w:rsidR="00B925B8" w:rsidRPr="00C203CF" w:rsidRDefault="00B925B8" w:rsidP="00EF7BFB">
            <w:pPr>
              <w:rPr>
                <w:rFonts w:eastAsia="Calibri" w:cs="Arial"/>
              </w:rPr>
            </w:pPr>
            <w:r w:rsidRPr="00C203CF">
              <w:rPr>
                <w:rFonts w:eastAsia="Calibri" w:cs="Arial"/>
              </w:rPr>
              <w:t>Los RIPS deben estar cargados en el módulo RECUM (Registro de Cuentas Médicas), posterior a esto se debe imprimir el pre-radicado y anexarlo como caratula en las facturas a entregar de forma física en la ventanilla única de Central de Cuentas</w:t>
            </w:r>
          </w:p>
          <w:p w:rsidR="00B925B8" w:rsidRPr="00C203CF" w:rsidRDefault="00B925B8" w:rsidP="00EF7BFB">
            <w:pPr>
              <w:rPr>
                <w:rFonts w:eastAsia="Calibri" w:cs="Arial"/>
              </w:rPr>
            </w:pPr>
            <w:r w:rsidRPr="00C203CF">
              <w:rPr>
                <w:rFonts w:eastAsia="Calibri" w:cs="Arial"/>
              </w:rPr>
              <w:t>Es un sólo pre-radicado por la cantidad de facturas que se carguen y un solo CD</w:t>
            </w:r>
          </w:p>
          <w:p w:rsidR="00B925B8" w:rsidRPr="00C203CF" w:rsidRDefault="00B925B8" w:rsidP="00EF7BFB">
            <w:pPr>
              <w:rPr>
                <w:rFonts w:eastAsia="Calibri" w:cs="Arial"/>
              </w:rPr>
            </w:pPr>
            <w:r w:rsidRPr="00C203CF">
              <w:rPr>
                <w:rFonts w:eastAsia="Calibri" w:cs="Arial"/>
              </w:rPr>
              <w:t>Anexo a la facturación debe llegar el CD con la información de los RIPS, datos que deben estar completos y sin errores (información diligenciada por cada IPS).</w:t>
            </w:r>
          </w:p>
          <w:p w:rsidR="00B925B8" w:rsidRPr="00C203CF" w:rsidRDefault="00B925B8" w:rsidP="00EF7BFB">
            <w:pPr>
              <w:rPr>
                <w:rFonts w:eastAsia="Calibri" w:cs="Arial"/>
              </w:rPr>
            </w:pPr>
            <w:r w:rsidRPr="00C203CF">
              <w:rPr>
                <w:rFonts w:eastAsia="Calibri" w:cs="Arial"/>
              </w:rPr>
              <w:t>Las entidades al momento de elaborar la Factura de Venta deben enviarla al buzón electrónico de siifnacion.facturaelectronica@minhacienda.gov.co, los pasos a seguir se encuentran en la Circular Externa 016 y 020, del Ministerio de Hacienda y Crédito Público SIIF NACION.</w:t>
            </w:r>
          </w:p>
          <w:p w:rsidR="00B925B8" w:rsidRPr="00C203CF" w:rsidRDefault="00B925B8" w:rsidP="00EF7BFB">
            <w:pPr>
              <w:rPr>
                <w:rFonts w:eastAsia="Calibri" w:cs="Arial"/>
              </w:rPr>
            </w:pPr>
            <w:r w:rsidRPr="00C203CF">
              <w:rPr>
                <w:rFonts w:eastAsia="Calibri" w:cs="Arial"/>
              </w:rPr>
              <w:t xml:space="preserve">Diligenciar en la sección de la factura Datos del Emisor, en el campo “correo” la dirección electrónica, en donde le será notificado en caso de existir fallas en la validación del correo. </w:t>
            </w:r>
          </w:p>
          <w:p w:rsidR="00B925B8" w:rsidRPr="00C203CF" w:rsidRDefault="00B925B8" w:rsidP="00EF7BFB">
            <w:pPr>
              <w:rPr>
                <w:rFonts w:eastAsia="Calibri" w:cs="Arial"/>
              </w:rPr>
            </w:pPr>
            <w:r w:rsidRPr="00C203CF">
              <w:rPr>
                <w:rFonts w:eastAsia="Calibri" w:cs="Arial"/>
              </w:rPr>
              <w:t>Diligenciar en el asunto o en la sección de la factura Notas Finales, según ejemplo:</w:t>
            </w:r>
          </w:p>
          <w:p w:rsidR="00B925B8" w:rsidRPr="00C203CF" w:rsidRDefault="00B925B8" w:rsidP="00EF7BFB">
            <w:pPr>
              <w:rPr>
                <w:rFonts w:eastAsia="Calibri" w:cs="Arial"/>
              </w:rPr>
            </w:pPr>
            <w:r w:rsidRPr="00C203CF">
              <w:rPr>
                <w:rFonts w:eastAsia="Calibri" w:cs="Arial"/>
              </w:rPr>
              <w:t>Si es en el asunto:</w:t>
            </w:r>
          </w:p>
          <w:p w:rsidR="00B925B8" w:rsidRPr="00C203CF" w:rsidRDefault="00B925B8" w:rsidP="00EF7BFB">
            <w:pPr>
              <w:rPr>
                <w:rFonts w:eastAsia="Calibri" w:cs="Arial"/>
              </w:rPr>
            </w:pPr>
            <w:r w:rsidRPr="00C203CF">
              <w:rPr>
                <w:rFonts w:eastAsia="Calibri" w:cs="Arial"/>
              </w:rPr>
              <w:t>16-01-02-051; #Contrato; correo.supervisor@correo.policia.gov.co</w:t>
            </w:r>
          </w:p>
          <w:p w:rsidR="00B925B8" w:rsidRPr="00C203CF" w:rsidRDefault="00B925B8" w:rsidP="00EF7BFB">
            <w:pPr>
              <w:rPr>
                <w:rFonts w:eastAsia="Calibri" w:cs="Arial"/>
              </w:rPr>
            </w:pPr>
            <w:r w:rsidRPr="00C203CF">
              <w:rPr>
                <w:rFonts w:eastAsia="Calibri" w:cs="Arial"/>
              </w:rPr>
              <w:t>código de identificación de la entidad a la cual le va a enviar la factura, numero del contrato y/o orden de compra, y correo del supervisor, debidamente separados por punto y coma.</w:t>
            </w:r>
          </w:p>
          <w:p w:rsidR="00B925B8" w:rsidRPr="00C203CF" w:rsidRDefault="00B925B8" w:rsidP="00EF7BFB">
            <w:pPr>
              <w:rPr>
                <w:rFonts w:eastAsia="Calibri" w:cs="Arial"/>
              </w:rPr>
            </w:pPr>
            <w:r w:rsidRPr="00C203CF">
              <w:rPr>
                <w:rFonts w:eastAsia="Calibri" w:cs="Arial"/>
              </w:rPr>
              <w:t>Si es en la nota final:</w:t>
            </w:r>
          </w:p>
          <w:p w:rsidR="00B925B8" w:rsidRPr="00C203CF" w:rsidRDefault="00B925B8" w:rsidP="00EF7BFB">
            <w:pPr>
              <w:rPr>
                <w:rFonts w:eastAsia="Calibri" w:cs="Arial"/>
              </w:rPr>
            </w:pPr>
            <w:r w:rsidRPr="00C203CF">
              <w:rPr>
                <w:rFonts w:eastAsia="Calibri" w:cs="Arial"/>
              </w:rPr>
              <w:t>16-01-02-051; #Contrato; correo.supervisor@correo.policia.gov.co</w:t>
            </w:r>
          </w:p>
          <w:p w:rsidR="00B925B8" w:rsidRPr="00C203CF" w:rsidRDefault="00B925B8" w:rsidP="00EF7BFB">
            <w:pPr>
              <w:rPr>
                <w:rFonts w:eastAsia="Calibri" w:cs="Arial"/>
              </w:rPr>
            </w:pPr>
            <w:r w:rsidRPr="00C203CF">
              <w:rPr>
                <w:rFonts w:eastAsia="Calibri" w:cs="Arial"/>
              </w:rPr>
              <w:t xml:space="preserve">Código de identificación de la entidad a la cual le va a enviar la factura, numero del contrato y/o orden de compra, y correo del supervisor, debidamente separados por punto y coma </w:t>
            </w:r>
          </w:p>
          <w:p w:rsidR="00B925B8" w:rsidRPr="00C203CF" w:rsidRDefault="00B925B8" w:rsidP="00EF7BFB">
            <w:pPr>
              <w:rPr>
                <w:rFonts w:eastAsia="Calibri" w:cs="Arial"/>
              </w:rPr>
            </w:pPr>
            <w:r w:rsidRPr="00C203CF">
              <w:rPr>
                <w:rFonts w:eastAsia="Calibri" w:cs="Aria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B925B8" w:rsidRPr="00C203CF" w:rsidRDefault="00B925B8" w:rsidP="00EF7BFB">
            <w:pPr>
              <w:rPr>
                <w:rFonts w:eastAsia="Calibri" w:cs="Arial"/>
              </w:rPr>
            </w:pPr>
            <w:r w:rsidRPr="00C203CF">
              <w:rPr>
                <w:rFonts w:eastAsia="Calibri" w:cs="Arial"/>
              </w:rPr>
              <w:t xml:space="preserve">Generar factura obteniendo el contenedor electrónico -Documento ZIP (PDF, XML). </w:t>
            </w:r>
          </w:p>
          <w:p w:rsidR="00B925B8" w:rsidRPr="00C203CF" w:rsidRDefault="00B925B8" w:rsidP="00EF7BFB">
            <w:pPr>
              <w:rPr>
                <w:rFonts w:eastAsia="Calibri" w:cs="Arial"/>
              </w:rPr>
            </w:pPr>
            <w:r w:rsidRPr="00C203CF">
              <w:rPr>
                <w:rFonts w:eastAsia="Calibri" w:cs="Arial"/>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B925B8" w:rsidRPr="00C203CF" w:rsidRDefault="00B925B8" w:rsidP="00EF7BFB">
            <w:pPr>
              <w:rPr>
                <w:rFonts w:eastAsia="Calibri" w:cs="Arial"/>
              </w:rPr>
            </w:pPr>
            <w:r w:rsidRPr="00C203CF">
              <w:rPr>
                <w:rFonts w:eastAsia="Calibri" w:cs="Arial"/>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B925B8" w:rsidRPr="00C203CF" w:rsidRDefault="00B925B8" w:rsidP="00EF7BFB">
            <w:pPr>
              <w:rPr>
                <w:rFonts w:eastAsia="Calibri" w:cs="Arial"/>
              </w:rPr>
            </w:pPr>
            <w:r w:rsidRPr="00C203CF">
              <w:rPr>
                <w:rFonts w:eastAsia="Calibri" w:cs="Arial"/>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rsidR="00B925B8" w:rsidRPr="00C203CF" w:rsidRDefault="00B925B8" w:rsidP="00EF7BFB">
            <w:pPr>
              <w:autoSpaceDE w:val="0"/>
              <w:autoSpaceDN w:val="0"/>
              <w:adjustRightInd w:val="0"/>
              <w:rPr>
                <w:rFonts w:eastAsia="Calibri" w:cs="Arial"/>
                <w:b/>
                <w:szCs w:val="20"/>
              </w:rPr>
            </w:pPr>
            <w:r w:rsidRPr="00C203CF">
              <w:rPr>
                <w:rFonts w:eastAsia="Calibri" w:cs="Arial"/>
                <w:b/>
                <w:szCs w:val="20"/>
              </w:rPr>
              <w:t>El contratante realizara los siguientes descuentos:</w:t>
            </w:r>
          </w:p>
          <w:p w:rsidR="00B925B8" w:rsidRPr="00C203CF" w:rsidRDefault="00B925B8" w:rsidP="00EF7BFB">
            <w:pPr>
              <w:autoSpaceDE w:val="0"/>
              <w:autoSpaceDN w:val="0"/>
              <w:adjustRightInd w:val="0"/>
              <w:rPr>
                <w:rFonts w:eastAsia="Calibri" w:cs="Arial"/>
                <w:b/>
                <w:szCs w:val="20"/>
              </w:rPr>
            </w:pPr>
          </w:p>
          <w:p w:rsidR="00B925B8" w:rsidRPr="00C203CF" w:rsidRDefault="00B925B8" w:rsidP="00EF7BFB">
            <w:pPr>
              <w:autoSpaceDE w:val="0"/>
              <w:autoSpaceDN w:val="0"/>
              <w:adjustRightInd w:val="0"/>
              <w:rPr>
                <w:rFonts w:eastAsia="Calibri" w:cs="Arial"/>
                <w:szCs w:val="20"/>
              </w:rPr>
            </w:pPr>
            <w:r w:rsidRPr="00C203CF">
              <w:rPr>
                <w:rFonts w:eastAsia="Calibri" w:cs="Arial"/>
                <w:szCs w:val="20"/>
              </w:rPr>
              <w:t>Por concepto de estampillas Jaime Isaza Cadavid de acuerdo a la ordenanza 017 de 2018 de la asamblea de Antioquia,</w:t>
            </w:r>
            <w:r w:rsidRPr="00C203CF">
              <w:rPr>
                <w:rFonts w:eastAsia="Calibri"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C203CF">
              <w:rPr>
                <w:rFonts w:eastAsia="Calibri" w:cs="Arial"/>
                <w:bCs/>
                <w:szCs w:val="20"/>
              </w:rPr>
              <w:t>LA ORDENANZA 41 DE 2020 “SE ESTABLECE EL ESTATUTO DE RENTAS DEL DEPARTAMENTO DE ANTIOQUIA</w:t>
            </w:r>
            <w:r w:rsidRPr="00C203CF">
              <w:rPr>
                <w:rFonts w:eastAsia="Calibri" w:cs="Arial"/>
                <w:szCs w:val="20"/>
              </w:rPr>
              <w:t xml:space="preserve"> TITULO IV estampillas Jaime Isaza Cadavid equivalente al 0.4% del valor a pagar.</w:t>
            </w:r>
          </w:p>
          <w:p w:rsidR="00B925B8" w:rsidRPr="00C203CF" w:rsidRDefault="00B925B8" w:rsidP="00EF7BFB">
            <w:pPr>
              <w:suppressAutoHyphens/>
              <w:autoSpaceDE w:val="0"/>
              <w:rPr>
                <w:rFonts w:eastAsia="Calibri" w:cs="Arial"/>
                <w:color w:val="000000"/>
                <w:szCs w:val="20"/>
                <w:lang w:eastAsia="ar-SA"/>
              </w:rPr>
            </w:pPr>
            <w:r w:rsidRPr="00C203CF">
              <w:rPr>
                <w:rFonts w:eastAsia="Calibri" w:cs="Arial"/>
                <w:color w:val="000000"/>
                <w:szCs w:val="20"/>
                <w:lang w:eastAsia="ar-SA"/>
              </w:rPr>
              <w:t xml:space="preserve">En atención a lo establecido en la Ordenanza No. 20 de fecha 26 de agosto del 2022 </w:t>
            </w:r>
            <w:r w:rsidRPr="00C203CF">
              <w:rPr>
                <w:rFonts w:eastAsia="Calibri" w:cs="Arial"/>
                <w:b/>
                <w:bCs/>
                <w:color w:val="000000"/>
                <w:szCs w:val="20"/>
                <w:lang w:eastAsia="ar-SA"/>
              </w:rPr>
              <w:t xml:space="preserve">“POR MEDIO DE LA CUAL SE MODIFICA LA ORDENANZA 41 DE 2020 “POR MEDIO DEL CUAL SE ESTABLECE EL ESTATUTO DE RENTAS DEL DEPARTAMENTO DE ANTIOQUIA”, </w:t>
            </w:r>
            <w:r w:rsidRPr="00C203CF">
              <w:rPr>
                <w:rFonts w:eastAsia="Calibri" w:cs="Arial"/>
                <w:bCs/>
                <w:color w:val="000000"/>
                <w:szCs w:val="20"/>
                <w:lang w:eastAsia="ar-SA"/>
              </w:rPr>
              <w:t>la Unidad Prestadora de salud Antioquia realizara descuento de acuerdo a lo ordenado por LA ASAMBLEA DEPARTAMENTAL DE ANTIOQUIA, quien, en uso de sus facultades Constitucionales y legales,</w:t>
            </w:r>
            <w:r w:rsidRPr="00C203CF">
              <w:rPr>
                <w:rFonts w:eastAsia="Calibri" w:cs="Arial"/>
                <w:color w:val="000000"/>
                <w:szCs w:val="20"/>
                <w:lang w:eastAsia="ar-SA"/>
              </w:rPr>
              <w:t xml:space="preserve"> así:</w:t>
            </w:r>
          </w:p>
          <w:p w:rsidR="00B925B8" w:rsidRPr="00C203CF" w:rsidRDefault="00B925B8" w:rsidP="00EF7BFB">
            <w:pPr>
              <w:rPr>
                <w:rFonts w:eastAsia="Calibri" w:cs="Arial"/>
                <w:b/>
                <w:bCs/>
                <w:szCs w:val="20"/>
              </w:rPr>
            </w:pPr>
            <w:r w:rsidRPr="00C203CF">
              <w:rPr>
                <w:rFonts w:eastAsia="Calibri" w:cs="Arial"/>
                <w:b/>
                <w:bCs/>
                <w:szCs w:val="20"/>
              </w:rPr>
              <w:t>TITULO VIII: ESTAMPILLA PRO INSTITUCIÓN UNIVERSITARIA DIGITAL DE ANTIOQUIA IU-DIGITAL.</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357-1. ADOPCIÓN. </w:t>
            </w:r>
            <w:r w:rsidRPr="00C203CF">
              <w:rPr>
                <w:rFonts w:eastAsia="Calibri" w:cs="Arial"/>
                <w:szCs w:val="20"/>
              </w:rPr>
              <w:t>Adóptese la Estampilla Pro Institución Universitaria Digital de Antioquia IU-Digital, que se encuentra autorizada por la Ley 2226 de 2022.</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357-3. SUJETO PASIVO. </w:t>
            </w:r>
            <w:r w:rsidRPr="00C203CF">
              <w:rPr>
                <w:rFonts w:eastAsia="Calibri"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357-5. BASE GRAVABLE. </w:t>
            </w:r>
            <w:r w:rsidRPr="00C203CF">
              <w:rPr>
                <w:rFonts w:eastAsia="Calibri" w:cs="Arial"/>
                <w:szCs w:val="20"/>
              </w:rPr>
              <w:t>El valor de toda cuenta u orden de pago proveniente de contratos, pedidos y facturas, a favor de personas naturales, jurídicas o cualquier otra forma de asociación jurídica, antes de IVA.</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357-6. TARIFA. </w:t>
            </w:r>
            <w:r w:rsidRPr="00C203CF">
              <w:rPr>
                <w:rFonts w:eastAsia="Calibri" w:cs="Arial"/>
                <w:szCs w:val="20"/>
              </w:rPr>
              <w:t>La tarifa será del 0.4% del valor total de la cuenta u</w:t>
            </w:r>
          </w:p>
          <w:p w:rsidR="00B925B8" w:rsidRPr="00C203CF" w:rsidRDefault="00B925B8" w:rsidP="00EF7BFB">
            <w:pPr>
              <w:rPr>
                <w:rFonts w:eastAsia="Calibri" w:cs="Arial"/>
                <w:b/>
                <w:szCs w:val="20"/>
              </w:rPr>
            </w:pPr>
            <w:r w:rsidRPr="00C203CF">
              <w:rPr>
                <w:rFonts w:eastAsia="Calibri" w:cs="Arial"/>
                <w:szCs w:val="20"/>
              </w:rPr>
              <w:t>orden de pago proveniente de contratos, pedidos y facturas.</w:t>
            </w:r>
          </w:p>
          <w:p w:rsidR="00507638" w:rsidRPr="00C91F4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6C49C3" w:rsidRDefault="00507638" w:rsidP="00EF7BFB">
            <w:pPr>
              <w:rPr>
                <w:rFonts w:cs="Arial"/>
                <w:b/>
                <w:szCs w:val="20"/>
              </w:rPr>
            </w:pPr>
            <w:r w:rsidRPr="006C49C3">
              <w:rPr>
                <w:rFonts w:cs="Arial"/>
                <w:b/>
                <w:szCs w:val="20"/>
              </w:rPr>
              <w:t>Supervisor Del Contrato</w:t>
            </w:r>
          </w:p>
          <w:p w:rsidR="00507638" w:rsidRPr="00A678AB" w:rsidRDefault="00507638" w:rsidP="00EF7BFB">
            <w:pPr>
              <w:rPr>
                <w:rFonts w:cs="Arial"/>
                <w:b/>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A678AB" w:rsidRDefault="0002349D" w:rsidP="00EF7BFB">
            <w:pPr>
              <w:rPr>
                <w:rFonts w:cs="Arial"/>
                <w:sz w:val="10"/>
                <w:szCs w:val="20"/>
              </w:rPr>
            </w:pPr>
            <w:r w:rsidRPr="00C379BB">
              <w:rPr>
                <w:rFonts w:cs="Arial"/>
                <w:szCs w:val="20"/>
                <w:lang w:val="es-ES"/>
              </w:rPr>
              <w:t>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jc w:val="left"/>
              <w:rPr>
                <w:rFonts w:cs="Arial"/>
                <w:sz w:val="10"/>
                <w:szCs w:val="20"/>
              </w:rPr>
            </w:pPr>
          </w:p>
          <w:p w:rsidR="00507638" w:rsidRPr="00A678AB" w:rsidRDefault="00507638" w:rsidP="00EF7BFB">
            <w:pPr>
              <w:rPr>
                <w:rFonts w:cs="Arial"/>
                <w:b/>
                <w:szCs w:val="20"/>
              </w:rPr>
            </w:pPr>
            <w:r w:rsidRPr="00A678AB">
              <w:rPr>
                <w:rFonts w:cs="Arial"/>
                <w:b/>
                <w:szCs w:val="20"/>
              </w:rPr>
              <w:t>Plazo de Ejecución</w:t>
            </w:r>
          </w:p>
          <w:p w:rsidR="00507638" w:rsidRPr="00A678AB" w:rsidRDefault="00507638" w:rsidP="00EF7BFB">
            <w:pPr>
              <w:jc w:val="left"/>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02349D" w:rsidRPr="00C379BB" w:rsidRDefault="0002349D" w:rsidP="00EF7BFB">
            <w:pPr>
              <w:rPr>
                <w:rFonts w:cs="Arial"/>
                <w:b/>
                <w:bCs/>
                <w:szCs w:val="20"/>
                <w:lang w:val="es-ES"/>
              </w:rPr>
            </w:pPr>
            <w:r w:rsidRPr="00C379BB">
              <w:rPr>
                <w:rFonts w:cs="Arial"/>
                <w:szCs w:val="20"/>
                <w:lang w:val="es-ES"/>
              </w:rPr>
              <w:t xml:space="preserve">El plazo de ejecución del contrato será a partir de la entrega de la carta de inicio y </w:t>
            </w:r>
            <w:r w:rsidRPr="00C379BB">
              <w:rPr>
                <w:rFonts w:cs="Arial"/>
                <w:color w:val="000000"/>
                <w:szCs w:val="20"/>
                <w:lang w:val="es-ES"/>
              </w:rPr>
              <w:t xml:space="preserve">hasta el </w:t>
            </w:r>
            <w:r w:rsidRPr="00D33036">
              <w:rPr>
                <w:rFonts w:cs="Arial"/>
                <w:b/>
                <w:szCs w:val="20"/>
                <w:lang w:val="es-ES"/>
              </w:rPr>
              <w:t>30 de septiembre de 2023</w:t>
            </w:r>
            <w:r w:rsidRPr="00C379BB">
              <w:rPr>
                <w:rFonts w:cs="Arial"/>
                <w:szCs w:val="20"/>
                <w:lang w:val="es-ES"/>
              </w:rPr>
              <w:t xml:space="preserve"> o </w:t>
            </w:r>
            <w:r w:rsidRPr="00C379BB">
              <w:rPr>
                <w:rFonts w:cs="Arial"/>
                <w:color w:val="000000"/>
                <w:szCs w:val="20"/>
                <w:lang w:val="es-ES"/>
              </w:rPr>
              <w:t xml:space="preserve">hasta </w:t>
            </w:r>
            <w:r w:rsidRPr="00C379BB">
              <w:rPr>
                <w:rFonts w:cs="Arial"/>
                <w:szCs w:val="20"/>
                <w:lang w:val="es-ES"/>
              </w:rPr>
              <w:t>agotar el presupuesto asignado, lo que ocurra primero.</w:t>
            </w:r>
          </w:p>
          <w:p w:rsidR="00507638" w:rsidRPr="0002349D" w:rsidRDefault="00507638" w:rsidP="00EF7BFB">
            <w:pPr>
              <w:jc w:val="left"/>
              <w:rPr>
                <w:rFonts w:cs="Arial"/>
                <w:sz w:val="10"/>
                <w:szCs w:val="20"/>
                <w:lang w:val="es-ES"/>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r w:rsidRPr="006C49C3">
              <w:rPr>
                <w:rFonts w:cs="Arial"/>
                <w:b/>
                <w:szCs w:val="20"/>
              </w:rPr>
              <w:t xml:space="preserve">Forma De Ejecución Del Contrato </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857E98" w:rsidRDefault="00857E98" w:rsidP="00EF7BFB">
            <w:pPr>
              <w:tabs>
                <w:tab w:val="left" w:pos="156"/>
                <w:tab w:val="left" w:pos="312"/>
              </w:tabs>
              <w:rPr>
                <w:rFonts w:cs="Arial"/>
                <w:sz w:val="10"/>
                <w:szCs w:val="20"/>
                <w:lang w:val="es-ES"/>
              </w:rPr>
            </w:pPr>
            <w:r w:rsidRPr="00C379BB">
              <w:rPr>
                <w:rFonts w:cs="Arial"/>
                <w:szCs w:val="20"/>
                <w:lang w:val="es-ES"/>
              </w:rPr>
              <w:t xml:space="preserve">El objeto del contrato a celebrar se ejecutará en forma de </w:t>
            </w:r>
            <w:r w:rsidRPr="00C379BB">
              <w:rPr>
                <w:rFonts w:cs="Arial"/>
                <w:b/>
                <w:bCs/>
                <w:szCs w:val="20"/>
                <w:lang w:val="es-ES"/>
              </w:rPr>
              <w:t>tra</w:t>
            </w:r>
            <w:r>
              <w:rPr>
                <w:rFonts w:cs="Arial"/>
                <w:b/>
                <w:bCs/>
                <w:szCs w:val="20"/>
                <w:lang w:val="es-ES"/>
              </w:rPr>
              <w:t>c</w:t>
            </w:r>
            <w:r w:rsidRPr="00C379BB">
              <w:rPr>
                <w:rFonts w:cs="Arial"/>
                <w:b/>
                <w:bCs/>
                <w:szCs w:val="20"/>
                <w:lang w:val="es-ES"/>
              </w:rPr>
              <w:t>to sucesivo</w:t>
            </w:r>
            <w:r w:rsidRPr="00C379BB">
              <w:rPr>
                <w:rFonts w:cs="Arial"/>
                <w:szCs w:val="20"/>
                <w:lang w:val="es-ES"/>
              </w:rPr>
              <w:t xml:space="preserve">, y de acuerdo a los requerimientos del supervisor del contrato. </w:t>
            </w:r>
          </w:p>
        </w:tc>
      </w:tr>
      <w:tr w:rsidR="00507638" w:rsidRPr="00A678AB" w:rsidTr="00A95572">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p>
          <w:p w:rsidR="00507638" w:rsidRPr="00A678AB" w:rsidRDefault="00507638" w:rsidP="00EF7BFB">
            <w:pPr>
              <w:rPr>
                <w:rFonts w:cs="Arial"/>
                <w:b/>
                <w:szCs w:val="20"/>
              </w:rPr>
            </w:pPr>
            <w:r w:rsidRPr="00A678AB">
              <w:rPr>
                <w:rFonts w:cs="Arial"/>
                <w:b/>
                <w:szCs w:val="20"/>
              </w:rPr>
              <w:t>Lugar de entrega</w:t>
            </w:r>
          </w:p>
          <w:p w:rsidR="00507638" w:rsidRPr="00A678AB" w:rsidRDefault="00507638" w:rsidP="00EF7BFB">
            <w:pPr>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2B69B3" w:rsidRDefault="00507638" w:rsidP="00EF7BFB">
            <w:pPr>
              <w:rPr>
                <w:rFonts w:cs="Arial"/>
                <w:sz w:val="10"/>
                <w:szCs w:val="20"/>
              </w:rPr>
            </w:pPr>
          </w:p>
          <w:p w:rsidR="00857E98" w:rsidRPr="00C379BB" w:rsidRDefault="00857E98" w:rsidP="00EF7BFB">
            <w:pPr>
              <w:rPr>
                <w:rFonts w:cs="Arial"/>
                <w:szCs w:val="20"/>
                <w:lang w:val="es-ES"/>
              </w:rPr>
            </w:pPr>
            <w:r w:rsidRPr="00C379BB">
              <w:rPr>
                <w:rFonts w:cs="Arial"/>
                <w:szCs w:val="20"/>
                <w:lang w:val="es-ES"/>
              </w:rPr>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w:t>
            </w:r>
          </w:p>
          <w:p w:rsidR="00857E98" w:rsidRPr="00C379BB" w:rsidRDefault="00857E98" w:rsidP="00EF7BFB">
            <w:pPr>
              <w:ind w:left="317"/>
              <w:contextualSpacing/>
              <w:rPr>
                <w:rFonts w:cs="Arial"/>
                <w:szCs w:val="20"/>
              </w:rPr>
            </w:pPr>
          </w:p>
          <w:p w:rsidR="00857E98" w:rsidRPr="00C379BB" w:rsidRDefault="00857E98" w:rsidP="00F1001B">
            <w:pPr>
              <w:suppressAutoHyphens/>
              <w:overflowPunct w:val="0"/>
              <w:autoSpaceDE w:val="0"/>
              <w:autoSpaceDN w:val="0"/>
              <w:adjustRightInd w:val="0"/>
              <w:textAlignment w:val="baseline"/>
              <w:rPr>
                <w:rFonts w:cs="Arial"/>
                <w:szCs w:val="20"/>
                <w:lang w:val="es-ES"/>
              </w:rPr>
            </w:pPr>
            <w:r w:rsidRPr="00A95572">
              <w:rPr>
                <w:rFonts w:cs="Arial"/>
                <w:b/>
                <w:szCs w:val="20"/>
                <w:lang w:val="es-ES"/>
              </w:rPr>
              <w:t>OPORTUNIDAD EN LA ENTREGA DEL MATERIAL</w:t>
            </w:r>
            <w:r w:rsidRPr="00A95572">
              <w:rPr>
                <w:rFonts w:cs="Arial"/>
                <w:szCs w:val="20"/>
                <w:lang w:val="es-ES"/>
              </w:rPr>
              <w:t xml:space="preserve">: En los </w:t>
            </w:r>
            <w:r w:rsidR="00A95572" w:rsidRPr="00A95572">
              <w:rPr>
                <w:rFonts w:cs="Arial"/>
                <w:szCs w:val="20"/>
                <w:lang w:val="es-ES"/>
              </w:rPr>
              <w:t>casos de cirugías programadas, 2</w:t>
            </w:r>
            <w:r w:rsidRPr="00A95572">
              <w:rPr>
                <w:rFonts w:cs="Arial"/>
                <w:szCs w:val="20"/>
                <w:lang w:val="es-ES"/>
              </w:rPr>
              <w:t>6 horas antes de la intervención, en el horario de 7:00 AM a 12:00 PM de lunes a sábado. En los casos de cirugías de urgencia en un tiempo no mayor a</w:t>
            </w:r>
            <w:r w:rsidR="00CF5BE5" w:rsidRPr="00A95572">
              <w:rPr>
                <w:rFonts w:cs="Arial"/>
                <w:szCs w:val="20"/>
                <w:lang w:val="es-ES"/>
              </w:rPr>
              <w:t xml:space="preserve"> 8</w:t>
            </w:r>
            <w:r w:rsidRPr="00A95572">
              <w:rPr>
                <w:rFonts w:cs="Arial"/>
                <w:szCs w:val="20"/>
                <w:lang w:val="es-ES"/>
              </w:rPr>
              <w:t xml:space="preserve"> horas después de la solicitu</w:t>
            </w:r>
            <w:r w:rsidR="00A95572" w:rsidRPr="00A95572">
              <w:rPr>
                <w:rFonts w:cs="Arial"/>
                <w:szCs w:val="20"/>
                <w:lang w:val="es-ES"/>
              </w:rPr>
              <w:t>d por vía telefónica o escrita.</w:t>
            </w:r>
          </w:p>
          <w:p w:rsidR="00507638" w:rsidRPr="00857E98" w:rsidRDefault="00507638" w:rsidP="00EF7BFB">
            <w:pPr>
              <w:rPr>
                <w:rFonts w:cs="Arial"/>
                <w:bCs/>
                <w:sz w:val="10"/>
                <w:szCs w:val="20"/>
                <w:lang w:val="es-ES"/>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Forma</w:t>
            </w:r>
            <w:r>
              <w:rPr>
                <w:rFonts w:cs="Arial"/>
                <w:b/>
                <w:szCs w:val="20"/>
              </w:rPr>
              <w:t xml:space="preserve"> y </w:t>
            </w:r>
            <w:r w:rsidR="00D33036">
              <w:rPr>
                <w:rFonts w:cs="Arial"/>
                <w:b/>
                <w:szCs w:val="20"/>
              </w:rPr>
              <w:t xml:space="preserve">procedimiento </w:t>
            </w:r>
            <w:r w:rsidR="00D33036" w:rsidRPr="00A678AB">
              <w:rPr>
                <w:rFonts w:cs="Arial"/>
                <w:b/>
                <w:szCs w:val="20"/>
              </w:rPr>
              <w:t>de</w:t>
            </w:r>
            <w:r w:rsidRPr="00A678AB">
              <w:rPr>
                <w:rFonts w:cs="Arial"/>
                <w:b/>
                <w:szCs w:val="20"/>
              </w:rPr>
              <w:t xml:space="preserve"> Adjudicación</w:t>
            </w:r>
          </w:p>
        </w:tc>
        <w:tc>
          <w:tcPr>
            <w:tcW w:w="7769" w:type="dxa"/>
            <w:tcBorders>
              <w:top w:val="single" w:sz="4" w:space="0" w:color="auto"/>
              <w:left w:val="single" w:sz="4" w:space="0" w:color="auto"/>
              <w:bottom w:val="single" w:sz="4" w:space="0" w:color="auto"/>
              <w:right w:val="single" w:sz="4" w:space="0" w:color="auto"/>
            </w:tcBorders>
          </w:tcPr>
          <w:p w:rsidR="008C1E18" w:rsidRDefault="008C1E18" w:rsidP="00EF7BFB">
            <w:pPr>
              <w:rPr>
                <w:rFonts w:cs="Arial"/>
                <w:sz w:val="10"/>
                <w:szCs w:val="20"/>
              </w:rPr>
            </w:pPr>
          </w:p>
          <w:p w:rsidR="00507638" w:rsidRPr="00A678AB" w:rsidRDefault="008C1E18" w:rsidP="00EF7BFB">
            <w:pPr>
              <w:rPr>
                <w:rFonts w:cs="Arial"/>
                <w:color w:val="000000"/>
                <w:sz w:val="10"/>
                <w:szCs w:val="20"/>
              </w:rPr>
            </w:pPr>
            <w:r w:rsidRPr="00585D40">
              <w:rPr>
                <w:rFonts w:eastAsia="MS Mincho" w:cs="Arial"/>
                <w:szCs w:val="20"/>
              </w:rPr>
              <w:t xml:space="preserve">La adjudicación del presente proceso se realizará en forma total por grupo debiendo ofertar todos los ítems de los grupos a los que se presente y se asignará el valor total del presupuesto asignado por cada grupo. </w:t>
            </w:r>
          </w:p>
        </w:tc>
      </w:tr>
      <w:tr w:rsidR="00507638" w:rsidRPr="0014748C" w:rsidTr="00EF7BFB">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b/>
                <w:szCs w:val="20"/>
              </w:rPr>
            </w:pPr>
            <w:r w:rsidRPr="0014748C">
              <w:rPr>
                <w:b/>
                <w:szCs w:val="20"/>
              </w:rPr>
              <w:t>Obligaciones del contratista.</w:t>
            </w: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sz w:val="10"/>
                <w:szCs w:val="20"/>
              </w:rPr>
            </w:pPr>
            <w:r w:rsidRPr="0014748C">
              <w:rPr>
                <w:rFonts w:cs="Arial"/>
                <w:szCs w:val="20"/>
              </w:rPr>
              <w:t>Las obligaciones del Contratista quedan indicadas en el Anexo No. 3 del presente pliego de condiciones.</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b/>
                <w:szCs w:val="20"/>
              </w:rPr>
            </w:pPr>
            <w:r w:rsidRPr="0014748C">
              <w:rPr>
                <w:b/>
                <w:szCs w:val="20"/>
              </w:rPr>
              <w:t>Obligaciones de la policía nacional</w:t>
            </w: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D93E3E" w:rsidRDefault="00507638" w:rsidP="00EF7BFB">
            <w:pPr>
              <w:autoSpaceDE w:val="0"/>
              <w:autoSpaceDN w:val="0"/>
              <w:adjustRightInd w:val="0"/>
              <w:rPr>
                <w:rFonts w:cs="Arial"/>
                <w:szCs w:val="20"/>
                <w:lang w:val="es-ES_tradnl"/>
              </w:rPr>
            </w:pPr>
            <w:r w:rsidRPr="0014748C">
              <w:rPr>
                <w:rFonts w:cs="Arial"/>
                <w:szCs w:val="20"/>
                <w:lang w:val="es-ES_tradnl"/>
              </w:rPr>
              <w:t xml:space="preserve">Las obligaciones de la Policía Nacional están contenidas en el Anexo </w:t>
            </w:r>
            <w:r w:rsidR="00B94064" w:rsidRPr="0014748C">
              <w:rPr>
                <w:rFonts w:cs="Arial"/>
                <w:szCs w:val="20"/>
                <w:lang w:val="es-ES_tradnl"/>
              </w:rPr>
              <w:t>No</w:t>
            </w:r>
            <w:r w:rsidRPr="0014748C">
              <w:rPr>
                <w:rFonts w:cs="Arial"/>
                <w:szCs w:val="20"/>
                <w:lang w:val="es-ES_tradnl"/>
              </w:rPr>
              <w:t xml:space="preserve"> 4 del presente pliego de condiciones.</w:t>
            </w:r>
          </w:p>
          <w:p w:rsidR="00507638" w:rsidRPr="00D93E3E" w:rsidRDefault="00507638" w:rsidP="00EF7BFB">
            <w:pPr>
              <w:autoSpaceDE w:val="0"/>
              <w:autoSpaceDN w:val="0"/>
              <w:adjustRightInd w:val="0"/>
              <w:rPr>
                <w:rFonts w:cs="Arial"/>
                <w:szCs w:val="20"/>
                <w:lang w:val="es-ES_tradnl"/>
              </w:rPr>
            </w:pP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Reajustes</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A678AB" w:rsidRDefault="00507638" w:rsidP="00EF7BFB">
            <w:pPr>
              <w:rPr>
                <w:rFonts w:cs="Arial"/>
                <w:szCs w:val="20"/>
              </w:rPr>
            </w:pPr>
            <w:r w:rsidRPr="008C1E18">
              <w:rPr>
                <w:rFonts w:cs="Arial"/>
                <w:b/>
                <w:szCs w:val="20"/>
              </w:rPr>
              <w:t>LA POLICÍA NACIONAL – UNIDAD PRESTADORA DE SALUD ANTIOQUIA</w:t>
            </w:r>
            <w:r w:rsidR="008C1E18">
              <w:rPr>
                <w:rFonts w:cs="Arial"/>
                <w:szCs w:val="20"/>
              </w:rPr>
              <w:t xml:space="preserve">, </w:t>
            </w:r>
            <w:r w:rsidRPr="00A678AB">
              <w:rPr>
                <w:rFonts w:cs="Arial"/>
                <w:szCs w:val="20"/>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p>
          <w:p w:rsidR="00507638" w:rsidRPr="00A678AB" w:rsidRDefault="00507638" w:rsidP="00EF7BFB">
            <w:pPr>
              <w:rPr>
                <w:rFonts w:cs="Arial"/>
                <w:b/>
                <w:szCs w:val="20"/>
              </w:rPr>
            </w:pPr>
            <w:r w:rsidRPr="00A678AB">
              <w:rPr>
                <w:rFonts w:cs="Arial"/>
                <w:b/>
                <w:szCs w:val="20"/>
              </w:rPr>
              <w:t>Validez de la Oferta y Garantía de Seriedad de la oferta</w:t>
            </w:r>
          </w:p>
          <w:p w:rsidR="00507638" w:rsidRPr="00A678AB" w:rsidRDefault="00507638" w:rsidP="00EF7BFB">
            <w:pPr>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Cs w:val="20"/>
              </w:rPr>
            </w:pPr>
            <w:r w:rsidRPr="00A678AB">
              <w:rPr>
                <w:rFonts w:cs="Arial"/>
                <w:szCs w:val="20"/>
              </w:rPr>
              <w:t>Cuatro (4) meses contados a partir de la fecha de presentación de ofertas.</w:t>
            </w:r>
          </w:p>
        </w:tc>
      </w:tr>
      <w:tr w:rsidR="00507638" w:rsidRPr="006C49C3"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6C49C3" w:rsidRDefault="00507638" w:rsidP="00EF7BFB">
            <w:pPr>
              <w:rPr>
                <w:rFonts w:cs="Arial"/>
                <w:b/>
                <w:szCs w:val="20"/>
              </w:rPr>
            </w:pPr>
            <w:r w:rsidRPr="005F28B3">
              <w:rPr>
                <w:b/>
                <w:szCs w:val="20"/>
              </w:rPr>
              <w:t>NO SUSCRIPCIÓN DEL CONTRATO ADJUDICADO.</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4E0D4E" w:rsidRDefault="00507638" w:rsidP="00EF7BFB">
            <w:pPr>
              <w:rPr>
                <w:rFonts w:cs="Arial"/>
                <w:color w:val="FF0000"/>
                <w:szCs w:val="20"/>
              </w:rPr>
            </w:pPr>
            <w:r w:rsidRPr="005F28B3">
              <w:rPr>
                <w:rFonts w:cs="Arial"/>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r w:rsidR="00507638" w:rsidRPr="006C49C3"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b/>
                <w:szCs w:val="20"/>
              </w:rPr>
            </w:pPr>
            <w:r w:rsidRPr="005F28B3">
              <w:rPr>
                <w:b/>
                <w:szCs w:val="20"/>
              </w:rPr>
              <w:t>CLASE DE CONTRATO</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rFonts w:cs="Arial"/>
                <w:szCs w:val="20"/>
              </w:rPr>
            </w:pPr>
            <w:r w:rsidRPr="005F28B3">
              <w:rPr>
                <w:rFonts w:eastAsia="Arial" w:cs="Arial"/>
                <w:szCs w:val="20"/>
              </w:rPr>
              <w:t xml:space="preserve">Suministro de acuerdo a lo establecido en el Código Civil y Código de Comercio, y demás normas aplicables. </w:t>
            </w:r>
            <w:r w:rsidRPr="005F28B3">
              <w:rPr>
                <w:rFonts w:cs="Arial"/>
                <w:szCs w:val="20"/>
              </w:rPr>
              <w:t>(Art 32 Ley 80 de 1.993).</w:t>
            </w:r>
          </w:p>
        </w:tc>
      </w:tr>
    </w:tbl>
    <w:p w:rsidR="00507638" w:rsidRPr="00A678AB" w:rsidRDefault="00EF7BFB" w:rsidP="00A678AB">
      <w:r>
        <w:br w:type="textWrapping" w:clear="all"/>
      </w:r>
    </w:p>
    <w:p w:rsidR="00507638" w:rsidRDefault="00507638" w:rsidP="00A678AB"/>
    <w:p w:rsidR="00507638" w:rsidRPr="001F0CBD" w:rsidRDefault="00507638" w:rsidP="00C91F4B">
      <w:pPr>
        <w:pStyle w:val="Prrafodelista"/>
        <w:numPr>
          <w:ilvl w:val="0"/>
          <w:numId w:val="6"/>
        </w:numPr>
        <w:tabs>
          <w:tab w:val="clear" w:pos="2062"/>
          <w:tab w:val="num" w:pos="426"/>
        </w:tabs>
        <w:ind w:left="0" w:firstLine="0"/>
        <w:rPr>
          <w:b/>
        </w:rPr>
      </w:pPr>
      <w:r w:rsidRPr="005F28B3">
        <w:rPr>
          <w:rFonts w:cs="Arial"/>
          <w:b/>
          <w:szCs w:val="20"/>
        </w:rPr>
        <w:t>INHABILIDADES</w:t>
      </w:r>
      <w:r w:rsidRPr="005F28B3">
        <w:rPr>
          <w:rFonts w:cs="Arial"/>
          <w:b/>
          <w:bCs/>
          <w:color w:val="000000"/>
          <w:szCs w:val="20"/>
          <w:lang w:eastAsia="es-MX"/>
        </w:rPr>
        <w:t xml:space="preserve">, INCOMPATIBILIDADES Y SANCIONES: </w:t>
      </w:r>
      <w:r w:rsidRPr="005F28B3">
        <w:rPr>
          <w:rFonts w:cs="Arial"/>
          <w:color w:val="000000"/>
          <w:szCs w:val="20"/>
          <w:lang w:eastAsia="es-MX"/>
        </w:rPr>
        <w:t>Situaciones que determinan impedimento para la celebración de contratos estatales, las cuales son taxativas, de interpretación restrictiva y no se pueden crear por voluntad de las entidades. Están previstas en la Constitución, en el estatuto contractual en los artículos 8, 9, 10, y en los numerales 3º y 6º del artículo 58 (ley 80 de 1993) y en las demás disposiciones</w:t>
      </w:r>
    </w:p>
    <w:p w:rsidR="00507638" w:rsidRDefault="00507638" w:rsidP="001F0CBD">
      <w:pPr>
        <w:autoSpaceDE w:val="0"/>
        <w:autoSpaceDN w:val="0"/>
        <w:adjustRightInd w:val="0"/>
        <w:ind w:left="-284" w:firstLine="644"/>
        <w:rPr>
          <w:rFonts w:cs="Arial"/>
          <w:b/>
          <w:bCs/>
          <w:color w:val="000000"/>
          <w:szCs w:val="20"/>
          <w:lang w:eastAsia="es-MX"/>
        </w:rPr>
      </w:pPr>
    </w:p>
    <w:p w:rsidR="00507638" w:rsidRPr="005F28B3" w:rsidRDefault="00507638" w:rsidP="00C91F4B">
      <w:pPr>
        <w:autoSpaceDE w:val="0"/>
        <w:autoSpaceDN w:val="0"/>
        <w:adjustRightInd w:val="0"/>
        <w:rPr>
          <w:rFonts w:cs="Arial"/>
          <w:b/>
          <w:bCs/>
          <w:color w:val="000000"/>
          <w:szCs w:val="20"/>
          <w:lang w:eastAsia="es-MX"/>
        </w:rPr>
      </w:pPr>
      <w:r w:rsidRPr="005F28B3">
        <w:rPr>
          <w:rFonts w:cs="Arial"/>
          <w:b/>
          <w:bCs/>
          <w:color w:val="000000"/>
          <w:szCs w:val="20"/>
          <w:lang w:eastAsia="es-MX"/>
        </w:rPr>
        <w:t>Son inhábiles para participar en licitaciones y para celebrar contratos con las entidades estatales:</w:t>
      </w:r>
    </w:p>
    <w:p w:rsidR="00507638" w:rsidRPr="005F28B3" w:rsidRDefault="00507638" w:rsidP="001F0CBD">
      <w:pPr>
        <w:autoSpaceDE w:val="0"/>
        <w:autoSpaceDN w:val="0"/>
        <w:adjustRightInd w:val="0"/>
        <w:ind w:left="-284"/>
        <w:rPr>
          <w:rFonts w:cs="Arial"/>
          <w:color w:val="000000"/>
          <w:szCs w:val="20"/>
          <w:lang w:eastAsia="es-MX"/>
        </w:rPr>
      </w:pPr>
      <w:r w:rsidRPr="005F28B3">
        <w:rPr>
          <w:rFonts w:cs="Arial"/>
          <w:b/>
          <w:bCs/>
          <w:color w:val="000000"/>
          <w:szCs w:val="20"/>
          <w:lang w:eastAsia="es-MX"/>
        </w:rPr>
        <w:t xml:space="preserve">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Las personas que se hallen inhabilitadas para contratar por la Constitución y las leyes.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participaron en las licitaciones o celebraron los contratos de que trata el literal anterior estando inhabilitados.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dieron lugar a la declaratoria de caducidad.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en sentencia judicial hayan sido condenados a la pena accesoria de interdicción de derechos y funciones públicas y quienes hayan sido sancionados disciplinariamente con destitución.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sin justa causa se abstengan de suscribir el contrato estatal adjudicado.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Los servidores públicos.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sean cónyuges o compañeros permanentes y quienes se encuentren dentro del segundo grado de consanguinidad o segundo de afinidad con cualquier otra persona que formalmente haya presentado propuesta para una misma licitación.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propuesta, para una misma licitación.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Los socios de sociedades de personas a las cuales se haya declarado la caducidad, así como las sociedades de personas de las que aquellos formen parte con posterioridad a dicha declaratoria. </w:t>
      </w:r>
    </w:p>
    <w:p w:rsidR="00507638" w:rsidRPr="00AB5B6A" w:rsidRDefault="00507638" w:rsidP="00AB5B6A">
      <w:pPr>
        <w:autoSpaceDE w:val="0"/>
        <w:autoSpaceDN w:val="0"/>
        <w:adjustRightInd w:val="0"/>
        <w:ind w:left="426"/>
        <w:rPr>
          <w:rFonts w:cs="Arial"/>
          <w:color w:val="000000"/>
          <w:szCs w:val="20"/>
          <w:lang w:eastAsia="es-MX"/>
        </w:rPr>
      </w:pPr>
      <w:r w:rsidRPr="00AB5B6A">
        <w:rPr>
          <w:rFonts w:cs="Arial"/>
          <w:color w:val="000000"/>
          <w:szCs w:val="20"/>
          <w:lang w:eastAsia="es-MX"/>
        </w:rPr>
        <w:t xml:space="preserve">Las inhabilidades a que se refieren los literales c), d) e i) se extenderán por un término de cinco (5) años contados a partir de la fecha de ejecutoria </w:t>
      </w:r>
      <w:r w:rsidR="008C1E18">
        <w:rPr>
          <w:rFonts w:cs="Arial"/>
          <w:color w:val="000000"/>
          <w:szCs w:val="20"/>
          <w:lang w:eastAsia="es-MX"/>
        </w:rPr>
        <w:t xml:space="preserve">del acto administrativo que declaró </w:t>
      </w:r>
      <w:r w:rsidRPr="00AB5B6A">
        <w:rPr>
          <w:rFonts w:cs="Arial"/>
          <w:color w:val="000000"/>
          <w:szCs w:val="20"/>
          <w:lang w:eastAsia="es-MX"/>
        </w:rPr>
        <w:t xml:space="preserve">la caducidad, o de la sentencia que impuso la pena, o del acto que dispuso la destitución; las previstas en los literales b) y e), se extenderán por un término de cinco (5) años contados a partir de la fecha de ocurrencia del hecho de la participación en la licitación, o de la de celebración del contrato, o de la de expiración del plazo para su firma. </w:t>
      </w:r>
    </w:p>
    <w:p w:rsidR="00507638" w:rsidRDefault="00507638" w:rsidP="00AF08AF">
      <w:pPr>
        <w:pStyle w:val="Prrafodelista"/>
        <w:numPr>
          <w:ilvl w:val="1"/>
          <w:numId w:val="19"/>
        </w:numPr>
        <w:autoSpaceDE w:val="0"/>
        <w:autoSpaceDN w:val="0"/>
        <w:adjustRightInd w:val="0"/>
        <w:rPr>
          <w:rFonts w:cs="Arial"/>
          <w:color w:val="000000"/>
          <w:szCs w:val="20"/>
          <w:lang w:eastAsia="es-MX"/>
        </w:rPr>
      </w:pPr>
      <w:r w:rsidRPr="005F28B3">
        <w:rPr>
          <w:rFonts w:cs="Arial"/>
          <w:color w:val="000000"/>
          <w:szCs w:val="20"/>
          <w:lang w:eastAsia="es-MX"/>
        </w:rPr>
        <w:t xml:space="preserve">Incumplimiento a la Ley 1801 del 29 de Julio del 2016 </w:t>
      </w:r>
    </w:p>
    <w:p w:rsidR="00507638" w:rsidRDefault="00507638" w:rsidP="00C91F4B">
      <w:pPr>
        <w:pStyle w:val="Prrafodelista"/>
        <w:autoSpaceDE w:val="0"/>
        <w:autoSpaceDN w:val="0"/>
        <w:adjustRightInd w:val="0"/>
        <w:ind w:left="1440"/>
        <w:rPr>
          <w:rFonts w:cs="Arial"/>
          <w:color w:val="000000"/>
          <w:szCs w:val="20"/>
          <w:lang w:eastAsia="es-MX"/>
        </w:rPr>
      </w:pPr>
    </w:p>
    <w:p w:rsidR="00507638" w:rsidRPr="005F28B3" w:rsidRDefault="00507638" w:rsidP="00C91F4B">
      <w:pPr>
        <w:autoSpaceDE w:val="0"/>
        <w:autoSpaceDN w:val="0"/>
        <w:adjustRightInd w:val="0"/>
        <w:rPr>
          <w:rFonts w:cs="Arial"/>
          <w:b/>
          <w:bCs/>
          <w:color w:val="000000"/>
          <w:szCs w:val="20"/>
          <w:lang w:eastAsia="es-MX"/>
        </w:rPr>
      </w:pPr>
      <w:r w:rsidRPr="005F28B3">
        <w:rPr>
          <w:rFonts w:cs="Arial"/>
          <w:b/>
          <w:bCs/>
          <w:color w:val="000000"/>
          <w:szCs w:val="20"/>
          <w:lang w:eastAsia="es-MX"/>
        </w:rPr>
        <w:t xml:space="preserve">Tampoco podrán participar en licitaciones ni celebrar contratos estatales con la entidad respectiva: </w:t>
      </w:r>
    </w:p>
    <w:p w:rsidR="00507638" w:rsidRPr="005F28B3" w:rsidRDefault="00507638" w:rsidP="00C91F4B">
      <w:pPr>
        <w:autoSpaceDE w:val="0"/>
        <w:autoSpaceDN w:val="0"/>
        <w:adjustRightInd w:val="0"/>
        <w:rPr>
          <w:rFonts w:cs="Arial"/>
          <w:color w:val="000000"/>
          <w:szCs w:val="20"/>
          <w:lang w:eastAsia="es-MX"/>
        </w:rPr>
      </w:pP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Quienes fueron miembros de la junta o consejo directivo o servidores públicos de la entidad contratante.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Las personas que tengan vínculos de parentesco, hasta el segundo grado de consanguinidad, segundo de afinidad o primero civil con los servidores públicos en los niveles directivos, asesor, ejecutivo o con los miembros de la junta o consejo directivo, o con las personas que ejerzan el control interno o fiscal de la entidad contratante.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El cónyuge, compañero o compañera permanente del servidor público en los niveles directivo, asesor, ejecutivo, o de un miembro de la junta o consejo directivo, o de quien ejerza funciones de control interno o de control fiscal.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 cargos de dirección o manejo.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Los miembros de las juntas o consejos directivos. Esta incompatibilidad sólo se predica respecto de la entidad a la cual prestan sus servicios y de las del sector administrativo al que la misma esté adscrita o vinculada.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En las causales de inhabilidad por parentesco o por matrimonio, los vínculos desaparecen por muerte o por disolución del matrimonio. </w:t>
      </w:r>
    </w:p>
    <w:p w:rsidR="00507638" w:rsidRPr="00C91F4B" w:rsidRDefault="00507638" w:rsidP="00C91F4B">
      <w:pPr>
        <w:autoSpaceDE w:val="0"/>
        <w:autoSpaceDN w:val="0"/>
        <w:adjustRightInd w:val="0"/>
        <w:rPr>
          <w:rFonts w:cs="Arial"/>
          <w:color w:val="000000"/>
          <w:szCs w:val="20"/>
          <w:lang w:eastAsia="es-MX"/>
        </w:rPr>
      </w:pPr>
    </w:p>
    <w:p w:rsidR="00507638" w:rsidRPr="00FF7203" w:rsidRDefault="00507638" w:rsidP="00FF7203">
      <w:pPr>
        <w:autoSpaceDE w:val="0"/>
        <w:autoSpaceDN w:val="0"/>
        <w:adjustRightInd w:val="0"/>
        <w:ind w:left="1080"/>
        <w:rPr>
          <w:rFonts w:cs="Arial"/>
          <w:color w:val="000000"/>
          <w:szCs w:val="20"/>
          <w:lang w:eastAsia="es-MX"/>
        </w:rPr>
      </w:pPr>
    </w:p>
    <w:p w:rsidR="00507638" w:rsidRPr="005F28B3" w:rsidRDefault="00507638" w:rsidP="00C91F4B">
      <w:pPr>
        <w:autoSpaceDE w:val="0"/>
        <w:autoSpaceDN w:val="0"/>
        <w:adjustRightInd w:val="0"/>
        <w:ind w:firstLine="142"/>
        <w:rPr>
          <w:rFonts w:cs="Arial"/>
          <w:b/>
          <w:bCs/>
          <w:color w:val="000000"/>
          <w:szCs w:val="20"/>
          <w:lang w:eastAsia="es-MX"/>
        </w:rPr>
      </w:pPr>
      <w:r w:rsidRPr="005F28B3">
        <w:rPr>
          <w:rFonts w:cs="Arial"/>
          <w:b/>
          <w:bCs/>
          <w:color w:val="000000"/>
          <w:szCs w:val="20"/>
          <w:lang w:eastAsia="es-MX"/>
        </w:rPr>
        <w:t xml:space="preserve">De las inhabilidades e incompatibilidades sobrevinientes: </w:t>
      </w:r>
    </w:p>
    <w:p w:rsidR="00507638" w:rsidRPr="005F28B3" w:rsidRDefault="00507638" w:rsidP="00AB5B6A">
      <w:pPr>
        <w:autoSpaceDE w:val="0"/>
        <w:autoSpaceDN w:val="0"/>
        <w:adjustRightInd w:val="0"/>
        <w:ind w:left="-284"/>
        <w:rPr>
          <w:rFonts w:cs="Arial"/>
          <w:color w:val="000000"/>
          <w:szCs w:val="20"/>
          <w:lang w:eastAsia="es-MX"/>
        </w:rPr>
      </w:pPr>
    </w:p>
    <w:p w:rsidR="00507638" w:rsidRPr="005F28B3"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Si llegare a sobrevenir inhabilidad o incompatibilidad en el contratista, éste cederá el contrato previa autorización escrita de la entidad contratante o, si ello no fuere posible, renunciará a su ejecución. </w:t>
      </w:r>
    </w:p>
    <w:p w:rsidR="00507638" w:rsidRPr="005F28B3"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Cuando la inhabilidad o incompatibilidad sobrevenga en un proponente dentro de una licitación, se entenderá que renuncia a la participación en el proceso de selección y a los derechos surgidos del mismo. </w:t>
      </w:r>
    </w:p>
    <w:p w:rsidR="00507638"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 </w:t>
      </w:r>
    </w:p>
    <w:p w:rsidR="00507638" w:rsidRPr="00FF7203" w:rsidRDefault="00507638" w:rsidP="00FF7203">
      <w:pPr>
        <w:autoSpaceDE w:val="0"/>
        <w:autoSpaceDN w:val="0"/>
        <w:adjustRightInd w:val="0"/>
        <w:ind w:left="1080"/>
        <w:rPr>
          <w:rFonts w:cs="Arial"/>
          <w:color w:val="000000"/>
          <w:szCs w:val="20"/>
          <w:lang w:eastAsia="es-MX"/>
        </w:rPr>
      </w:pPr>
    </w:p>
    <w:p w:rsidR="00507638" w:rsidRPr="005F28B3" w:rsidRDefault="00507638" w:rsidP="00C91F4B">
      <w:pPr>
        <w:autoSpaceDE w:val="0"/>
        <w:autoSpaceDN w:val="0"/>
        <w:adjustRightInd w:val="0"/>
        <w:ind w:left="142"/>
        <w:rPr>
          <w:rFonts w:cs="Arial"/>
          <w:b/>
          <w:bCs/>
          <w:color w:val="000000"/>
          <w:szCs w:val="20"/>
          <w:lang w:eastAsia="es-MX"/>
        </w:rPr>
      </w:pPr>
      <w:r w:rsidRPr="005F28B3">
        <w:rPr>
          <w:rFonts w:cs="Arial"/>
          <w:b/>
          <w:bCs/>
          <w:color w:val="000000"/>
          <w:szCs w:val="20"/>
          <w:lang w:eastAsia="es-MX"/>
        </w:rPr>
        <w:t xml:space="preserve">De las Excepciones a las Inhabilidades e Incompatibilidades. </w:t>
      </w:r>
    </w:p>
    <w:p w:rsidR="00507638" w:rsidRPr="005F28B3" w:rsidRDefault="00507638" w:rsidP="00AB5B6A">
      <w:pPr>
        <w:autoSpaceDE w:val="0"/>
        <w:autoSpaceDN w:val="0"/>
        <w:adjustRightInd w:val="0"/>
        <w:ind w:left="-284"/>
        <w:rPr>
          <w:rFonts w:cs="Arial"/>
          <w:color w:val="000000"/>
          <w:szCs w:val="20"/>
          <w:lang w:eastAsia="es-MX"/>
        </w:rPr>
      </w:pPr>
    </w:p>
    <w:p w:rsidR="00507638" w:rsidRDefault="00507638" w:rsidP="00C91F4B">
      <w:pPr>
        <w:pStyle w:val="Prrafodelista"/>
        <w:numPr>
          <w:ilvl w:val="1"/>
          <w:numId w:val="19"/>
        </w:numPr>
        <w:autoSpaceDE w:val="0"/>
        <w:autoSpaceDN w:val="0"/>
        <w:adjustRightInd w:val="0"/>
        <w:ind w:left="567" w:hanging="567"/>
        <w:rPr>
          <w:rFonts w:cs="Arial"/>
          <w:color w:val="000000"/>
          <w:szCs w:val="20"/>
          <w:lang w:eastAsia="es-MX"/>
        </w:rPr>
      </w:pPr>
      <w:r w:rsidRPr="005F28B3">
        <w:rPr>
          <w:rFonts w:cs="Arial"/>
          <w:color w:val="000000"/>
          <w:szCs w:val="20"/>
          <w:lang w:eastAsia="es-MX"/>
        </w:rPr>
        <w:t xml:space="preserve">No quedan cobijadas por las inhabilidades e incompatibilidades de que tratan los artículos anteriores, las personas que contraten por obligación legal o lo hagan para usar los bienes o servicios que las entidades a que se refiere el estatuto contractual ofrezcan al público en condiciones comunes a quienes los soliciten, ni las personas jurídicas sin ánimo de lucro cuyos representantes legales hagan parte de las juntas o consejos directivos en virtud de su cargo o por mandato legal o estatutario, ni quienes celebren contratos en desarrollo de lo previsto en el artículo 60 de la Constitución Política. </w:t>
      </w:r>
    </w:p>
    <w:p w:rsidR="00507638" w:rsidRPr="005F28B3" w:rsidRDefault="00507638" w:rsidP="00C91F4B">
      <w:pPr>
        <w:pStyle w:val="Prrafodelista"/>
        <w:autoSpaceDE w:val="0"/>
        <w:autoSpaceDN w:val="0"/>
        <w:adjustRightInd w:val="0"/>
        <w:ind w:left="567" w:hanging="567"/>
        <w:rPr>
          <w:rFonts w:cs="Arial"/>
          <w:color w:val="000000"/>
          <w:szCs w:val="20"/>
          <w:lang w:eastAsia="es-MX"/>
        </w:rPr>
      </w:pPr>
    </w:p>
    <w:p w:rsidR="00507638" w:rsidRPr="005F28B3" w:rsidRDefault="00507638" w:rsidP="00C91F4B">
      <w:pPr>
        <w:autoSpaceDE w:val="0"/>
        <w:autoSpaceDN w:val="0"/>
        <w:adjustRightInd w:val="0"/>
        <w:ind w:firstLine="142"/>
        <w:rPr>
          <w:rFonts w:cs="Arial"/>
          <w:b/>
          <w:bCs/>
          <w:color w:val="000000"/>
          <w:szCs w:val="20"/>
          <w:lang w:eastAsia="es-MX"/>
        </w:rPr>
      </w:pPr>
      <w:r w:rsidRPr="005F28B3">
        <w:rPr>
          <w:rFonts w:cs="Arial"/>
          <w:b/>
          <w:bCs/>
          <w:color w:val="000000"/>
          <w:szCs w:val="20"/>
          <w:lang w:eastAsia="es-MX"/>
        </w:rPr>
        <w:t xml:space="preserve">De las Sanciones. </w:t>
      </w:r>
    </w:p>
    <w:p w:rsidR="00507638" w:rsidRPr="005F28B3" w:rsidRDefault="00507638" w:rsidP="00AB5B6A">
      <w:pPr>
        <w:autoSpaceDE w:val="0"/>
        <w:autoSpaceDN w:val="0"/>
        <w:adjustRightInd w:val="0"/>
        <w:ind w:left="-284"/>
        <w:rPr>
          <w:rFonts w:cs="Arial"/>
          <w:color w:val="000000"/>
          <w:szCs w:val="20"/>
          <w:lang w:eastAsia="es-MX"/>
        </w:rPr>
      </w:pP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Cuando se demuestre que el inscrito de mala fe presentó documentos o informaciones para la inscripción, calificación o clasificación que no correspondan a la realidad, se ordenará, previa audiencia del afectado, la cancelación del registro, quedando en tal caso inhabilitado para contratar con las entidades estatales por el término de diez (10) años sin perjuicio de las acciones penales a que haya lugar.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caso de declaratoria de responsabilidad civil, al pago de las indemnizaciones en la forma y cuantía que determine la autoridad judicial competente.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caso de declaratoria de responsabilidad disciplinaria, a la destitución. </w:t>
      </w:r>
    </w:p>
    <w:p w:rsidR="00507638" w:rsidRPr="00642506" w:rsidRDefault="00507638" w:rsidP="008D52C2">
      <w:pPr>
        <w:pStyle w:val="Prrafodelista"/>
        <w:numPr>
          <w:ilvl w:val="1"/>
          <w:numId w:val="19"/>
        </w:numPr>
        <w:autoSpaceDE w:val="0"/>
        <w:autoSpaceDN w:val="0"/>
        <w:adjustRightInd w:val="0"/>
        <w:ind w:left="426" w:hanging="284"/>
        <w:rPr>
          <w:rFonts w:cs="Arial"/>
          <w:color w:val="000000"/>
          <w:szCs w:val="20"/>
          <w:lang w:eastAsia="es-MX"/>
        </w:rPr>
      </w:pPr>
      <w:r w:rsidRPr="00642506">
        <w:rPr>
          <w:rFonts w:cs="Arial"/>
          <w:color w:val="000000"/>
          <w:szCs w:val="20"/>
          <w:lang w:eastAsia="es-MX"/>
        </w:rPr>
        <w:t xml:space="preserve">En caso de declaratoria de responsabilidad civil o penal y sin perjuicio de las sanciones disciplinarias, los servidores públicos quedarán inhabilitados para ejercer cargos públicos y para proponer y celebrar contratos con las entidades estatales por diez (10) años contados a partir de la fecha de ejecutoria de la respectiva sentencia. A igual sanción estarán sometidos los particulares declarados responsables civil o penalmente.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los casos en que se hubiere proferido medida de aseguramiento en firme, o elevado pliego de cargos, la autoridad competente podrá, con el propósito de salvaguardar la recta administración pública, suspender provisionalmente al servidor público imputado o sindicado hasta por el término de duración de la medida de aseguramiento o de la investigación disciplinaria.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el evento en que se hubiere proferido medida de aseguramiento en firme a un particular, por acciones u omisiones que se le imputen en relación con su actuación contractual, se informará de tal circunstancia a la respectiva Cámara de Comercio, que procederá de inmediato a inscribir dicha medida en el registro de proponentes.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El jefe o representante legal de la entidad estatal que incumpla esta obligación, incurrirá en causal de mala conducta. </w:t>
      </w:r>
    </w:p>
    <w:p w:rsidR="00507638" w:rsidRPr="005F28B3" w:rsidRDefault="00507638" w:rsidP="00AB5B6A">
      <w:pPr>
        <w:pStyle w:val="Prrafodelista"/>
        <w:autoSpaceDE w:val="0"/>
        <w:autoSpaceDN w:val="0"/>
        <w:adjustRightInd w:val="0"/>
        <w:ind w:left="-284"/>
        <w:rPr>
          <w:rFonts w:cs="Arial"/>
          <w:color w:val="000000"/>
          <w:szCs w:val="20"/>
          <w:lang w:eastAsia="es-MX"/>
        </w:rPr>
      </w:pPr>
    </w:p>
    <w:p w:rsidR="00507638" w:rsidRPr="005F28B3" w:rsidRDefault="00507638" w:rsidP="00AB5B6A">
      <w:pPr>
        <w:ind w:left="360"/>
        <w:rPr>
          <w:rFonts w:cs="Arial"/>
          <w:b/>
          <w:szCs w:val="20"/>
        </w:rPr>
      </w:pPr>
      <w:r w:rsidRPr="005F28B3">
        <w:rPr>
          <w:rFonts w:cs="Arial"/>
          <w:color w:val="000000"/>
          <w:szCs w:val="20"/>
          <w:lang w:eastAsia="es-MX"/>
        </w:rPr>
        <w:t>En el evento en que se hubiere proferido medida de aseguramiento en firme al representante legal de una persona jurídica de derecho privado, como consecuencia de hechos u omisiones que se le imputen en relación con su actuación contractual, aquélla quedará inhabilitada para proponer y celebrar contratos con las entidades estatales por todo el término de duración de la medida de aseguramiento. Si se profiere sentencia condenatoria contra dicho representante legal, la persona jurídica quedará inhabilitada para proponer y celebrar contratos con las entidades estatales por diez (10) años contados a partir de la fecha de ejecutoria de dicha sentencia. A igual sanción estará sometida la persona jurídica declarada civilmente responsable por razón de hechos u omisiones que se le imputen en relación con su actuación contractual.</w:t>
      </w:r>
    </w:p>
    <w:p w:rsidR="00507638" w:rsidRPr="005F28B3" w:rsidRDefault="00507638" w:rsidP="00AB5B6A">
      <w:pPr>
        <w:pStyle w:val="Prrafodelista"/>
        <w:autoSpaceDE w:val="0"/>
        <w:autoSpaceDN w:val="0"/>
        <w:adjustRightInd w:val="0"/>
        <w:rPr>
          <w:rFonts w:cs="Arial"/>
          <w:color w:val="000000"/>
          <w:szCs w:val="20"/>
          <w:lang w:eastAsia="es-MX"/>
        </w:rPr>
      </w:pPr>
    </w:p>
    <w:p w:rsidR="00507638" w:rsidRDefault="00507638" w:rsidP="001F0CBD">
      <w:pPr>
        <w:pStyle w:val="Prrafodelista"/>
        <w:rPr>
          <w:b/>
        </w:rPr>
      </w:pPr>
    </w:p>
    <w:p w:rsidR="00507638" w:rsidRPr="00A678AB" w:rsidRDefault="00507638" w:rsidP="00C91F4B">
      <w:pPr>
        <w:pStyle w:val="Prrafodelista"/>
        <w:numPr>
          <w:ilvl w:val="0"/>
          <w:numId w:val="6"/>
        </w:numPr>
        <w:tabs>
          <w:tab w:val="clear" w:pos="2062"/>
        </w:tabs>
        <w:ind w:left="851" w:hanging="425"/>
        <w:rPr>
          <w:b/>
        </w:rPr>
      </w:pPr>
      <w:r w:rsidRPr="00A678AB">
        <w:rPr>
          <w:b/>
        </w:rPr>
        <w:t>CAUSALES DE RECHAZO Y DECLARATORIA DESIERTA DEL PROCESO</w:t>
      </w:r>
    </w:p>
    <w:p w:rsidR="00183C40" w:rsidRDefault="00183C40" w:rsidP="00183C40">
      <w:pPr>
        <w:rPr>
          <w:color w:val="000000"/>
        </w:rPr>
      </w:pPr>
    </w:p>
    <w:p w:rsidR="00183C40" w:rsidRPr="009806E8" w:rsidRDefault="00183C40" w:rsidP="00183C40">
      <w:r w:rsidRPr="00A678AB">
        <w:rPr>
          <w:color w:val="000000"/>
        </w:rPr>
        <w:t xml:space="preserve">Son </w:t>
      </w:r>
      <w:r w:rsidRPr="009806E8">
        <w:t>causales para el rechazo de las propuestas, las siguientes:</w:t>
      </w:r>
    </w:p>
    <w:p w:rsidR="00183C40" w:rsidRPr="009806E8" w:rsidRDefault="00183C40" w:rsidP="00183C40">
      <w:pPr>
        <w:ind w:left="-284"/>
        <w:rPr>
          <w:rFonts w:cs="Arial"/>
          <w:szCs w:val="20"/>
        </w:rPr>
      </w:pPr>
    </w:p>
    <w:p w:rsidR="00183C40" w:rsidRPr="009806E8" w:rsidRDefault="00183C40" w:rsidP="00183C40">
      <w:pPr>
        <w:pStyle w:val="Prrafodelista"/>
        <w:numPr>
          <w:ilvl w:val="0"/>
          <w:numId w:val="22"/>
        </w:numPr>
        <w:ind w:left="426"/>
        <w:rPr>
          <w:rFonts w:cs="Arial"/>
          <w:szCs w:val="20"/>
        </w:rPr>
      </w:pPr>
      <w:r w:rsidRPr="009806E8">
        <w:rPr>
          <w:rFonts w:cs="Arial"/>
          <w:szCs w:val="20"/>
        </w:rPr>
        <w:t>Cuando se compruebe que un proponente ha interferido, influenciado, u obtenida correspondencia interna, proyectos de concepto de evaluación o de respuesta a observaciones, no enviados oficialmente a los proponentes.</w:t>
      </w:r>
    </w:p>
    <w:p w:rsidR="00183C40" w:rsidRPr="009806E8" w:rsidRDefault="00183C40" w:rsidP="00183C40">
      <w:pPr>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se compruebe confabulación entre los proponentes que altere de cualquier manera la aplicación del principio de selección objetiva.</w:t>
      </w:r>
    </w:p>
    <w:p w:rsidR="00183C40" w:rsidRPr="009806E8"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Cuando el proponente o alguno de sus integrantes se encuentre incurso en las causales de inhabilidades o incompatibilidades fijadas por la constitución y la ley.</w:t>
      </w:r>
    </w:p>
    <w:p w:rsidR="00183C40" w:rsidRPr="00B2181B"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Cuando en la propuesta se encuentre información o documentos que no correspondan a la realidad que le permita cumplir un requisito mínimo.</w:t>
      </w:r>
    </w:p>
    <w:p w:rsidR="00183C40" w:rsidRPr="00B2181B"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color w:val="FF0000"/>
          <w:szCs w:val="20"/>
        </w:rPr>
      </w:pPr>
      <w:r w:rsidRPr="00B2181B">
        <w:rPr>
          <w:rFonts w:cs="Arial"/>
          <w:szCs w:val="20"/>
        </w:rPr>
        <w:t>Cuando el objeto social del proponente</w:t>
      </w:r>
      <w:r w:rsidRPr="009806E8">
        <w:rPr>
          <w:rFonts w:cs="Arial"/>
          <w:szCs w:val="20"/>
        </w:rPr>
        <w:t xml:space="preserve">, indicado en el certificado de existencia y representación legal o registro mercantil no faculte a la sociedad o persona natural para desarrollar la actividad materia de la futura contratación, </w:t>
      </w:r>
      <w:r w:rsidRPr="009806E8">
        <w:rPr>
          <w:rFonts w:cs="Arial"/>
          <w:szCs w:val="20"/>
          <w:lang w:eastAsia="es-CO"/>
        </w:rPr>
        <w:t xml:space="preserve">exigencia que aplica a cada uno de los integrantes de Consorcios, Uniones Temporales u otra forma de asociación, si hay lugar a ello. </w:t>
      </w:r>
    </w:p>
    <w:p w:rsidR="00183C40" w:rsidRPr="009806E8" w:rsidRDefault="00183C40" w:rsidP="00183C40">
      <w:pPr>
        <w:pStyle w:val="Prrafodelista"/>
        <w:rPr>
          <w:rFonts w:cs="Arial"/>
          <w:color w:val="FF0000"/>
          <w:szCs w:val="20"/>
        </w:rPr>
      </w:pPr>
    </w:p>
    <w:p w:rsidR="00183C40" w:rsidRPr="009806E8" w:rsidRDefault="00183C40" w:rsidP="00183C40">
      <w:pPr>
        <w:pStyle w:val="Prrafodelista"/>
        <w:numPr>
          <w:ilvl w:val="0"/>
          <w:numId w:val="22"/>
        </w:numPr>
        <w:ind w:left="142" w:firstLine="0"/>
        <w:rPr>
          <w:rFonts w:cs="Arial"/>
          <w:color w:val="FF0000"/>
          <w:szCs w:val="20"/>
        </w:rPr>
      </w:pPr>
      <w:r w:rsidRPr="009806E8">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183C40" w:rsidRPr="009806E8" w:rsidRDefault="00183C40" w:rsidP="00183C40">
      <w:pPr>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el oferente sea persona jurídica y se encuentre incurso en alguna de las causales de disolución o liquidación proferidas por autoridad competente.</w:t>
      </w:r>
    </w:p>
    <w:p w:rsidR="00183C40" w:rsidRPr="009806E8" w:rsidRDefault="00183C40" w:rsidP="00183C40">
      <w:pPr>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se presente más de una oferta por un mismo oferente sea persona natural o jurídica, de forma individual o conjunta y ostente la calidad de representante legal o socio de más de una persona jurídica participante en el presente proceso.</w:t>
      </w:r>
    </w:p>
    <w:p w:rsidR="00183C40" w:rsidRPr="009806E8" w:rsidRDefault="00183C40" w:rsidP="00183C40">
      <w:pPr>
        <w:pStyle w:val="Prrafodelista"/>
        <w:ind w:left="142"/>
        <w:rPr>
          <w:rFonts w:cs="Arial"/>
          <w:color w:val="FF0000"/>
          <w:szCs w:val="20"/>
        </w:rPr>
      </w:pPr>
    </w:p>
    <w:p w:rsidR="00183C40" w:rsidRPr="00B2181B" w:rsidRDefault="00183C40" w:rsidP="00183C40">
      <w:pPr>
        <w:pStyle w:val="Prrafodelista"/>
        <w:numPr>
          <w:ilvl w:val="0"/>
          <w:numId w:val="22"/>
        </w:numPr>
        <w:ind w:left="567"/>
        <w:rPr>
          <w:rFonts w:cs="Arial"/>
          <w:szCs w:val="20"/>
        </w:rPr>
      </w:pPr>
      <w:r w:rsidRPr="00B2181B">
        <w:rPr>
          <w:rFonts w:cs="Arial"/>
          <w:szCs w:val="20"/>
        </w:rPr>
        <w:t>Cuando el valor de la propuesta contenga precios artificialmente bajos, los cuales no se han justificados suficientemente por el oferente, con los debidos soportes.</w:t>
      </w:r>
    </w:p>
    <w:p w:rsidR="00183C40" w:rsidRPr="00B2181B"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 xml:space="preserve">Cuando la oferta </w:t>
      </w:r>
      <w:r w:rsidRPr="00B2181B">
        <w:rPr>
          <w:rFonts w:cs="Arial"/>
          <w:b/>
          <w:szCs w:val="20"/>
        </w:rPr>
        <w:t>NO</w:t>
      </w:r>
      <w:r w:rsidRPr="00B2181B">
        <w:rPr>
          <w:rFonts w:cs="Arial"/>
          <w:szCs w:val="20"/>
        </w:rPr>
        <w:t xml:space="preserve"> cumpla con las especificaciones técnicas mínimas exigidas.</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567"/>
        <w:rPr>
          <w:rFonts w:cs="Arial"/>
          <w:szCs w:val="20"/>
          <w:lang w:eastAsia="es-CO"/>
        </w:rPr>
      </w:pPr>
      <w:r w:rsidRPr="009806E8">
        <w:rPr>
          <w:rFonts w:cs="Arial"/>
          <w:szCs w:val="20"/>
          <w:lang w:eastAsia="es-CO"/>
        </w:rPr>
        <w:t>Cuando la oferta económica supere el valor estimado unitario en alguno de sus ítems o grupo o no oferte la totalidad de los ítems.</w:t>
      </w:r>
    </w:p>
    <w:p w:rsidR="00183C40" w:rsidRPr="009806E8" w:rsidRDefault="00183C40" w:rsidP="00183C40">
      <w:pPr>
        <w:pStyle w:val="Prrafodelista"/>
        <w:autoSpaceDE w:val="0"/>
        <w:autoSpaceDN w:val="0"/>
        <w:adjustRightInd w:val="0"/>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presentación de oferta por quien </w:t>
      </w:r>
      <w:r w:rsidRPr="009806E8">
        <w:rPr>
          <w:rFonts w:cs="Arial"/>
          <w:b/>
          <w:szCs w:val="20"/>
        </w:rPr>
        <w:t>NO</w:t>
      </w:r>
      <w:r w:rsidRPr="009806E8">
        <w:rPr>
          <w:rFonts w:cs="Arial"/>
          <w:szCs w:val="20"/>
        </w:rPr>
        <w:t xml:space="preserve"> haya manifestado previamente interés en participar en el presente proceso de selección. </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w:t>
      </w:r>
      <w:r w:rsidRPr="009806E8">
        <w:rPr>
          <w:rFonts w:cs="Arial"/>
          <w:b/>
          <w:szCs w:val="20"/>
        </w:rPr>
        <w:t>NO</w:t>
      </w:r>
      <w:r w:rsidRPr="009806E8">
        <w:rPr>
          <w:rFonts w:cs="Arial"/>
          <w:szCs w:val="20"/>
        </w:rPr>
        <w:t xml:space="preserve"> entrega de la garantía de seriedad junto con la propuesta no será subsanable y será causal de rechazo de la misma, de acuerdo con el parágrafo 3º del artículo 5º, de la ley 1882 de 2018.</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jc w:val="left"/>
        <w:rPr>
          <w:rFonts w:cs="Arial"/>
          <w:szCs w:val="20"/>
        </w:rPr>
      </w:pPr>
      <w:r w:rsidRPr="009806E8">
        <w:rPr>
          <w:rFonts w:cs="Arial"/>
          <w:szCs w:val="20"/>
        </w:rPr>
        <w:t xml:space="preserve">Cuando </w:t>
      </w:r>
      <w:r w:rsidRPr="009806E8">
        <w:rPr>
          <w:rFonts w:cs="Arial"/>
          <w:b/>
          <w:szCs w:val="20"/>
        </w:rPr>
        <w:t>NO</w:t>
      </w:r>
      <w:r w:rsidRPr="009806E8">
        <w:rPr>
          <w:rFonts w:cs="Arial"/>
          <w:szCs w:val="20"/>
        </w:rPr>
        <w:t xml:space="preserve"> se oferten las cantidades mínimas requeridas.</w:t>
      </w:r>
    </w:p>
    <w:p w:rsidR="00183C40" w:rsidRPr="009806E8" w:rsidRDefault="00183C40" w:rsidP="00183C40">
      <w:pPr>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la descripción del ítem de la oferta económica no coincida con la oferta técnica, así mismo adicionar, modificar, suprimir o alterar los ítems de los bienes o servicios a contratar, sus unidades o cantidades descritas en el presupuesto de este pliego de condiciones con excepción de aquellos que sean solicitados por este pliego de condiciones para la ponderación de las propuestas, oferta técnica adicional.</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b/>
          <w:szCs w:val="20"/>
        </w:rPr>
        <w:t>No</w:t>
      </w:r>
      <w:r w:rsidRPr="009806E8">
        <w:rPr>
          <w:rFonts w:cs="Arial"/>
          <w:szCs w:val="20"/>
        </w:rPr>
        <w:t xml:space="preserve"> cumplir con los Indicadores Financieros establecidos en el proceso.</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Sobrepasar el precio techo de los ítems establecido en el proceso.</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w:t>
      </w:r>
      <w:r w:rsidRPr="00A83101">
        <w:rPr>
          <w:rFonts w:cs="Arial"/>
          <w:b/>
          <w:szCs w:val="20"/>
        </w:rPr>
        <w:t>NO</w:t>
      </w:r>
      <w:r w:rsidRPr="009806E8">
        <w:rPr>
          <w:rFonts w:cs="Arial"/>
          <w:szCs w:val="20"/>
        </w:rPr>
        <w:t xml:space="preserve"> presentación de los documentos en el expediente electrónico del proceso de la página web de Colombia Compra Eficiente – SECOP II, antes de la fecha establecida en el numeral </w:t>
      </w:r>
      <w:r w:rsidRPr="00A83101">
        <w:rPr>
          <w:rFonts w:cs="Arial"/>
          <w:b/>
          <w:szCs w:val="20"/>
        </w:rPr>
        <w:t>8. CRONOLOGÍA DEL PROCESO – PLAZO PARA LA ENTREGA DE LAS PROPUESTAS</w:t>
      </w:r>
      <w:r w:rsidRPr="009806E8">
        <w:rPr>
          <w:rFonts w:cs="Arial"/>
          <w:szCs w:val="20"/>
        </w:rPr>
        <w:t xml:space="preserve"> del Pliego de Condiciones.</w:t>
      </w:r>
    </w:p>
    <w:p w:rsidR="00183C40" w:rsidRPr="009806E8" w:rsidRDefault="00183C40" w:rsidP="00183C40">
      <w:pPr>
        <w:pStyle w:val="Prrafodelista"/>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Será rechazada la oferta del proponente que, dentro del término previsto solicitado por la entidad, no responda al requerimiento que le haga la entidad de acuerdo a la Ley 1882 en su artículo 5.</w:t>
      </w:r>
    </w:p>
    <w:p w:rsidR="00183C40" w:rsidRPr="009806E8" w:rsidRDefault="00183C40" w:rsidP="00183C40">
      <w:pPr>
        <w:pStyle w:val="Prrafodelista"/>
        <w:ind w:left="142"/>
        <w:rPr>
          <w:rFonts w:cs="Arial"/>
          <w:szCs w:val="20"/>
        </w:rPr>
      </w:pPr>
    </w:p>
    <w:p w:rsidR="00183C40" w:rsidRPr="00E03B1C" w:rsidRDefault="00183C40" w:rsidP="00183C40">
      <w:pPr>
        <w:pStyle w:val="Prrafodelista"/>
        <w:numPr>
          <w:ilvl w:val="0"/>
          <w:numId w:val="22"/>
        </w:numPr>
        <w:ind w:left="142" w:firstLine="0"/>
        <w:rPr>
          <w:rFonts w:cs="Arial"/>
          <w:szCs w:val="20"/>
        </w:rPr>
      </w:pPr>
      <w:r w:rsidRPr="009806E8">
        <w:rPr>
          <w:rFonts w:cs="Arial"/>
          <w:szCs w:val="20"/>
        </w:rPr>
        <w:t>El que tenga antecedentes disciplinarios, penales</w:t>
      </w:r>
      <w:r w:rsidRPr="00E03B1C">
        <w:rPr>
          <w:rFonts w:cs="Arial"/>
          <w:szCs w:val="20"/>
        </w:rPr>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183C40" w:rsidRPr="008C22A7" w:rsidRDefault="00183C40" w:rsidP="00183C40">
      <w:pPr>
        <w:rPr>
          <w:rFonts w:cs="Arial"/>
          <w:szCs w:val="20"/>
        </w:rPr>
      </w:pPr>
    </w:p>
    <w:p w:rsidR="00183C40" w:rsidRPr="00E03B1C" w:rsidRDefault="00183C40" w:rsidP="00183C40">
      <w:pPr>
        <w:pStyle w:val="Prrafodelista"/>
        <w:numPr>
          <w:ilvl w:val="0"/>
          <w:numId w:val="22"/>
        </w:numPr>
        <w:ind w:left="142" w:firstLine="0"/>
        <w:rPr>
          <w:rFonts w:cs="Arial"/>
          <w:szCs w:val="20"/>
        </w:rPr>
      </w:pPr>
      <w:r w:rsidRPr="00E03B1C">
        <w:rPr>
          <w:rFonts w:cs="Arial"/>
          <w:szCs w:val="20"/>
        </w:rPr>
        <w:t>La no presentación de la oferta Económica en el SECOP II y en el formato establecido en el pliego de condiciones. (SI APLICA)</w:t>
      </w:r>
    </w:p>
    <w:p w:rsidR="00183C40" w:rsidRPr="00E03B1C" w:rsidRDefault="00183C40" w:rsidP="00183C40">
      <w:pPr>
        <w:pStyle w:val="Prrafodelista"/>
        <w:ind w:left="142"/>
        <w:rPr>
          <w:rFonts w:cs="Arial"/>
          <w:szCs w:val="20"/>
        </w:rPr>
      </w:pPr>
    </w:p>
    <w:p w:rsidR="00183C40" w:rsidRPr="00E03B1C" w:rsidRDefault="00183C40" w:rsidP="00183C40">
      <w:pPr>
        <w:pStyle w:val="Prrafodelista"/>
        <w:numPr>
          <w:ilvl w:val="0"/>
          <w:numId w:val="22"/>
        </w:numPr>
        <w:ind w:left="142" w:firstLine="0"/>
        <w:rPr>
          <w:rFonts w:cs="Arial"/>
          <w:szCs w:val="20"/>
        </w:rPr>
      </w:pPr>
      <w:r w:rsidRPr="00E03B1C">
        <w:rPr>
          <w:rFonts w:cs="Arial"/>
          <w:szCs w:val="20"/>
        </w:rPr>
        <w:t>Cuando el proponente tenga medidas cautelares dispuestas por autoridad judicial competente.</w:t>
      </w:r>
    </w:p>
    <w:p w:rsidR="00183C40" w:rsidRPr="00E03B1C" w:rsidRDefault="00183C40" w:rsidP="00183C40">
      <w:pPr>
        <w:pStyle w:val="Prrafodelista"/>
        <w:ind w:left="142"/>
        <w:rPr>
          <w:rFonts w:cs="Arial"/>
          <w:szCs w:val="20"/>
        </w:rPr>
      </w:pPr>
    </w:p>
    <w:p w:rsidR="00183C40" w:rsidRPr="008C22A7" w:rsidRDefault="00183C40" w:rsidP="00183C40">
      <w:pPr>
        <w:pStyle w:val="Prrafodelista"/>
        <w:numPr>
          <w:ilvl w:val="0"/>
          <w:numId w:val="22"/>
        </w:numPr>
        <w:ind w:left="142" w:firstLine="0"/>
        <w:rPr>
          <w:rFonts w:cs="Arial"/>
          <w:color w:val="FF0000"/>
          <w:szCs w:val="20"/>
        </w:rPr>
      </w:pPr>
      <w:r w:rsidRPr="00E03B1C">
        <w:rPr>
          <w:rFonts w:cs="Arial"/>
          <w:szCs w:val="20"/>
        </w:rPr>
        <w:t>Cuando</w:t>
      </w:r>
      <w:r w:rsidRPr="00E03B1C">
        <w:rPr>
          <w:rFonts w:cs="Arial"/>
          <w:szCs w:val="20"/>
          <w:lang w:eastAsia="es-MX"/>
        </w:rPr>
        <w:t xml:space="preserve"> el valor de la oferta económica supere el valor del presupuesto por ítem o grupo, Unitario o Total.</w:t>
      </w:r>
    </w:p>
    <w:p w:rsidR="00183C40" w:rsidRPr="008C22A7" w:rsidRDefault="00183C40" w:rsidP="00183C40">
      <w:pPr>
        <w:pStyle w:val="Prrafodelista"/>
        <w:rPr>
          <w:rFonts w:cs="Arial"/>
          <w:color w:val="FF0000"/>
          <w:szCs w:val="20"/>
        </w:rPr>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el oferente persona natural o jurídica se encuentre inscrito en el Registro Único de Infractores Ambientales RUIA.</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F93A38">
        <w:t>El NO ofrecimiento de uno(s) de los ítems o grupos de la propuesta económica.</w:t>
      </w:r>
    </w:p>
    <w:p w:rsidR="00183C40" w:rsidRDefault="00183C40" w:rsidP="00183C40">
      <w:pPr>
        <w:pStyle w:val="Prrafodelista"/>
      </w:pPr>
    </w:p>
    <w:p w:rsidR="00183C40" w:rsidRPr="009806E8" w:rsidRDefault="00183C40" w:rsidP="00183C40">
      <w:pPr>
        <w:pStyle w:val="Prrafodelista"/>
        <w:numPr>
          <w:ilvl w:val="0"/>
          <w:numId w:val="22"/>
        </w:numPr>
        <w:suppressAutoHyphens/>
        <w:autoSpaceDE w:val="0"/>
        <w:autoSpaceDN w:val="0"/>
        <w:ind w:left="567"/>
        <w:contextualSpacing w:val="0"/>
        <w:textAlignment w:val="baseline"/>
      </w:pPr>
      <w:r w:rsidRPr="00CB27D0">
        <w:t xml:space="preserve">NO ofertar el valor total del presupuesto asignado en el cuestionario oferta económica de la plataforma SECOP II, de acuerdo con lo establecido y solicitado por la entidad. </w:t>
      </w:r>
      <w:r w:rsidRPr="009806E8">
        <w:rPr>
          <w:b/>
        </w:rPr>
        <w:t>(cuando aplique).</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674F80">
        <w:t>Cuando se presenten alteraciones en la información registrada en los formularios.</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en la propuesta se encuentre información o documentos que contengan datos tergiversados, con enmendaduras.</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se diligencien los formularios por fuera de las condiciones establecidas en la invitación, o se altere su contenido con la finalidad de inducir en error a la entidad.</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 xml:space="preserve">Cuando se omita </w:t>
      </w:r>
      <w:r>
        <w:t xml:space="preserve">o se diligencie de forma errada </w:t>
      </w:r>
      <w:r w:rsidRPr="00CC7906">
        <w:t>el valor total del presupuesto en la pregunta dispuesta para el efecto en el formulario del SECOP II.</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t xml:space="preserve">Cuando los formularios o documentos de la oferta </w:t>
      </w:r>
      <w:r w:rsidRPr="00A83101">
        <w:rPr>
          <w:b/>
        </w:rPr>
        <w:t>NO</w:t>
      </w:r>
      <w:r>
        <w:t xml:space="preserve"> cuenten con la firma del </w:t>
      </w:r>
      <w:r w:rsidR="00A83101">
        <w:t>representante</w:t>
      </w:r>
      <w:r>
        <w:t xml:space="preserve"> legal o su apoderado de forma manuscrita.</w:t>
      </w:r>
    </w:p>
    <w:p w:rsidR="00183C40" w:rsidRDefault="00183C40" w:rsidP="00183C40">
      <w:pPr>
        <w:pStyle w:val="Prrafodelista"/>
      </w:pPr>
    </w:p>
    <w:p w:rsidR="00183C40" w:rsidRPr="009806E8" w:rsidRDefault="00183C40" w:rsidP="00183C40">
      <w:pPr>
        <w:pStyle w:val="Prrafodelista"/>
        <w:numPr>
          <w:ilvl w:val="0"/>
          <w:numId w:val="22"/>
        </w:numPr>
        <w:suppressAutoHyphens/>
        <w:autoSpaceDE w:val="0"/>
        <w:autoSpaceDN w:val="0"/>
        <w:ind w:left="567"/>
        <w:contextualSpacing w:val="0"/>
        <w:textAlignment w:val="baseline"/>
      </w:pPr>
      <w:r>
        <w:t xml:space="preserve">Cuando se agregue información a los documentos que fueron acreditados inicialmente, con fecha posterior a la presentación de la oferta generando un mejoramiento </w:t>
      </w:r>
      <w:r w:rsidR="00A83101">
        <w:t>a las mismas.</w:t>
      </w:r>
      <w:r>
        <w:t>.</w:t>
      </w:r>
    </w:p>
    <w:p w:rsidR="00183C40" w:rsidRDefault="00183C40" w:rsidP="00183C40">
      <w:pPr>
        <w:ind w:left="142"/>
        <w:rPr>
          <w:color w:val="FF0000"/>
        </w:rPr>
      </w:pPr>
    </w:p>
    <w:p w:rsidR="00507638" w:rsidRPr="00A678AB" w:rsidRDefault="00507638" w:rsidP="00A678AB"/>
    <w:p w:rsidR="00507638" w:rsidRDefault="00507638" w:rsidP="001B7DD1">
      <w:pPr>
        <w:rPr>
          <w:highlight w:val="yellow"/>
        </w:rPr>
      </w:pPr>
    </w:p>
    <w:p w:rsidR="00507638" w:rsidRDefault="00507638" w:rsidP="00A678AB">
      <w:pPr>
        <w:rPr>
          <w:color w:val="000000"/>
        </w:rPr>
      </w:pPr>
    </w:p>
    <w:p w:rsidR="00507638" w:rsidRDefault="00507638" w:rsidP="00C91F4B">
      <w:pPr>
        <w:pStyle w:val="Prrafodelista"/>
        <w:numPr>
          <w:ilvl w:val="0"/>
          <w:numId w:val="6"/>
        </w:numPr>
        <w:tabs>
          <w:tab w:val="clear" w:pos="2062"/>
        </w:tabs>
        <w:ind w:left="709" w:hanging="283"/>
        <w:rPr>
          <w:rFonts w:cs="Arial"/>
          <w:b/>
          <w:szCs w:val="20"/>
        </w:rPr>
      </w:pPr>
      <w:r w:rsidRPr="00A678AB">
        <w:rPr>
          <w:rFonts w:cs="Arial"/>
          <w:b/>
          <w:szCs w:val="20"/>
        </w:rPr>
        <w:t>CAUSALES PARA DECLARAR DESIERTO EL PROCESO</w:t>
      </w:r>
    </w:p>
    <w:p w:rsidR="00F97905" w:rsidRPr="00F97905" w:rsidRDefault="00F97905" w:rsidP="00F97905">
      <w:pPr>
        <w:ind w:left="426"/>
        <w:rPr>
          <w:rFonts w:cs="Arial"/>
          <w:b/>
          <w:szCs w:val="20"/>
        </w:rPr>
      </w:pPr>
    </w:p>
    <w:p w:rsidR="00507638" w:rsidRPr="001C5A72" w:rsidRDefault="00507638" w:rsidP="001C5A72">
      <w:pPr>
        <w:ind w:left="360"/>
        <w:rPr>
          <w:rFonts w:cs="Arial"/>
          <w:szCs w:val="20"/>
        </w:rPr>
      </w:pPr>
      <w:r w:rsidRPr="001C5A72">
        <w:rPr>
          <w:rFonts w:cs="Arial"/>
          <w:szCs w:val="20"/>
        </w:rPr>
        <w:t xml:space="preserve">La unidad Prestadora de Salud Antioquia declarará desierto el presente proceso al vencimiento del plazo previsto para adjudicar: </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a)</w:t>
      </w:r>
      <w:r w:rsidRPr="001C5A72">
        <w:rPr>
          <w:rFonts w:cs="Arial"/>
          <w:szCs w:val="20"/>
        </w:rPr>
        <w:tab/>
        <w:t>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b)</w:t>
      </w:r>
      <w:r w:rsidRPr="001C5A72">
        <w:rPr>
          <w:rFonts w:cs="Arial"/>
          <w:szCs w:val="20"/>
        </w:rPr>
        <w:tab/>
        <w:t xml:space="preserve">La entidad declarará desierto el presente proceso si al vencimiento del plazo para la presentación de ofertas no se recibe ofrecimiento alguno o las ofertas hayan sido determinadas como no hábiles. </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c)</w:t>
      </w:r>
      <w:r w:rsidRPr="001C5A72">
        <w:rPr>
          <w:rFonts w:cs="Arial"/>
          <w:szCs w:val="20"/>
        </w:rPr>
        <w:tab/>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 xml:space="preserve">La declaratoria de desierta del proceso se hará mediante </w:t>
      </w:r>
      <w:r w:rsidR="00A83101">
        <w:rPr>
          <w:rFonts w:cs="Arial"/>
          <w:szCs w:val="20"/>
        </w:rPr>
        <w:t>acto administrativo debidamente motivado</w:t>
      </w:r>
      <w:r w:rsidRPr="001C5A72">
        <w:rPr>
          <w:rFonts w:cs="Arial"/>
          <w:szCs w:val="20"/>
        </w:rPr>
        <w:t>, el cual se notificará a todos los proponentes. Contra este acto administrativo procede el recurso de reposición, en las condiciones establecidas en el artículo 76 de la Ley 1437 de 2011.</w:t>
      </w:r>
    </w:p>
    <w:p w:rsidR="00507638" w:rsidRPr="00A678AB" w:rsidRDefault="00507638" w:rsidP="001C5A72">
      <w:pPr>
        <w:rPr>
          <w:rFonts w:cs="Arial"/>
          <w:color w:val="000000"/>
          <w:szCs w:val="20"/>
        </w:rPr>
      </w:pPr>
    </w:p>
    <w:p w:rsidR="00507638" w:rsidRPr="00A678AB" w:rsidRDefault="00507638" w:rsidP="00A678AB">
      <w:pPr>
        <w:rPr>
          <w:rFonts w:cs="Arial"/>
          <w:color w:val="000000"/>
          <w:szCs w:val="20"/>
        </w:rPr>
      </w:pPr>
    </w:p>
    <w:p w:rsidR="00507638" w:rsidRPr="005F28B3" w:rsidRDefault="00507638" w:rsidP="001C5A72">
      <w:pPr>
        <w:numPr>
          <w:ilvl w:val="0"/>
          <w:numId w:val="6"/>
        </w:numPr>
        <w:tabs>
          <w:tab w:val="num" w:pos="426"/>
        </w:tabs>
        <w:ind w:left="0" w:firstLine="0"/>
        <w:rPr>
          <w:rFonts w:cs="Arial"/>
          <w:b/>
          <w:szCs w:val="20"/>
        </w:rPr>
      </w:pPr>
      <w:r w:rsidRPr="005F28B3">
        <w:rPr>
          <w:rFonts w:cs="Arial"/>
          <w:b/>
          <w:szCs w:val="20"/>
        </w:rPr>
        <w:t xml:space="preserve">DOCUMENTOS DE ORDEN SUBSANABLE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De conformidad con lo señalado en la Ley 1882 de 2018, Artículo 5. Dice: Modifíquese el Parágrafo 1 e inclúyanse los parágrafos 3, 4 Y 5 de artículo 5° de la Ley 1150 de 2007, los cuales quedarán así:</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Artículo 5°. De la selección objetiva. (...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507638" w:rsidRPr="005F28B3" w:rsidRDefault="00507638" w:rsidP="001C5A72">
      <w:pPr>
        <w:rPr>
          <w:rFonts w:cs="Arial"/>
          <w:szCs w:val="20"/>
        </w:rPr>
      </w:pPr>
      <w:r w:rsidRPr="005F28B3">
        <w:rPr>
          <w:rFonts w:cs="Arial"/>
          <w:szCs w:val="20"/>
        </w:rPr>
        <w:t>Durante el término otorgado para subsanar las ofertas, los proponentes no podrán acreditar circunstancias ocurridas con posterioridad al cierre del proceso.</w:t>
      </w:r>
    </w:p>
    <w:p w:rsidR="00507638" w:rsidRPr="005F28B3" w:rsidRDefault="00507638" w:rsidP="001C5A72">
      <w:pPr>
        <w:rPr>
          <w:rFonts w:cs="Arial"/>
          <w:szCs w:val="20"/>
        </w:rPr>
      </w:pPr>
      <w:r w:rsidRPr="005F28B3">
        <w:rPr>
          <w:rFonts w:cs="Arial"/>
          <w:szCs w:val="20"/>
        </w:rPr>
        <w:t>(...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Parágrafo 3°. La no entrega de la garantía de seriedad junto con la propuesta no será subsanable y será causal de rechazo de la misma.</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 xml:space="preserve">Parágrafo 4°. En aquellos procesos de selección en los que se utilice </w:t>
      </w:r>
      <w:r w:rsidR="00A83101">
        <w:rPr>
          <w:rFonts w:cs="Arial"/>
          <w:szCs w:val="20"/>
        </w:rPr>
        <w:t>el mecanismo</w:t>
      </w:r>
      <w:r w:rsidRPr="005F28B3">
        <w:rPr>
          <w:rFonts w:cs="Arial"/>
          <w:szCs w:val="20"/>
        </w:rPr>
        <w:t xml:space="preserve"> de subasta, los documentos referentes a la futura contratación o a proponente, no necesarios para la comparación de las propuestas, deberán ser solicitados hasta el momento previo a su realización.</w:t>
      </w:r>
    </w:p>
    <w:p w:rsidR="00507638" w:rsidRPr="005F28B3" w:rsidRDefault="00507638" w:rsidP="001C5A72">
      <w:pPr>
        <w:rPr>
          <w:rFonts w:cs="Arial"/>
          <w:szCs w:val="20"/>
        </w:rPr>
      </w:pPr>
    </w:p>
    <w:p w:rsidR="00507638" w:rsidRDefault="00507638" w:rsidP="001C5A72">
      <w:pPr>
        <w:rPr>
          <w:rFonts w:cs="Arial"/>
          <w:szCs w:val="20"/>
        </w:rPr>
      </w:pPr>
      <w:r w:rsidRPr="005F28B3">
        <w:rPr>
          <w:rFonts w:cs="Arial"/>
          <w:szCs w:val="20"/>
        </w:rPr>
        <w:t>Parágrafo 5°. En los procesos de contratación, las entidades estatales deberán aceptar la experiencia adquirida por los</w:t>
      </w:r>
      <w:r w:rsidR="00A83101">
        <w:rPr>
          <w:rFonts w:cs="Arial"/>
          <w:szCs w:val="20"/>
        </w:rPr>
        <w:t xml:space="preserve"> </w:t>
      </w:r>
      <w:r w:rsidRPr="005F28B3">
        <w:rPr>
          <w:rFonts w:cs="Arial"/>
          <w:szCs w:val="20"/>
        </w:rPr>
        <w:t>proponentes a través de la ejecución de contratos con particulares. (...)</w:t>
      </w:r>
    </w:p>
    <w:p w:rsidR="00507638" w:rsidRPr="005F28B3" w:rsidRDefault="00507638" w:rsidP="001C5A72">
      <w:pPr>
        <w:rPr>
          <w:rFonts w:cs="Arial"/>
          <w:szCs w:val="20"/>
        </w:rPr>
      </w:pPr>
    </w:p>
    <w:p w:rsidR="00507638" w:rsidRPr="007D4ACE" w:rsidRDefault="00507638" w:rsidP="007D4ACE">
      <w:pPr>
        <w:pStyle w:val="Textoindependiente"/>
        <w:numPr>
          <w:ilvl w:val="0"/>
          <w:numId w:val="6"/>
        </w:numPr>
        <w:tabs>
          <w:tab w:val="clear" w:pos="2062"/>
          <w:tab w:val="num" w:pos="426"/>
        </w:tabs>
        <w:autoSpaceDE w:val="0"/>
        <w:autoSpaceDN w:val="0"/>
        <w:adjustRightInd w:val="0"/>
        <w:ind w:hanging="1920"/>
        <w:jc w:val="left"/>
        <w:rPr>
          <w:sz w:val="20"/>
          <w:szCs w:val="20"/>
        </w:rPr>
      </w:pPr>
      <w:r w:rsidRPr="005F28B3">
        <w:rPr>
          <w:b/>
          <w:bCs/>
          <w:sz w:val="20"/>
          <w:szCs w:val="20"/>
        </w:rPr>
        <w:t xml:space="preserve">MATRIZ DE RIESGOS </w:t>
      </w:r>
    </w:p>
    <w:p w:rsidR="00507638" w:rsidRPr="004A5946" w:rsidRDefault="00507638" w:rsidP="007D4ACE">
      <w:pPr>
        <w:pStyle w:val="Textoindependiente"/>
        <w:autoSpaceDE w:val="0"/>
        <w:autoSpaceDN w:val="0"/>
        <w:adjustRightInd w:val="0"/>
        <w:ind w:left="142"/>
        <w:jc w:val="left"/>
        <w:rPr>
          <w:sz w:val="20"/>
          <w:szCs w:val="20"/>
        </w:rPr>
      </w:pPr>
    </w:p>
    <w:p w:rsidR="00507638" w:rsidRPr="005F28B3" w:rsidRDefault="00507638" w:rsidP="00A83101">
      <w:pPr>
        <w:pStyle w:val="Textoindependiente"/>
        <w:jc w:val="both"/>
        <w:rPr>
          <w:sz w:val="20"/>
          <w:szCs w:val="20"/>
        </w:rPr>
      </w:pPr>
      <w:r w:rsidRPr="005F28B3">
        <w:rPr>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rsidR="00507638" w:rsidRPr="004A5946" w:rsidRDefault="00507638" w:rsidP="004A5946">
      <w:pPr>
        <w:tabs>
          <w:tab w:val="left" w:pos="840"/>
        </w:tabs>
        <w:autoSpaceDE w:val="0"/>
        <w:autoSpaceDN w:val="0"/>
        <w:adjustRightInd w:val="0"/>
        <w:rPr>
          <w:rFonts w:cs="Arial"/>
          <w:b/>
          <w:bCs/>
          <w:sz w:val="10"/>
          <w:szCs w:val="21"/>
        </w:rPr>
      </w:pPr>
    </w:p>
    <w:p w:rsidR="00507638" w:rsidRPr="005F28B3" w:rsidRDefault="00507638" w:rsidP="004A5946">
      <w:pPr>
        <w:pStyle w:val="Textoindependiente"/>
        <w:autoSpaceDE w:val="0"/>
        <w:autoSpaceDN w:val="0"/>
        <w:adjustRightInd w:val="0"/>
        <w:jc w:val="left"/>
        <w:rPr>
          <w:sz w:val="20"/>
          <w:szCs w:val="20"/>
        </w:rPr>
      </w:pPr>
    </w:p>
    <w:p w:rsidR="00507638" w:rsidRDefault="00507638" w:rsidP="00A678AB">
      <w:pPr>
        <w:pStyle w:val="Prrafodelista"/>
        <w:numPr>
          <w:ilvl w:val="0"/>
          <w:numId w:val="6"/>
        </w:numPr>
        <w:rPr>
          <w:b/>
        </w:rPr>
      </w:pPr>
      <w:r>
        <w:rPr>
          <w:b/>
        </w:rPr>
        <w:t>CRONOGRAMA DEL PROCESO</w:t>
      </w:r>
    </w:p>
    <w:p w:rsidR="00507638" w:rsidRDefault="00507638" w:rsidP="00EA0636">
      <w:pPr>
        <w:rPr>
          <w:b/>
        </w:rPr>
      </w:pPr>
    </w:p>
    <w:p w:rsidR="000D34D0" w:rsidRDefault="000D34D0" w:rsidP="00EA0636">
      <w:pPr>
        <w:rPr>
          <w:b/>
        </w:rPr>
      </w:pPr>
    </w:p>
    <w:tbl>
      <w:tblPr>
        <w:tblpPr w:leftFromText="141" w:rightFromText="141" w:vertAnchor="text" w:horzAnchor="margin" w:tblpXSpec="center" w:tblpY="192"/>
        <w:tblOverlap w:val="neve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0" w:type="dxa"/>
          <w:bottom w:w="85" w:type="dxa"/>
          <w:right w:w="0" w:type="dxa"/>
        </w:tblCellMar>
        <w:tblLook w:val="0000" w:firstRow="0" w:lastRow="0" w:firstColumn="0" w:lastColumn="0" w:noHBand="0" w:noVBand="0"/>
      </w:tblPr>
      <w:tblGrid>
        <w:gridCol w:w="4820"/>
        <w:gridCol w:w="4111"/>
      </w:tblGrid>
      <w:tr w:rsidR="005F3525" w:rsidRPr="009C736D" w:rsidTr="00772EC3">
        <w:trPr>
          <w:trHeight w:val="57"/>
        </w:trPr>
        <w:tc>
          <w:tcPr>
            <w:tcW w:w="4820" w:type="dxa"/>
            <w:shd w:val="clear" w:color="auto" w:fill="D9D9D9" w:themeFill="background1" w:themeFillShade="D9"/>
            <w:tcMar>
              <w:top w:w="15" w:type="dxa"/>
              <w:left w:w="15" w:type="dxa"/>
              <w:bottom w:w="0" w:type="dxa"/>
              <w:right w:w="15" w:type="dxa"/>
            </w:tcMar>
            <w:vAlign w:val="center"/>
          </w:tcPr>
          <w:p w:rsidR="005F3525" w:rsidRPr="009C736D" w:rsidRDefault="005F3525" w:rsidP="00772EC3">
            <w:pPr>
              <w:ind w:left="142" w:right="127"/>
              <w:rPr>
                <w:rFonts w:cs="Arial"/>
                <w:b/>
                <w:bCs/>
                <w:sz w:val="8"/>
              </w:rPr>
            </w:pPr>
          </w:p>
          <w:p w:rsidR="005F3525" w:rsidRPr="009C736D" w:rsidRDefault="005F3525" w:rsidP="00772EC3">
            <w:pPr>
              <w:ind w:left="142" w:right="127"/>
              <w:jc w:val="center"/>
              <w:rPr>
                <w:rFonts w:cs="Arial"/>
                <w:b/>
                <w:bCs/>
              </w:rPr>
            </w:pPr>
            <w:r w:rsidRPr="009C736D">
              <w:rPr>
                <w:rFonts w:cs="Arial"/>
                <w:b/>
                <w:bCs/>
              </w:rPr>
              <w:t>ACTIVIDADES</w:t>
            </w:r>
          </w:p>
          <w:p w:rsidR="005F3525" w:rsidRPr="009C736D" w:rsidRDefault="005F3525" w:rsidP="00772EC3">
            <w:pPr>
              <w:ind w:left="142" w:right="127"/>
              <w:rPr>
                <w:rFonts w:cs="Arial"/>
                <w:b/>
                <w:bCs/>
                <w:sz w:val="8"/>
              </w:rPr>
            </w:pPr>
          </w:p>
        </w:tc>
        <w:tc>
          <w:tcPr>
            <w:tcW w:w="4111" w:type="dxa"/>
            <w:shd w:val="clear" w:color="auto" w:fill="D9D9D9" w:themeFill="background1" w:themeFillShade="D9"/>
            <w:tcMar>
              <w:top w:w="15" w:type="dxa"/>
              <w:left w:w="15" w:type="dxa"/>
              <w:bottom w:w="0" w:type="dxa"/>
              <w:right w:w="15" w:type="dxa"/>
            </w:tcMar>
            <w:vAlign w:val="center"/>
          </w:tcPr>
          <w:p w:rsidR="005F3525" w:rsidRPr="009C736D" w:rsidRDefault="005F3525" w:rsidP="00772EC3">
            <w:pPr>
              <w:ind w:left="141" w:right="42"/>
              <w:jc w:val="center"/>
              <w:rPr>
                <w:rFonts w:cs="Arial"/>
                <w:b/>
                <w:bCs/>
              </w:rPr>
            </w:pPr>
            <w:r w:rsidRPr="009C736D">
              <w:rPr>
                <w:rFonts w:cs="Arial"/>
                <w:b/>
                <w:bCs/>
              </w:rPr>
              <w:t>DESDE / HASTA</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Pr>
                <w:rFonts w:cs="Arial"/>
                <w:bCs/>
                <w:noProof/>
              </w:rPr>
              <w:t>14/04/2023</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Certificado de Disponibilidad Presupuestal</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sidRPr="002B4D99">
              <w:rPr>
                <w:rFonts w:cs="Arial"/>
                <w:bCs/>
              </w:rPr>
              <w:t xml:space="preserve">De SIIF No </w:t>
            </w:r>
            <w:r w:rsidRPr="0058532C">
              <w:rPr>
                <w:rFonts w:cs="Arial"/>
                <w:bCs/>
                <w:noProof/>
              </w:rPr>
              <w:t>28323</w:t>
            </w:r>
            <w:r w:rsidRPr="002B4D99">
              <w:rPr>
                <w:rFonts w:cs="Arial"/>
                <w:bCs/>
              </w:rPr>
              <w:t xml:space="preserve"> del </w:t>
            </w:r>
            <w:r>
              <w:rPr>
                <w:rFonts w:cs="Arial"/>
                <w:bCs/>
                <w:noProof/>
              </w:rPr>
              <w:t>14/04/2023</w:t>
            </w:r>
          </w:p>
          <w:p w:rsidR="005F3525" w:rsidRPr="002B4D99" w:rsidRDefault="005F3525" w:rsidP="00772EC3">
            <w:pPr>
              <w:ind w:left="141" w:right="42"/>
              <w:rPr>
                <w:rFonts w:cs="Arial"/>
                <w:bCs/>
              </w:rPr>
            </w:pPr>
            <w:r w:rsidRPr="002B4D99">
              <w:rPr>
                <w:rFonts w:cs="Arial"/>
                <w:bCs/>
              </w:rPr>
              <w:t xml:space="preserve">De SFI No </w:t>
            </w:r>
            <w:r w:rsidRPr="0058532C">
              <w:rPr>
                <w:rFonts w:cs="Arial"/>
                <w:bCs/>
                <w:noProof/>
              </w:rPr>
              <w:t>129</w:t>
            </w:r>
            <w:r w:rsidRPr="002B4D99">
              <w:rPr>
                <w:rFonts w:cs="Arial"/>
                <w:bCs/>
              </w:rPr>
              <w:t xml:space="preserve"> del </w:t>
            </w:r>
            <w:r w:rsidRPr="00A92CB5">
              <w:rPr>
                <w:rFonts w:cs="Arial"/>
                <w:bCs/>
              </w:rPr>
              <w:t>14</w:t>
            </w:r>
            <w:r w:rsidRPr="00A92CB5">
              <w:rPr>
                <w:rFonts w:cs="Arial"/>
                <w:bCs/>
                <w:noProof/>
              </w:rPr>
              <w:t>/04/2023</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Pr>
                <w:rFonts w:cs="Arial"/>
                <w:bCs/>
                <w:noProof/>
              </w:rPr>
              <w:t>14/04/2023</w:t>
            </w:r>
            <w:r w:rsidRPr="002B4D99">
              <w:rPr>
                <w:rFonts w:cs="Arial"/>
                <w:bCs/>
              </w:rPr>
              <w:t xml:space="preserve"> a las </w:t>
            </w:r>
            <w:r>
              <w:rPr>
                <w:rFonts w:cs="Arial"/>
                <w:bCs/>
                <w:noProof/>
              </w:rPr>
              <w:t>17:30</w:t>
            </w:r>
            <w:r w:rsidRPr="002B4D99">
              <w:rPr>
                <w:rFonts w:cs="Arial"/>
                <w:bCs/>
              </w:rPr>
              <w:t xml:space="preserve"> horas, en la página web de Colombia Compra Eficiente – SECOP II</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sidRPr="002B4D99">
              <w:rPr>
                <w:rFonts w:cs="Arial"/>
                <w:bCs/>
              </w:rPr>
              <w:t xml:space="preserve">Cinco (05) días hábiles a partir del </w:t>
            </w:r>
            <w:r>
              <w:rPr>
                <w:rFonts w:cs="Arial"/>
                <w:bCs/>
                <w:noProof/>
              </w:rPr>
              <w:t>14/04/2023</w:t>
            </w:r>
            <w:r w:rsidRPr="002B4D99">
              <w:rPr>
                <w:rFonts w:cs="Arial"/>
                <w:bCs/>
              </w:rPr>
              <w:t>, en el expediente electrónico del proceso de la página web de Colombia Compra Eficiente – SECOP II</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sidRPr="0058532C">
              <w:rPr>
                <w:rFonts w:cs="Arial"/>
                <w:bCs/>
                <w:noProof/>
              </w:rPr>
              <w:t>24/04/2023</w:t>
            </w:r>
            <w:r w:rsidRPr="002B4D99">
              <w:rPr>
                <w:rFonts w:cs="Arial"/>
                <w:bCs/>
              </w:rPr>
              <w:t xml:space="preserve"> a las </w:t>
            </w:r>
            <w:r w:rsidRPr="0058532C">
              <w:rPr>
                <w:rFonts w:cs="Arial"/>
                <w:bCs/>
                <w:noProof/>
              </w:rPr>
              <w:t>17:</w:t>
            </w:r>
            <w:r>
              <w:rPr>
                <w:rFonts w:cs="Arial"/>
                <w:bCs/>
                <w:noProof/>
              </w:rPr>
              <w:t>3</w:t>
            </w:r>
            <w:r w:rsidRPr="0058532C">
              <w:rPr>
                <w:rFonts w:cs="Arial"/>
                <w:bCs/>
                <w:noProof/>
              </w:rPr>
              <w:t>0</w:t>
            </w:r>
            <w:r w:rsidRPr="002B4D99">
              <w:rPr>
                <w:rFonts w:cs="Arial"/>
                <w:bCs/>
              </w:rPr>
              <w:t xml:space="preserve"> horas, en el expediente electrónico del proceso de la página web de Colombia Compra Eficiente – SECOP II</w:t>
            </w:r>
          </w:p>
        </w:tc>
      </w:tr>
      <w:tr w:rsidR="005F3525" w:rsidRPr="00E36CE7" w:rsidTr="00772EC3">
        <w:trPr>
          <w:trHeight w:val="57"/>
        </w:trPr>
        <w:tc>
          <w:tcPr>
            <w:tcW w:w="4820" w:type="dxa"/>
            <w:noWrap/>
            <w:tcMar>
              <w:top w:w="15" w:type="dxa"/>
              <w:left w:w="15" w:type="dxa"/>
              <w:bottom w:w="0" w:type="dxa"/>
              <w:right w:w="15" w:type="dxa"/>
            </w:tcMar>
            <w:vAlign w:val="center"/>
          </w:tcPr>
          <w:p w:rsidR="005F3525" w:rsidRPr="00E36CE7" w:rsidRDefault="005F3525" w:rsidP="00772EC3">
            <w:pPr>
              <w:spacing w:line="276" w:lineRule="auto"/>
              <w:rPr>
                <w:rFonts w:cs="Arial"/>
                <w:b/>
              </w:rPr>
            </w:pPr>
            <w:r w:rsidRPr="00E36CE7">
              <w:rPr>
                <w:rFonts w:cs="Arial"/>
                <w:b/>
              </w:rPr>
              <w:t>Manifestación de interés en participar.</w:t>
            </w:r>
          </w:p>
        </w:tc>
        <w:tc>
          <w:tcPr>
            <w:tcW w:w="4111" w:type="dxa"/>
            <w:noWrap/>
            <w:tcMar>
              <w:top w:w="15" w:type="dxa"/>
              <w:left w:w="15" w:type="dxa"/>
              <w:bottom w:w="0" w:type="dxa"/>
              <w:right w:w="15" w:type="dxa"/>
            </w:tcMar>
            <w:vAlign w:val="center"/>
          </w:tcPr>
          <w:p w:rsidR="005F3525" w:rsidRPr="00E36CE7" w:rsidRDefault="005F3525" w:rsidP="00772EC3">
            <w:pPr>
              <w:spacing w:line="276" w:lineRule="auto"/>
              <w:rPr>
                <w:rFonts w:cs="Arial"/>
                <w:color w:val="000000"/>
                <w:sz w:val="10"/>
              </w:rPr>
            </w:pPr>
          </w:p>
          <w:p w:rsidR="005F3525" w:rsidRPr="00E36CE7" w:rsidRDefault="005F3525" w:rsidP="00772EC3">
            <w:pPr>
              <w:spacing w:line="276" w:lineRule="auto"/>
              <w:rPr>
                <w:rFonts w:cs="Arial"/>
              </w:rPr>
            </w:pPr>
            <w:r w:rsidRPr="00E36CE7">
              <w:rPr>
                <w:rFonts w:cs="Arial"/>
                <w:color w:val="00000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E36CE7">
              <w:rPr>
                <w:rFonts w:cs="Arial"/>
              </w:rPr>
              <w:t xml:space="preserve">, interesadas en participar en el presente proceso de selección, </w:t>
            </w:r>
            <w:r w:rsidRPr="00E36CE7">
              <w:rPr>
                <w:rFonts w:cs="Arial"/>
                <w:u w:val="single"/>
              </w:rPr>
              <w:t>dentro de los 3 días hábiles siguientes al acto de apertura del proceso</w:t>
            </w:r>
            <w:r w:rsidRPr="00E36CE7">
              <w:rPr>
                <w:rFonts w:cs="Arial"/>
              </w:rPr>
              <w:t xml:space="preserve"> (</w:t>
            </w:r>
            <w:r w:rsidRPr="0058532C">
              <w:rPr>
                <w:rFonts w:cs="Arial"/>
                <w:noProof/>
              </w:rPr>
              <w:t>24/04/2023</w:t>
            </w:r>
            <w:r w:rsidRPr="00E36CE7">
              <w:rPr>
                <w:rFonts w:cs="Arial"/>
              </w:rPr>
              <w:t xml:space="preserve"> a las </w:t>
            </w:r>
            <w:r w:rsidRPr="0058532C">
              <w:rPr>
                <w:rFonts w:cs="Arial"/>
                <w:noProof/>
              </w:rPr>
              <w:t>17:</w:t>
            </w:r>
            <w:r>
              <w:rPr>
                <w:rFonts w:cs="Arial"/>
                <w:noProof/>
              </w:rPr>
              <w:t>3</w:t>
            </w:r>
            <w:r w:rsidRPr="0058532C">
              <w:rPr>
                <w:rFonts w:cs="Arial"/>
                <w:noProof/>
              </w:rPr>
              <w:t>0</w:t>
            </w:r>
            <w:r w:rsidRPr="00E36CE7">
              <w:rPr>
                <w:rFonts w:cs="Arial"/>
              </w:rPr>
              <w:t xml:space="preserve"> horas) hasta el </w:t>
            </w:r>
            <w:r w:rsidRPr="0058532C">
              <w:rPr>
                <w:rFonts w:cs="Arial"/>
                <w:noProof/>
              </w:rPr>
              <w:t>27/04/2023</w:t>
            </w:r>
            <w:r w:rsidRPr="00E36CE7">
              <w:rPr>
                <w:rFonts w:cs="Arial"/>
              </w:rPr>
              <w:t xml:space="preserve"> a las </w:t>
            </w:r>
            <w:r w:rsidRPr="0058532C">
              <w:rPr>
                <w:rFonts w:cs="Arial"/>
                <w:noProof/>
              </w:rPr>
              <w:t>17:</w:t>
            </w:r>
            <w:r>
              <w:rPr>
                <w:rFonts w:cs="Arial"/>
                <w:noProof/>
              </w:rPr>
              <w:t>3</w:t>
            </w:r>
            <w:r w:rsidRPr="0058532C">
              <w:rPr>
                <w:rFonts w:cs="Arial"/>
                <w:noProof/>
              </w:rPr>
              <w:t>0</w:t>
            </w:r>
            <w:r w:rsidRPr="00E36CE7">
              <w:rPr>
                <w:rFonts w:cs="Arial"/>
              </w:rPr>
              <w:t xml:space="preserve"> horas, en el expediente electrónico del proceso de la página web de Colombia Compra Eficiente – SECOP II, con el fin de conformar una lista de posibles oferentes.</w:t>
            </w:r>
          </w:p>
          <w:p w:rsidR="005F3525" w:rsidRPr="00E36CE7" w:rsidRDefault="005F3525" w:rsidP="00772EC3">
            <w:pPr>
              <w:spacing w:line="276" w:lineRule="auto"/>
              <w:rPr>
                <w:rFonts w:cs="Arial"/>
              </w:rPr>
            </w:pPr>
          </w:p>
          <w:p w:rsidR="005F3525" w:rsidRPr="00E36CE7" w:rsidRDefault="005F3525" w:rsidP="00772EC3">
            <w:pPr>
              <w:spacing w:line="276" w:lineRule="auto"/>
              <w:rPr>
                <w:rFonts w:cs="Arial"/>
              </w:rPr>
            </w:pPr>
            <w:r w:rsidRPr="00E36CE7">
              <w:rPr>
                <w:rFonts w:cs="Arial"/>
              </w:rPr>
              <w:t>Las manifestaciones formuladas fuera del plazo y lugar señalado no serán tenidas en cuenta para la conformación de la lista de posibles oferentes.</w:t>
            </w:r>
          </w:p>
          <w:p w:rsidR="005F3525" w:rsidRPr="00E36CE7" w:rsidRDefault="005F3525" w:rsidP="00772EC3">
            <w:pPr>
              <w:spacing w:line="276" w:lineRule="auto"/>
              <w:rPr>
                <w:rFonts w:cs="Arial"/>
              </w:rPr>
            </w:pPr>
          </w:p>
          <w:p w:rsidR="005F3525" w:rsidRPr="00E36CE7" w:rsidRDefault="005F3525" w:rsidP="00772EC3">
            <w:pPr>
              <w:spacing w:line="276" w:lineRule="auto"/>
              <w:rPr>
                <w:rFonts w:cs="Arial"/>
              </w:rPr>
            </w:pPr>
            <w:r w:rsidRPr="00E36CE7">
              <w:rPr>
                <w:rFonts w:cs="Arial"/>
              </w:rPr>
              <w:t xml:space="preserve">La manifestación de interés en participar es </w:t>
            </w:r>
            <w:r w:rsidRPr="00E36CE7">
              <w:rPr>
                <w:rFonts w:cs="Arial"/>
                <w:u w:val="single"/>
              </w:rPr>
              <w:t>REQUISITO HABILITANTE</w:t>
            </w:r>
            <w:r w:rsidRPr="00E36CE7">
              <w:rPr>
                <w:rFonts w:cs="Arial"/>
              </w:rPr>
              <w:t xml:space="preserve"> para la presentación de la respectiva oferta, la no presentación de la misma será causal de </w:t>
            </w:r>
            <w:r w:rsidRPr="00E36CE7">
              <w:rPr>
                <w:rFonts w:cs="Arial"/>
                <w:bCs/>
                <w:u w:val="single"/>
              </w:rPr>
              <w:t>RECHAZO DE LA OFERTA</w:t>
            </w:r>
            <w:r w:rsidRPr="00E36CE7">
              <w:rPr>
                <w:rFonts w:cs="Arial"/>
              </w:rPr>
              <w:t>, tal y como lo establece el Decreto 1082 de 2015 y la Resolución 3049 de 2014.</w:t>
            </w:r>
          </w:p>
          <w:p w:rsidR="005F3525" w:rsidRPr="00E36CE7" w:rsidRDefault="005F3525" w:rsidP="00772EC3">
            <w:pPr>
              <w:spacing w:line="276" w:lineRule="auto"/>
              <w:rPr>
                <w:rFonts w:cs="Arial"/>
              </w:rPr>
            </w:pPr>
          </w:p>
          <w:p w:rsidR="005F3525" w:rsidRPr="00E36CE7" w:rsidRDefault="005F3525" w:rsidP="00772EC3">
            <w:pPr>
              <w:spacing w:line="276" w:lineRule="auto"/>
              <w:rPr>
                <w:rFonts w:cs="Arial"/>
              </w:rPr>
            </w:pPr>
            <w:r w:rsidRPr="00E36CE7">
              <w:rPr>
                <w:rFonts w:cs="Arial"/>
              </w:rPr>
              <w:t xml:space="preserve">En caso de no presentarse manifestación de interés dentro del término previsto, la </w:t>
            </w:r>
            <w:r w:rsidRPr="00FF70B0">
              <w:rPr>
                <w:rFonts w:cs="Arial"/>
              </w:rPr>
              <w:t>UNIDAD PRESTADORA DE SALUD ANTIOQUIA</w:t>
            </w:r>
            <w:r w:rsidRPr="00E36CE7">
              <w:rPr>
                <w:rFonts w:cs="Arial"/>
              </w:rPr>
              <w:t xml:space="preserve"> declarará desierto el proceso.</w:t>
            </w:r>
          </w:p>
          <w:p w:rsidR="005F3525" w:rsidRPr="00E36CE7" w:rsidRDefault="005F3525" w:rsidP="00772EC3">
            <w:pPr>
              <w:spacing w:line="276" w:lineRule="auto"/>
              <w:rPr>
                <w:rFonts w:cs="Arial"/>
                <w:sz w:val="10"/>
              </w:rPr>
            </w:pP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Audiencia de Aclaración de pliegos, recepción consultas y proyección aclaraciones a inquietudes de las entidades interesadas en el proceso</w:t>
            </w:r>
          </w:p>
        </w:tc>
        <w:tc>
          <w:tcPr>
            <w:tcW w:w="4111" w:type="dxa"/>
            <w:noWrap/>
            <w:tcMar>
              <w:top w:w="15" w:type="dxa"/>
              <w:left w:w="15" w:type="dxa"/>
              <w:bottom w:w="0" w:type="dxa"/>
              <w:right w:w="15" w:type="dxa"/>
            </w:tcMar>
            <w:vAlign w:val="center"/>
          </w:tcPr>
          <w:p w:rsidR="005F3525" w:rsidRPr="00FF70B0" w:rsidRDefault="005F3525" w:rsidP="00772EC3">
            <w:pPr>
              <w:rPr>
                <w:rFonts w:cs="Arial"/>
                <w:color w:val="FF0000"/>
              </w:rPr>
            </w:pPr>
            <w:r w:rsidRPr="00FF70B0">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w:t>
            </w:r>
            <w:r w:rsidRPr="001162A7">
              <w:rPr>
                <w:rFonts w:cs="Arial"/>
              </w:rPr>
              <w:t xml:space="preserve">se podrán expedir las modificaciones y/o prorrogará si fuere necesario el plazo legalmente establecido. </w:t>
            </w:r>
            <w:r w:rsidRPr="001162A7">
              <w:rPr>
                <w:rFonts w:cs="Arial"/>
                <w:b/>
              </w:rPr>
              <w:t>Las solicitudes de aclaraciones se recibirán mediante SECOP II como observaciones; d</w:t>
            </w:r>
            <w:r w:rsidRPr="001162A7">
              <w:rPr>
                <w:rFonts w:cs="Arial"/>
                <w:b/>
                <w:bCs/>
              </w:rPr>
              <w:t xml:space="preserve">esde el </w:t>
            </w:r>
            <w:r w:rsidRPr="0058532C">
              <w:rPr>
                <w:rFonts w:cs="Arial"/>
                <w:b/>
                <w:noProof/>
              </w:rPr>
              <w:t>24/04/2023</w:t>
            </w:r>
            <w:r w:rsidRPr="001162A7">
              <w:rPr>
                <w:rFonts w:cs="Arial"/>
                <w:b/>
              </w:rPr>
              <w:t xml:space="preserve"> a las </w:t>
            </w:r>
            <w:r w:rsidRPr="0058532C">
              <w:rPr>
                <w:rFonts w:cs="Arial"/>
                <w:b/>
                <w:noProof/>
              </w:rPr>
              <w:t>17:</w:t>
            </w:r>
            <w:r>
              <w:rPr>
                <w:rFonts w:cs="Arial"/>
                <w:b/>
                <w:noProof/>
              </w:rPr>
              <w:t>3</w:t>
            </w:r>
            <w:r w:rsidRPr="0058532C">
              <w:rPr>
                <w:rFonts w:cs="Arial"/>
                <w:b/>
                <w:noProof/>
              </w:rPr>
              <w:t>0</w:t>
            </w:r>
            <w:r w:rsidRPr="001162A7">
              <w:rPr>
                <w:rFonts w:cs="Arial"/>
                <w:b/>
              </w:rPr>
              <w:t xml:space="preserve"> horas y durante un término de </w:t>
            </w:r>
            <w:r w:rsidRPr="001162A7">
              <w:rPr>
                <w:rFonts w:cs="Arial"/>
                <w:b/>
                <w:u w:val="single"/>
              </w:rPr>
              <w:t>tres (3) días hábiles,</w:t>
            </w:r>
            <w:r w:rsidRPr="001162A7">
              <w:rPr>
                <w:rFonts w:cs="Arial"/>
                <w:b/>
              </w:rPr>
              <w:t xml:space="preserve"> es decir hasta el </w:t>
            </w:r>
            <w:r w:rsidRPr="0058532C">
              <w:rPr>
                <w:rFonts w:cs="Arial"/>
                <w:b/>
                <w:noProof/>
              </w:rPr>
              <w:t>27/04/2023</w:t>
            </w:r>
            <w:r w:rsidRPr="001162A7">
              <w:rPr>
                <w:rFonts w:cs="Arial"/>
                <w:b/>
              </w:rPr>
              <w:t xml:space="preserve"> a las </w:t>
            </w:r>
            <w:r w:rsidRPr="0058532C">
              <w:rPr>
                <w:rFonts w:cs="Arial"/>
                <w:b/>
                <w:noProof/>
              </w:rPr>
              <w:t>17:</w:t>
            </w:r>
            <w:r>
              <w:rPr>
                <w:rFonts w:cs="Arial"/>
                <w:b/>
                <w:noProof/>
              </w:rPr>
              <w:t>3</w:t>
            </w:r>
            <w:r w:rsidRPr="0058532C">
              <w:rPr>
                <w:rFonts w:cs="Arial"/>
                <w:b/>
                <w:noProof/>
              </w:rPr>
              <w:t>0</w:t>
            </w:r>
            <w:r w:rsidRPr="001162A7">
              <w:rPr>
                <w:rFonts w:cs="Arial"/>
                <w:b/>
              </w:rPr>
              <w:t xml:space="preserve"> horas</w:t>
            </w:r>
            <w:r w:rsidRPr="001162A7">
              <w:rPr>
                <w:rFonts w:cs="Arial"/>
                <w:b/>
                <w:bCs/>
                <w:noProof/>
              </w:rPr>
              <w:t xml:space="preserve">, se realiazá respuesta mediante Acta De Aclaracon De Pliegos el día </w:t>
            </w:r>
            <w:r>
              <w:rPr>
                <w:rFonts w:cs="Arial"/>
                <w:b/>
                <w:noProof/>
              </w:rPr>
              <w:t>28/04/2023</w:t>
            </w:r>
            <w:r w:rsidRPr="001162A7">
              <w:rPr>
                <w:rFonts w:cs="Arial"/>
                <w:b/>
              </w:rPr>
              <w:t xml:space="preserve"> </w:t>
            </w:r>
            <w:r w:rsidRPr="001162A7">
              <w:rPr>
                <w:rFonts w:cs="Arial"/>
                <w:b/>
                <w:bCs/>
              </w:rPr>
              <w:t xml:space="preserve">a las </w:t>
            </w:r>
            <w:r w:rsidRPr="0058532C">
              <w:rPr>
                <w:rFonts w:cs="Arial"/>
                <w:b/>
                <w:bCs/>
                <w:noProof/>
              </w:rPr>
              <w:t>17:</w:t>
            </w:r>
            <w:r>
              <w:rPr>
                <w:rFonts w:cs="Arial"/>
                <w:b/>
                <w:bCs/>
                <w:noProof/>
              </w:rPr>
              <w:t>3</w:t>
            </w:r>
            <w:r w:rsidRPr="0058532C">
              <w:rPr>
                <w:rFonts w:cs="Arial"/>
                <w:b/>
                <w:bCs/>
                <w:noProof/>
              </w:rPr>
              <w:t>0</w:t>
            </w:r>
            <w:r w:rsidRPr="001162A7">
              <w:rPr>
                <w:rFonts w:cs="Arial"/>
                <w:b/>
                <w:bCs/>
              </w:rPr>
              <w:t xml:space="preserve"> horas</w:t>
            </w:r>
            <w:r w:rsidRPr="001162A7">
              <w:rPr>
                <w:rFonts w:cs="Arial"/>
                <w:b/>
              </w:rPr>
              <w:t xml:space="preserve">, lo anterior teniendo en cuenta </w:t>
            </w:r>
            <w:r w:rsidRPr="001162A7">
              <w:rPr>
                <w:rFonts w:cs="Arial"/>
                <w:b/>
                <w:bCs/>
                <w:iCs/>
              </w:rPr>
              <w:t xml:space="preserve">El Decreto 537 del </w:t>
            </w:r>
            <w:r>
              <w:rPr>
                <w:rFonts w:cs="Arial"/>
                <w:b/>
                <w:bCs/>
                <w:iCs/>
              </w:rPr>
              <w:t>2020</w:t>
            </w:r>
            <w:r w:rsidRPr="001162A7">
              <w:rPr>
                <w:rFonts w:cs="Arial"/>
                <w:iCs/>
              </w:rPr>
              <w:t xml:space="preserve">, Emitido por el Ministerio de Salud y Protección </w:t>
            </w:r>
            <w:r w:rsidRPr="00FF70B0">
              <w:rPr>
                <w:rFonts w:cs="Arial"/>
                <w:iCs/>
              </w:rPr>
              <w:t xml:space="preserve">Social Por el cual se adoptan medidas en materia de contratación estatal, en el marco del Estado de Emergencia Económica, Social y Ecológica. Que dice </w:t>
            </w:r>
            <w:r w:rsidRPr="00FF70B0">
              <w:rPr>
                <w:rFonts w:cs="Arial"/>
                <w:b/>
                <w:bCs/>
                <w:iCs/>
              </w:rPr>
              <w:t>Artículo 1</w:t>
            </w:r>
            <w:r w:rsidRPr="00FF70B0">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FF70B0">
              <w:rPr>
                <w:rFonts w:cs="Arial"/>
                <w:i/>
                <w:u w:val="single"/>
              </w:rPr>
              <w:t>medios electrónicos</w:t>
            </w:r>
            <w:r w:rsidRPr="00FF70B0">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sidRPr="00FF70B0">
              <w:rPr>
                <w:rFonts w:cs="Arial"/>
              </w:rPr>
              <w:t>.</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Recepción de las observaciones y sugerencias formuladas al Pliego de Condiciones Definitivo.</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sidRPr="002B4D99">
              <w:rPr>
                <w:rFonts w:cs="Arial"/>
                <w:bCs/>
              </w:rPr>
              <w:t>Tres (03) días hábiles</w:t>
            </w:r>
          </w:p>
          <w:p w:rsidR="005F3525" w:rsidRPr="002B4D99" w:rsidRDefault="005F3525" w:rsidP="00772EC3">
            <w:pPr>
              <w:ind w:left="141" w:right="42"/>
              <w:rPr>
                <w:rFonts w:cs="Arial"/>
                <w:bCs/>
                <w:sz w:val="8"/>
              </w:rPr>
            </w:pPr>
            <w:r w:rsidRPr="002B4D99">
              <w:rPr>
                <w:rFonts w:cs="Arial"/>
                <w:bCs/>
              </w:rPr>
              <w:t xml:space="preserve">Desde el </w:t>
            </w:r>
            <w:r w:rsidRPr="0058532C">
              <w:rPr>
                <w:rFonts w:cs="Arial"/>
                <w:bCs/>
                <w:noProof/>
              </w:rPr>
              <w:t>24/04/2023</w:t>
            </w:r>
            <w:r w:rsidRPr="002B4D99">
              <w:rPr>
                <w:rFonts w:cs="Arial"/>
                <w:bCs/>
              </w:rPr>
              <w:t xml:space="preserve"> </w:t>
            </w:r>
            <w:r w:rsidRPr="004F2E18">
              <w:rPr>
                <w:rFonts w:cs="Arial"/>
                <w:bCs/>
              </w:rPr>
              <w:t xml:space="preserve"> hasta el </w:t>
            </w:r>
            <w:r>
              <w:rPr>
                <w:rFonts w:cs="Arial"/>
                <w:bCs/>
                <w:noProof/>
              </w:rPr>
              <w:t>27/04/2023</w:t>
            </w:r>
            <w:r w:rsidRPr="004F2E18">
              <w:rPr>
                <w:rFonts w:cs="Arial"/>
                <w:bCs/>
              </w:rPr>
              <w:t xml:space="preserve"> a las </w:t>
            </w:r>
            <w:r w:rsidRPr="0058532C">
              <w:rPr>
                <w:rFonts w:cs="Arial"/>
                <w:bCs/>
                <w:noProof/>
              </w:rPr>
              <w:t>17:</w:t>
            </w:r>
            <w:r>
              <w:rPr>
                <w:rFonts w:cs="Arial"/>
                <w:bCs/>
                <w:noProof/>
              </w:rPr>
              <w:t>3</w:t>
            </w:r>
            <w:r w:rsidRPr="0058532C">
              <w:rPr>
                <w:rFonts w:cs="Arial"/>
                <w:bCs/>
                <w:noProof/>
              </w:rPr>
              <w:t>0</w:t>
            </w:r>
            <w:r w:rsidRPr="004F2E18">
              <w:rPr>
                <w:rFonts w:cs="Arial"/>
                <w:bCs/>
              </w:rPr>
              <w:t xml:space="preserve"> horas</w:t>
            </w:r>
            <w:r w:rsidRPr="002B4D99">
              <w:rPr>
                <w:rFonts w:cs="Arial"/>
                <w:bCs/>
              </w:rPr>
              <w:t xml:space="preserve"> en el expediente electrónico del proceso de la página web de Colombia Compra Eficiente – SECOP II.</w:t>
            </w:r>
          </w:p>
        </w:tc>
      </w:tr>
      <w:tr w:rsidR="005F3525" w:rsidRPr="009C736D" w:rsidTr="00772EC3">
        <w:trPr>
          <w:trHeight w:val="57"/>
        </w:trPr>
        <w:tc>
          <w:tcPr>
            <w:tcW w:w="4820" w:type="dxa"/>
            <w:tcMar>
              <w:top w:w="15" w:type="dxa"/>
              <w:left w:w="15" w:type="dxa"/>
              <w:bottom w:w="0" w:type="dxa"/>
              <w:right w:w="15" w:type="dxa"/>
            </w:tcMar>
            <w:vAlign w:val="center"/>
          </w:tcPr>
          <w:p w:rsidR="005F3525" w:rsidRPr="004A2098" w:rsidRDefault="005F3525" w:rsidP="00772EC3">
            <w:pPr>
              <w:ind w:left="142" w:right="127"/>
              <w:rPr>
                <w:rFonts w:cs="Arial"/>
                <w:bCs/>
              </w:rPr>
            </w:pPr>
            <w:r w:rsidRPr="004A2098">
              <w:rPr>
                <w:rFonts w:cs="Arial"/>
                <w:bCs/>
              </w:rPr>
              <w:t>Recepción de ofertas y elaboración del Acta de cierre del proceso. Envío de ofertas recibidas al comité evaluador</w:t>
            </w:r>
          </w:p>
        </w:tc>
        <w:tc>
          <w:tcPr>
            <w:tcW w:w="4111" w:type="dxa"/>
            <w:shd w:val="clear" w:color="auto" w:fill="FFFFFF"/>
            <w:tcMar>
              <w:top w:w="15" w:type="dxa"/>
              <w:left w:w="15" w:type="dxa"/>
              <w:bottom w:w="0" w:type="dxa"/>
              <w:right w:w="15" w:type="dxa"/>
            </w:tcMar>
            <w:vAlign w:val="center"/>
          </w:tcPr>
          <w:p w:rsidR="005F3525" w:rsidRPr="004A2098" w:rsidRDefault="005F3525" w:rsidP="00772EC3">
            <w:pPr>
              <w:ind w:left="141" w:right="42"/>
              <w:rPr>
                <w:rFonts w:cs="Arial"/>
                <w:bCs/>
                <w:sz w:val="10"/>
              </w:rPr>
            </w:pPr>
          </w:p>
          <w:p w:rsidR="005F3525" w:rsidRPr="004A2098" w:rsidRDefault="005F3525" w:rsidP="00772EC3">
            <w:pPr>
              <w:ind w:left="141" w:right="42"/>
              <w:rPr>
                <w:rFonts w:cs="Arial"/>
                <w:bCs/>
              </w:rPr>
            </w:pPr>
            <w:r w:rsidRPr="004A2098">
              <w:rPr>
                <w:rFonts w:cs="Arial"/>
                <w:bCs/>
              </w:rPr>
              <w:t xml:space="preserve">Desde el </w:t>
            </w:r>
            <w:r w:rsidRPr="004A2098">
              <w:rPr>
                <w:rFonts w:cs="Arial"/>
                <w:bCs/>
                <w:noProof/>
              </w:rPr>
              <w:t>24/04/2023</w:t>
            </w:r>
            <w:r w:rsidRPr="004A2098">
              <w:rPr>
                <w:rFonts w:cs="Arial"/>
                <w:bCs/>
              </w:rPr>
              <w:t xml:space="preserve"> a las </w:t>
            </w:r>
            <w:r w:rsidRPr="004A2098">
              <w:rPr>
                <w:rFonts w:cs="Arial"/>
                <w:bCs/>
                <w:noProof/>
              </w:rPr>
              <w:t>17:</w:t>
            </w:r>
            <w:r>
              <w:rPr>
                <w:rFonts w:cs="Arial"/>
                <w:bCs/>
                <w:noProof/>
              </w:rPr>
              <w:t>3</w:t>
            </w:r>
            <w:r w:rsidRPr="004A2098">
              <w:rPr>
                <w:rFonts w:cs="Arial"/>
                <w:bCs/>
                <w:noProof/>
              </w:rPr>
              <w:t>0</w:t>
            </w:r>
            <w:r w:rsidRPr="004A2098">
              <w:rPr>
                <w:rFonts w:cs="Arial"/>
                <w:bCs/>
              </w:rPr>
              <w:t xml:space="preserve"> horas, hasta el día </w:t>
            </w:r>
            <w:r w:rsidRPr="004A2098">
              <w:rPr>
                <w:rFonts w:cs="Arial"/>
                <w:bCs/>
                <w:noProof/>
              </w:rPr>
              <w:t>02/05/2023</w:t>
            </w:r>
            <w:r w:rsidRPr="004A2098">
              <w:rPr>
                <w:rFonts w:cs="Arial"/>
                <w:bCs/>
              </w:rPr>
              <w:t xml:space="preserve">, a las </w:t>
            </w:r>
            <w:r w:rsidRPr="004A2098">
              <w:rPr>
                <w:rFonts w:cs="Arial"/>
                <w:bCs/>
                <w:noProof/>
              </w:rPr>
              <w:t>17:</w:t>
            </w:r>
            <w:r>
              <w:rPr>
                <w:rFonts w:cs="Arial"/>
                <w:bCs/>
                <w:noProof/>
              </w:rPr>
              <w:t>3</w:t>
            </w:r>
            <w:r w:rsidRPr="004A2098">
              <w:rPr>
                <w:rFonts w:cs="Arial"/>
                <w:bCs/>
                <w:noProof/>
              </w:rPr>
              <w:t>0</w:t>
            </w:r>
            <w:r w:rsidRPr="004A2098">
              <w:rPr>
                <w:rFonts w:cs="Arial"/>
                <w:bCs/>
              </w:rPr>
              <w:t xml:space="preserve"> horas, en el expediente electrónico del proceso de la página web de Colombia Compra Eficiente – SECOP II.</w:t>
            </w:r>
          </w:p>
          <w:p w:rsidR="005F3525" w:rsidRPr="004A2098" w:rsidRDefault="005F3525" w:rsidP="00772EC3">
            <w:pPr>
              <w:ind w:left="141" w:right="42"/>
              <w:rPr>
                <w:rFonts w:cs="Arial"/>
                <w:bCs/>
                <w:sz w:val="10"/>
              </w:rPr>
            </w:pP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Verificación de las ofertas comité evaluador</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Pr>
                <w:rFonts w:cs="Arial"/>
                <w:bCs/>
              </w:rPr>
              <w:t xml:space="preserve">Tres </w:t>
            </w:r>
            <w:r w:rsidRPr="002B4D99">
              <w:rPr>
                <w:rFonts w:cs="Arial"/>
                <w:bCs/>
              </w:rPr>
              <w:t>(0</w:t>
            </w:r>
            <w:r>
              <w:rPr>
                <w:rFonts w:cs="Arial"/>
                <w:bCs/>
              </w:rPr>
              <w:t>3</w:t>
            </w:r>
            <w:r w:rsidRPr="002B4D99">
              <w:rPr>
                <w:rFonts w:cs="Arial"/>
                <w:bCs/>
              </w:rPr>
              <w:t>) días hábiles.</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2B4D99" w:rsidRDefault="005F3525" w:rsidP="00772EC3">
            <w:pPr>
              <w:ind w:left="142" w:right="127"/>
              <w:rPr>
                <w:rFonts w:cs="Arial"/>
                <w:bCs/>
              </w:rPr>
            </w:pPr>
            <w:r w:rsidRPr="002B4D99">
              <w:rPr>
                <w:rFonts w:cs="Arial"/>
                <w:bCs/>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5F3525" w:rsidRPr="002B4D99" w:rsidRDefault="005F3525" w:rsidP="00772EC3">
            <w:pPr>
              <w:ind w:left="141" w:right="42"/>
              <w:rPr>
                <w:rFonts w:cs="Arial"/>
                <w:bCs/>
              </w:rPr>
            </w:pPr>
            <w:r w:rsidRPr="004A2098">
              <w:rPr>
                <w:rFonts w:cs="Arial"/>
                <w:bCs/>
                <w:noProof/>
              </w:rPr>
              <w:t>02/05/2023</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DF0EF6" w:rsidRDefault="005F3525" w:rsidP="00772EC3">
            <w:pPr>
              <w:ind w:left="142" w:right="127"/>
              <w:rPr>
                <w:rFonts w:cs="Arial"/>
                <w:bCs/>
              </w:rPr>
            </w:pPr>
            <w:r w:rsidRPr="009C736D">
              <w:rPr>
                <w:rFonts w:cs="Arial"/>
                <w:bCs/>
              </w:rPr>
              <w:t>Verificación del proceso comité adquisiciones</w:t>
            </w:r>
          </w:p>
        </w:tc>
        <w:tc>
          <w:tcPr>
            <w:tcW w:w="4111" w:type="dxa"/>
            <w:noWrap/>
            <w:tcMar>
              <w:top w:w="15" w:type="dxa"/>
              <w:left w:w="15" w:type="dxa"/>
              <w:bottom w:w="0" w:type="dxa"/>
              <w:right w:w="15" w:type="dxa"/>
            </w:tcMar>
            <w:vAlign w:val="center"/>
          </w:tcPr>
          <w:p w:rsidR="005F3525" w:rsidRPr="007B081A" w:rsidRDefault="005F3525" w:rsidP="00772EC3">
            <w:pPr>
              <w:ind w:left="141" w:right="42"/>
              <w:rPr>
                <w:rFonts w:cs="Arial"/>
                <w:bCs/>
              </w:rPr>
            </w:pPr>
            <w:r w:rsidRPr="004A2098">
              <w:rPr>
                <w:rFonts w:cs="Arial"/>
                <w:bCs/>
              </w:rPr>
              <w:t xml:space="preserve">Dos (02) </w:t>
            </w:r>
            <w:r w:rsidRPr="009C736D">
              <w:rPr>
                <w:rFonts w:cs="Arial"/>
                <w:bCs/>
              </w:rPr>
              <w:t>días hábiles</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4A2098" w:rsidRDefault="005F3525" w:rsidP="00772EC3">
            <w:pPr>
              <w:ind w:left="142" w:right="127"/>
              <w:rPr>
                <w:rFonts w:cs="Arial"/>
                <w:bCs/>
              </w:rPr>
            </w:pPr>
            <w:r w:rsidRPr="004A2098">
              <w:rPr>
                <w:rFonts w:cs="Arial"/>
                <w:bCs/>
              </w:rPr>
              <w:t>Publicación informe de evaluación</w:t>
            </w:r>
          </w:p>
        </w:tc>
        <w:tc>
          <w:tcPr>
            <w:tcW w:w="4111" w:type="dxa"/>
            <w:noWrap/>
            <w:tcMar>
              <w:top w:w="15" w:type="dxa"/>
              <w:left w:w="15" w:type="dxa"/>
              <w:bottom w:w="0" w:type="dxa"/>
              <w:right w:w="15" w:type="dxa"/>
            </w:tcMar>
            <w:vAlign w:val="center"/>
          </w:tcPr>
          <w:p w:rsidR="005F3525" w:rsidRPr="004A2098" w:rsidRDefault="005F3525" w:rsidP="00772EC3">
            <w:pPr>
              <w:ind w:left="141" w:right="42"/>
              <w:rPr>
                <w:rFonts w:cs="Arial"/>
                <w:bCs/>
              </w:rPr>
            </w:pPr>
            <w:r w:rsidRPr="004A2098">
              <w:rPr>
                <w:rFonts w:cs="Arial"/>
                <w:bCs/>
                <w:noProof/>
              </w:rPr>
              <w:t>08/05/2023</w:t>
            </w:r>
            <w:r w:rsidRPr="004A2098">
              <w:rPr>
                <w:rFonts w:cs="Arial"/>
                <w:bCs/>
              </w:rPr>
              <w:t xml:space="preserve"> a las 19:00 horas en el expediente electrónico del proceso de la página web de Colombia Compra Eficiente – SECOP II.</w:t>
            </w:r>
          </w:p>
        </w:tc>
      </w:tr>
      <w:tr w:rsidR="005F3525" w:rsidRPr="009C736D" w:rsidTr="00772EC3">
        <w:trPr>
          <w:trHeight w:val="57"/>
        </w:trPr>
        <w:tc>
          <w:tcPr>
            <w:tcW w:w="4820" w:type="dxa"/>
            <w:noWrap/>
            <w:tcMar>
              <w:top w:w="15" w:type="dxa"/>
              <w:left w:w="15" w:type="dxa"/>
              <w:bottom w:w="0" w:type="dxa"/>
              <w:right w:w="15" w:type="dxa"/>
            </w:tcMar>
            <w:vAlign w:val="center"/>
          </w:tcPr>
          <w:p w:rsidR="005F3525" w:rsidRPr="007B081A" w:rsidRDefault="005F3525" w:rsidP="00772EC3">
            <w:pPr>
              <w:ind w:left="142" w:right="127"/>
              <w:rPr>
                <w:rFonts w:cs="Arial"/>
                <w:bCs/>
              </w:rPr>
            </w:pPr>
            <w:r w:rsidRPr="009C736D">
              <w:rPr>
                <w:rFonts w:cs="Arial"/>
                <w:bCs/>
              </w:rPr>
              <w:t>Recepción y traslado al comité evaluador de las observaciones formuladas al informe de evaluación y presentación de documentos subsanables</w:t>
            </w:r>
            <w:r>
              <w:rPr>
                <w:rFonts w:cs="Arial"/>
                <w:bCs/>
              </w:rPr>
              <w:t xml:space="preserve"> (si aplica)</w:t>
            </w:r>
          </w:p>
        </w:tc>
        <w:tc>
          <w:tcPr>
            <w:tcW w:w="4111" w:type="dxa"/>
            <w:noWrap/>
            <w:tcMar>
              <w:top w:w="15" w:type="dxa"/>
              <w:left w:w="15" w:type="dxa"/>
              <w:bottom w:w="0" w:type="dxa"/>
              <w:right w:w="15" w:type="dxa"/>
            </w:tcMar>
            <w:vAlign w:val="center"/>
          </w:tcPr>
          <w:p w:rsidR="005F3525" w:rsidRPr="00F311DF" w:rsidRDefault="005F3525" w:rsidP="00772EC3">
            <w:pPr>
              <w:ind w:left="141" w:right="42"/>
              <w:rPr>
                <w:rFonts w:cs="Arial"/>
                <w:bCs/>
              </w:rPr>
            </w:pPr>
            <w:r w:rsidRPr="00F311DF">
              <w:rPr>
                <w:rFonts w:cs="Arial"/>
                <w:bCs/>
              </w:rPr>
              <w:t>Tres (03) días hábiles</w:t>
            </w:r>
          </w:p>
          <w:p w:rsidR="005F3525" w:rsidRPr="00F311DF" w:rsidRDefault="005F3525" w:rsidP="00772EC3">
            <w:pPr>
              <w:ind w:left="141" w:right="42"/>
              <w:rPr>
                <w:rFonts w:cs="Arial"/>
                <w:bCs/>
              </w:rPr>
            </w:pPr>
          </w:p>
          <w:p w:rsidR="005F3525" w:rsidRPr="00F311DF" w:rsidRDefault="005F3525" w:rsidP="00772EC3">
            <w:pPr>
              <w:ind w:left="141" w:right="42"/>
              <w:rPr>
                <w:rFonts w:cs="Arial"/>
                <w:bCs/>
              </w:rPr>
            </w:pPr>
            <w:r w:rsidRPr="00F311DF">
              <w:rPr>
                <w:rFonts w:cs="Arial"/>
                <w:bCs/>
              </w:rPr>
              <w:t xml:space="preserve">Hasta el </w:t>
            </w:r>
            <w:r w:rsidRPr="004A2098">
              <w:rPr>
                <w:rFonts w:cs="Arial"/>
                <w:bCs/>
                <w:noProof/>
              </w:rPr>
              <w:t>11/05/2023</w:t>
            </w:r>
            <w:r w:rsidRPr="00F311DF">
              <w:rPr>
                <w:rFonts w:cs="Arial"/>
                <w:bCs/>
              </w:rPr>
              <w:t xml:space="preserve"> a las 1</w:t>
            </w:r>
            <w:r>
              <w:rPr>
                <w:rFonts w:cs="Arial"/>
                <w:bCs/>
              </w:rPr>
              <w:t>9</w:t>
            </w:r>
            <w:r w:rsidRPr="00F311DF">
              <w:rPr>
                <w:rFonts w:cs="Arial"/>
                <w:bCs/>
              </w:rPr>
              <w:t>:00 horas</w:t>
            </w:r>
          </w:p>
        </w:tc>
      </w:tr>
      <w:tr w:rsidR="005F3525" w:rsidRPr="009C736D" w:rsidTr="00772EC3">
        <w:trPr>
          <w:trHeight w:val="57"/>
        </w:trPr>
        <w:tc>
          <w:tcPr>
            <w:tcW w:w="4820" w:type="dxa"/>
            <w:tcMar>
              <w:top w:w="15" w:type="dxa"/>
              <w:left w:w="15" w:type="dxa"/>
              <w:bottom w:w="0" w:type="dxa"/>
              <w:right w:w="15" w:type="dxa"/>
            </w:tcMar>
            <w:vAlign w:val="center"/>
          </w:tcPr>
          <w:p w:rsidR="005F3525" w:rsidRPr="007B081A" w:rsidRDefault="005F3525" w:rsidP="00772EC3">
            <w:pPr>
              <w:ind w:left="142" w:right="127"/>
              <w:rPr>
                <w:rFonts w:cs="Arial"/>
                <w:bCs/>
              </w:rPr>
            </w:pPr>
            <w:r w:rsidRPr="009C736D">
              <w:rPr>
                <w:rFonts w:cs="Arial"/>
                <w:bCs/>
              </w:rPr>
              <w:t>Respuesta a</w:t>
            </w:r>
            <w:r>
              <w:rPr>
                <w:rFonts w:cs="Arial"/>
                <w:bCs/>
              </w:rPr>
              <w:t xml:space="preserve"> las</w:t>
            </w:r>
            <w:r w:rsidRPr="009C736D">
              <w:rPr>
                <w:rFonts w:cs="Arial"/>
                <w:bCs/>
              </w:rPr>
              <w:t xml:space="preserve"> observaciones y Publicación del Acta Final</w:t>
            </w:r>
          </w:p>
        </w:tc>
        <w:tc>
          <w:tcPr>
            <w:tcW w:w="4111" w:type="dxa"/>
            <w:noWrap/>
            <w:tcMar>
              <w:top w:w="15" w:type="dxa"/>
              <w:left w:w="15" w:type="dxa"/>
              <w:bottom w:w="0" w:type="dxa"/>
              <w:right w:w="15" w:type="dxa"/>
            </w:tcMar>
            <w:vAlign w:val="center"/>
          </w:tcPr>
          <w:p w:rsidR="005F3525" w:rsidRPr="00F311DF" w:rsidRDefault="005F3525" w:rsidP="00772EC3">
            <w:pPr>
              <w:ind w:left="141" w:right="42"/>
              <w:rPr>
                <w:rFonts w:cs="Arial"/>
                <w:bCs/>
                <w:sz w:val="8"/>
              </w:rPr>
            </w:pPr>
            <w:r w:rsidRPr="00B35101">
              <w:rPr>
                <w:rFonts w:cs="Arial"/>
                <w:bCs/>
                <w:noProof/>
              </w:rPr>
              <w:t>15/05/2023</w:t>
            </w:r>
            <w:r w:rsidRPr="00F311DF">
              <w:rPr>
                <w:rFonts w:cs="Arial"/>
                <w:bCs/>
              </w:rPr>
              <w:t xml:space="preserve"> a las </w:t>
            </w:r>
            <w:r w:rsidRPr="00B35101">
              <w:rPr>
                <w:rFonts w:cs="Arial"/>
                <w:bCs/>
              </w:rPr>
              <w:t xml:space="preserve">19:00 </w:t>
            </w:r>
            <w:r w:rsidRPr="00F311DF">
              <w:rPr>
                <w:rFonts w:cs="Arial"/>
                <w:bCs/>
              </w:rPr>
              <w:t>horas en el expediente electrónico del proceso de la página web de Colombia Compra Eficiente – SECOP II.</w:t>
            </w:r>
          </w:p>
        </w:tc>
      </w:tr>
      <w:tr w:rsidR="005F3525" w:rsidRPr="009C736D" w:rsidTr="00772EC3">
        <w:trPr>
          <w:trHeight w:val="57"/>
        </w:trPr>
        <w:tc>
          <w:tcPr>
            <w:tcW w:w="4820" w:type="dxa"/>
            <w:tcMar>
              <w:top w:w="15" w:type="dxa"/>
              <w:left w:w="15" w:type="dxa"/>
              <w:bottom w:w="0" w:type="dxa"/>
              <w:right w:w="15" w:type="dxa"/>
            </w:tcMar>
            <w:vAlign w:val="center"/>
          </w:tcPr>
          <w:p w:rsidR="005F3525" w:rsidRPr="007B081A" w:rsidRDefault="005F3525" w:rsidP="00772EC3">
            <w:pPr>
              <w:ind w:left="142" w:right="127"/>
              <w:rPr>
                <w:rFonts w:cs="Arial"/>
                <w:bCs/>
              </w:rPr>
            </w:pPr>
            <w:r>
              <w:rPr>
                <w:rFonts w:cs="Arial"/>
                <w:bCs/>
              </w:rPr>
              <w:t>Expedición del</w:t>
            </w:r>
            <w:r w:rsidRPr="009C736D">
              <w:rPr>
                <w:rFonts w:cs="Arial"/>
                <w:bCs/>
              </w:rPr>
              <w:t xml:space="preserve"> Acto Administrativo de Adjudicación o de Declaratoria de Desierto</w:t>
            </w:r>
          </w:p>
        </w:tc>
        <w:tc>
          <w:tcPr>
            <w:tcW w:w="4111" w:type="dxa"/>
            <w:noWrap/>
            <w:tcMar>
              <w:top w:w="15" w:type="dxa"/>
              <w:left w:w="15" w:type="dxa"/>
              <w:bottom w:w="0" w:type="dxa"/>
              <w:right w:w="15" w:type="dxa"/>
            </w:tcMar>
            <w:vAlign w:val="center"/>
          </w:tcPr>
          <w:p w:rsidR="005F3525" w:rsidRPr="00F311DF" w:rsidRDefault="005F3525" w:rsidP="00772EC3">
            <w:pPr>
              <w:ind w:left="141" w:right="42"/>
              <w:rPr>
                <w:rFonts w:cs="Arial"/>
                <w:bCs/>
              </w:rPr>
            </w:pPr>
            <w:r>
              <w:rPr>
                <w:rFonts w:cs="Arial"/>
                <w:bCs/>
                <w:noProof/>
              </w:rPr>
              <w:t>18/05/2023</w:t>
            </w:r>
            <w:r w:rsidRPr="00F311DF">
              <w:rPr>
                <w:rFonts w:cs="Arial"/>
                <w:bCs/>
              </w:rPr>
              <w:t xml:space="preserve"> a las </w:t>
            </w:r>
            <w:r w:rsidRPr="00E8516C">
              <w:rPr>
                <w:rFonts w:cs="Arial"/>
                <w:bCs/>
              </w:rPr>
              <w:t xml:space="preserve">18:00 </w:t>
            </w:r>
            <w:r w:rsidRPr="00F311DF">
              <w:rPr>
                <w:rFonts w:cs="Arial"/>
                <w:bCs/>
              </w:rPr>
              <w:t xml:space="preserve">horas </w:t>
            </w:r>
            <w:r w:rsidRPr="00F311DF">
              <w:rPr>
                <w:rFonts w:cs="Arial"/>
              </w:rPr>
              <w:t>en</w:t>
            </w:r>
            <w:r w:rsidRPr="00F311DF">
              <w:rPr>
                <w:rFonts w:cs="Arial"/>
                <w:bCs/>
              </w:rPr>
              <w:t xml:space="preserve"> el expediente electrónico del proceso de la página web de Colombia Compra Eficiente – SECOP II.</w:t>
            </w:r>
          </w:p>
        </w:tc>
      </w:tr>
      <w:tr w:rsidR="005F3525" w:rsidRPr="009C736D" w:rsidTr="00772EC3">
        <w:trPr>
          <w:trHeight w:val="57"/>
        </w:trPr>
        <w:tc>
          <w:tcPr>
            <w:tcW w:w="4820" w:type="dxa"/>
            <w:tcMar>
              <w:top w:w="15" w:type="dxa"/>
              <w:left w:w="15" w:type="dxa"/>
              <w:bottom w:w="0" w:type="dxa"/>
              <w:right w:w="15" w:type="dxa"/>
            </w:tcMar>
            <w:vAlign w:val="center"/>
          </w:tcPr>
          <w:p w:rsidR="005F3525" w:rsidRPr="009C736D" w:rsidRDefault="005F3525" w:rsidP="00772EC3">
            <w:pPr>
              <w:ind w:left="142" w:right="127"/>
              <w:rPr>
                <w:rFonts w:cs="Arial"/>
              </w:rPr>
            </w:pPr>
            <w:r w:rsidRPr="009C736D">
              <w:rPr>
                <w:rFonts w:cs="Arial"/>
                <w:bCs/>
              </w:rPr>
              <w:t>S</w:t>
            </w:r>
            <w:r w:rsidRPr="009C736D">
              <w:rPr>
                <w:rFonts w:cs="Arial"/>
              </w:rPr>
              <w:t>uscripción y legalización del Contrato</w:t>
            </w:r>
          </w:p>
        </w:tc>
        <w:tc>
          <w:tcPr>
            <w:tcW w:w="4111" w:type="dxa"/>
            <w:vAlign w:val="center"/>
          </w:tcPr>
          <w:p w:rsidR="005F3525" w:rsidRPr="007B081A" w:rsidRDefault="005F3525" w:rsidP="00772EC3">
            <w:pPr>
              <w:ind w:left="141" w:right="42"/>
              <w:rPr>
                <w:rFonts w:cs="Arial"/>
                <w:bCs/>
              </w:rPr>
            </w:pPr>
            <w:r w:rsidRPr="009C736D">
              <w:rPr>
                <w:rFonts w:cs="Arial"/>
                <w:bCs/>
              </w:rPr>
              <w:t>Dentro de los diez (10) días hábiles siguientes a la notificación de la adjudicación.</w:t>
            </w:r>
          </w:p>
        </w:tc>
      </w:tr>
    </w:tbl>
    <w:p w:rsidR="00844E9F" w:rsidRDefault="00844E9F" w:rsidP="00EA0636">
      <w:pPr>
        <w:rPr>
          <w:b/>
        </w:rPr>
      </w:pPr>
    </w:p>
    <w:p w:rsidR="00844E9F" w:rsidRPr="00EA0636" w:rsidRDefault="00844E9F" w:rsidP="00EA0636">
      <w:pPr>
        <w:rPr>
          <w:b/>
        </w:rPr>
      </w:pPr>
    </w:p>
    <w:p w:rsidR="00507638" w:rsidRDefault="00507638" w:rsidP="004A5946">
      <w:pPr>
        <w:pStyle w:val="Prrafodelista"/>
        <w:rPr>
          <w:b/>
        </w:rPr>
      </w:pPr>
    </w:p>
    <w:p w:rsidR="00507638" w:rsidRDefault="00507638" w:rsidP="004A5946">
      <w:pPr>
        <w:rPr>
          <w:b/>
        </w:rPr>
      </w:pPr>
    </w:p>
    <w:p w:rsidR="00507638" w:rsidRPr="005F28B3" w:rsidRDefault="00507638" w:rsidP="00A83101">
      <w:pPr>
        <w:ind w:left="360"/>
        <w:rPr>
          <w:rFonts w:cs="Arial"/>
          <w:bCs/>
          <w:szCs w:val="20"/>
        </w:rPr>
      </w:pPr>
      <w:r w:rsidRPr="005F28B3">
        <w:rPr>
          <w:rFonts w:cs="Arial"/>
          <w:b/>
          <w:szCs w:val="20"/>
        </w:rPr>
        <w:t xml:space="preserve">NOTA 1: </w:t>
      </w:r>
      <w:r w:rsidRPr="005F28B3">
        <w:rPr>
          <w:rFonts w:cs="Arial"/>
          <w:szCs w:val="20"/>
        </w:rPr>
        <w:t xml:space="preserve">De ser </w:t>
      </w:r>
      <w:r w:rsidRPr="005F28B3">
        <w:rPr>
          <w:rFonts w:cs="Arial"/>
          <w:bCs/>
          <w:szCs w:val="20"/>
        </w:rPr>
        <w:t>necesaria la modificación del cronograma anterior, esta se efectuará de conformidad con lo establecido en el artículo 2.2.1.1.2.2.1 del Decreto 1082 de 2015.</w:t>
      </w:r>
    </w:p>
    <w:p w:rsidR="00507638" w:rsidRPr="005F28B3" w:rsidRDefault="00507638" w:rsidP="00EA0636">
      <w:pPr>
        <w:ind w:left="-284"/>
        <w:rPr>
          <w:rFonts w:cs="Arial"/>
          <w:b/>
          <w:szCs w:val="20"/>
        </w:rPr>
      </w:pPr>
    </w:p>
    <w:p w:rsidR="00507638" w:rsidRPr="005F28B3" w:rsidRDefault="00507638" w:rsidP="00EA0636">
      <w:pPr>
        <w:ind w:left="360"/>
        <w:rPr>
          <w:rFonts w:cs="Arial"/>
          <w:bCs/>
          <w:szCs w:val="20"/>
        </w:rPr>
      </w:pPr>
      <w:r w:rsidRPr="005F28B3">
        <w:rPr>
          <w:rFonts w:cs="Arial"/>
          <w:b/>
          <w:szCs w:val="20"/>
        </w:rPr>
        <w:t>NOTA 2:</w:t>
      </w:r>
      <w:r w:rsidRPr="005F28B3">
        <w:rPr>
          <w:rFonts w:cs="Arial"/>
          <w:szCs w:val="20"/>
        </w:rPr>
        <w:t xml:space="preserve"> De ser </w:t>
      </w:r>
      <w:r w:rsidRPr="005F28B3">
        <w:rPr>
          <w:rFonts w:cs="Arial"/>
          <w:bCs/>
          <w:szCs w:val="20"/>
        </w:rPr>
        <w:t xml:space="preserve">necesaria la aplicación del parágrafo 1 numeral 4 art 5 de la ley 1150 de 2007, </w:t>
      </w:r>
      <w:r w:rsidR="00A83101">
        <w:rPr>
          <w:rFonts w:cs="Arial"/>
          <w:bCs/>
          <w:szCs w:val="20"/>
        </w:rPr>
        <w:t>está</w:t>
      </w:r>
      <w:r w:rsidRPr="005F28B3">
        <w:rPr>
          <w:rFonts w:cs="Arial"/>
          <w:bCs/>
          <w:szCs w:val="20"/>
        </w:rPr>
        <w:t xml:space="preserve"> se efectuará de conformidad con lo establecido en el artículo 2.2.1.1.2.2.1 del Decreto 1082 de 2015.</w:t>
      </w:r>
    </w:p>
    <w:p w:rsidR="00507638" w:rsidRPr="004A5946" w:rsidRDefault="00507638" w:rsidP="004A5946">
      <w:pPr>
        <w:rPr>
          <w:b/>
        </w:rPr>
      </w:pPr>
    </w:p>
    <w:p w:rsidR="00507638" w:rsidRPr="005F28B3" w:rsidRDefault="00507638" w:rsidP="00EA0636">
      <w:pPr>
        <w:numPr>
          <w:ilvl w:val="0"/>
          <w:numId w:val="6"/>
        </w:numPr>
        <w:tabs>
          <w:tab w:val="num" w:pos="426"/>
        </w:tabs>
        <w:ind w:left="142" w:firstLine="0"/>
        <w:rPr>
          <w:rFonts w:cs="Arial"/>
          <w:b/>
          <w:szCs w:val="20"/>
        </w:rPr>
      </w:pPr>
      <w:r w:rsidRPr="005F28B3">
        <w:rPr>
          <w:rFonts w:cs="Arial"/>
          <w:b/>
          <w:szCs w:val="20"/>
        </w:rPr>
        <w:t xml:space="preserve">COMUNICACIONES CON LA ENTIDAD / CORRESPONDENCIA </w:t>
      </w:r>
    </w:p>
    <w:p w:rsidR="00507638" w:rsidRPr="005F28B3" w:rsidRDefault="00507638" w:rsidP="00EA0636">
      <w:pPr>
        <w:ind w:left="-284"/>
        <w:rPr>
          <w:rFonts w:cs="Arial"/>
          <w:b/>
          <w:szCs w:val="20"/>
        </w:rPr>
      </w:pPr>
    </w:p>
    <w:p w:rsidR="00507638" w:rsidRPr="005F28B3" w:rsidRDefault="00507638" w:rsidP="00EA0636">
      <w:pPr>
        <w:ind w:left="142"/>
        <w:rPr>
          <w:rFonts w:cs="Arial"/>
          <w:szCs w:val="20"/>
        </w:rPr>
      </w:pPr>
      <w:r w:rsidRPr="005F28B3">
        <w:rPr>
          <w:rFonts w:cs="Arial"/>
          <w:szCs w:val="20"/>
        </w:rPr>
        <w:t xml:space="preserve">Se informa a los interesados en el presente proceso que toda comunicación o correspondencia (observaciones, consultas, subsanaciones, propuestas, comunicaciones, etc.) con la Policía Nacional – unidad Prestadora de Salud Antioquia podrán realizarse a través de la plataforma del SECOP II. </w:t>
      </w:r>
    </w:p>
    <w:p w:rsidR="00507638" w:rsidRPr="005F28B3" w:rsidRDefault="00507638" w:rsidP="00EA0636">
      <w:pPr>
        <w:ind w:left="-284"/>
        <w:rPr>
          <w:rFonts w:cs="Arial"/>
          <w:b/>
          <w:szCs w:val="20"/>
        </w:rPr>
      </w:pPr>
    </w:p>
    <w:p w:rsidR="00507638" w:rsidRPr="005F28B3" w:rsidRDefault="00507638" w:rsidP="00EA0636">
      <w:pPr>
        <w:ind w:left="142"/>
        <w:rPr>
          <w:rFonts w:cs="Arial"/>
          <w:szCs w:val="20"/>
        </w:rPr>
      </w:pPr>
      <w:r w:rsidRPr="005F28B3">
        <w:rPr>
          <w:rFonts w:cs="Arial"/>
          <w:szCs w:val="20"/>
        </w:rPr>
        <w:t xml:space="preserve">No se aceptarán propuestas radicadas en físico en la Unidad Prestadora de Salud Antioquia, ni las enviadas por correo certificado o fax, toda vez que las mismas deberán ser cargadas a través de la Plataforma del Portal Único de Contratación SECOP II, a excepción en los casos donde se presente indisponibilidad en el SECOP II. </w:t>
      </w:r>
    </w:p>
    <w:p w:rsidR="00507638" w:rsidRPr="005F28B3" w:rsidRDefault="00507638" w:rsidP="00EA0636">
      <w:pPr>
        <w:ind w:left="-284"/>
        <w:rPr>
          <w:rFonts w:cs="Arial"/>
          <w:szCs w:val="20"/>
        </w:rPr>
      </w:pPr>
    </w:p>
    <w:p w:rsidR="00507638" w:rsidRDefault="00507638" w:rsidP="00EA0636">
      <w:pPr>
        <w:autoSpaceDE w:val="0"/>
        <w:autoSpaceDN w:val="0"/>
        <w:adjustRightInd w:val="0"/>
        <w:ind w:left="142"/>
        <w:rPr>
          <w:rFonts w:cs="Arial"/>
          <w:color w:val="000000"/>
          <w:szCs w:val="20"/>
          <w:lang w:eastAsia="es-MX"/>
        </w:rPr>
      </w:pPr>
      <w:r w:rsidRPr="005F28B3">
        <w:rPr>
          <w:rFonts w:cs="Arial"/>
          <w:color w:val="000000"/>
          <w:szCs w:val="20"/>
          <w:lang w:eastAsia="es-MX"/>
        </w:rPr>
        <w:t xml:space="preserve">En caso que la plataforma del SECOP II presente inconsistencias, debe remitirse a la guía de indisponibilidad del SECOP II, y seguir cada uno de los pasos descritos en la guía. </w:t>
      </w:r>
    </w:p>
    <w:p w:rsidR="00507638" w:rsidRPr="005F28B3" w:rsidRDefault="00507638" w:rsidP="00EA0636">
      <w:pPr>
        <w:autoSpaceDE w:val="0"/>
        <w:autoSpaceDN w:val="0"/>
        <w:adjustRightInd w:val="0"/>
        <w:ind w:left="142"/>
        <w:rPr>
          <w:rFonts w:cs="Arial"/>
          <w:color w:val="000000"/>
          <w:szCs w:val="20"/>
          <w:lang w:eastAsia="es-MX"/>
        </w:rPr>
      </w:pPr>
    </w:p>
    <w:p w:rsidR="00507638" w:rsidRPr="005F28B3" w:rsidRDefault="00507638" w:rsidP="00EA0636">
      <w:pPr>
        <w:pStyle w:val="Prrafodelista"/>
        <w:numPr>
          <w:ilvl w:val="0"/>
          <w:numId w:val="6"/>
        </w:numPr>
        <w:tabs>
          <w:tab w:val="num" w:pos="567"/>
        </w:tabs>
        <w:autoSpaceDE w:val="0"/>
        <w:autoSpaceDN w:val="0"/>
        <w:adjustRightInd w:val="0"/>
        <w:ind w:left="0" w:firstLine="0"/>
        <w:rPr>
          <w:rFonts w:cs="Arial"/>
          <w:b/>
          <w:bCs/>
          <w:color w:val="000000"/>
          <w:szCs w:val="20"/>
          <w:lang w:eastAsia="es-MX"/>
        </w:rPr>
      </w:pPr>
      <w:r w:rsidRPr="005F28B3">
        <w:rPr>
          <w:rFonts w:cs="Arial"/>
          <w:b/>
          <w:bCs/>
          <w:color w:val="000000"/>
          <w:szCs w:val="20"/>
          <w:lang w:eastAsia="es-MX"/>
        </w:rPr>
        <w:t xml:space="preserve">INSTRUCCIONES PARA LOS OFERENTES: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szCs w:val="20"/>
        </w:rPr>
      </w:pPr>
      <w:r w:rsidRPr="005F28B3">
        <w:rPr>
          <w:rFonts w:cs="Arial"/>
          <w:color w:val="000000"/>
          <w:szCs w:val="20"/>
          <w:lang w:eastAsia="es-MX"/>
        </w:rPr>
        <w:t xml:space="preserve">Envíe antes de la hora límite para presentar ofertas un correo electrónico a la Entidad Estatal Informando esta situación; el número de proceso; y, el nombre del usuario en la plataforma y la cuenta del proponente que quiere presentar la oferta. El correo de la Entidad Estatal es el que se señala a continuación: </w:t>
      </w:r>
      <w:hyperlink r:id="rId8" w:history="1">
        <w:r w:rsidRPr="005F28B3">
          <w:rPr>
            <w:rStyle w:val="Hipervnculo"/>
            <w:rFonts w:cs="Arial"/>
            <w:szCs w:val="20"/>
          </w:rPr>
          <w:t>deant.upres-pco@policia.gov.co</w:t>
        </w:r>
      </w:hyperlink>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Si Colombia Compra Eficiente confirma la indisponibilidad del SECOP </w:t>
      </w:r>
      <w:r w:rsidR="00A83101">
        <w:rPr>
          <w:rFonts w:cs="Arial"/>
          <w:color w:val="000000"/>
          <w:szCs w:val="20"/>
          <w:lang w:eastAsia="es-MX"/>
        </w:rPr>
        <w:t>II</w:t>
      </w:r>
      <w:r w:rsidRPr="005F28B3">
        <w:rPr>
          <w:rFonts w:cs="Arial"/>
          <w:color w:val="000000"/>
          <w:szCs w:val="20"/>
          <w:lang w:eastAsia="es-MX"/>
        </w:rPr>
        <w:t xml:space="preserve">dentro de las 24 horas siguientes al cierre del proceso de contratación, puede presentar su oferta por correo electrónico dentro de las 48 horas siguientes al cierre.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NOTA: En atención que, si es el caso de existir una posible </w:t>
      </w:r>
      <w:r w:rsidRPr="00A83101">
        <w:rPr>
          <w:rFonts w:cs="Arial"/>
          <w:b/>
          <w:color w:val="000000"/>
          <w:szCs w:val="20"/>
          <w:lang w:eastAsia="es-MX"/>
        </w:rPr>
        <w:t>INDISPONIBILIDAD</w:t>
      </w:r>
      <w:r w:rsidRPr="005F28B3">
        <w:rPr>
          <w:rFonts w:cs="Arial"/>
          <w:color w:val="000000"/>
          <w:szCs w:val="20"/>
          <w:lang w:eastAsia="es-MX"/>
        </w:rPr>
        <w:t xml:space="preserve">, no se procederá a publicar acta de cierre, hasta que hubieren transcurrido las 48 horas indicadas por Colombia Compra Eficiente, para que el oferente que cuente con este certificado de Indisponibilidad, pueda allegar su oferta en los términos establecidos por Colombia Compra Eficiente.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bCs/>
          <w:color w:val="000000"/>
          <w:szCs w:val="20"/>
          <w:lang w:eastAsia="es-MX"/>
        </w:rPr>
        <w:t xml:space="preserve">Para cualquier información se puede comunicar con la oficina Grupo Contratos de la </w:t>
      </w:r>
      <w:r w:rsidRPr="005F28B3">
        <w:rPr>
          <w:rFonts w:cs="Arial"/>
          <w:szCs w:val="20"/>
        </w:rPr>
        <w:t>Unidad Prestadora de Salud Antioquia</w:t>
      </w:r>
      <w:r w:rsidRPr="005F28B3">
        <w:rPr>
          <w:rFonts w:cs="Arial"/>
          <w:bCs/>
          <w:color w:val="000000"/>
          <w:szCs w:val="20"/>
          <w:lang w:eastAsia="es-MX"/>
        </w:rPr>
        <w:t xml:space="preserve"> al correo electrónico. </w:t>
      </w: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Correo: </w:t>
      </w:r>
      <w:hyperlink r:id="rId9" w:history="1">
        <w:r w:rsidRPr="005F28B3">
          <w:rPr>
            <w:rStyle w:val="Hipervnculo"/>
            <w:rFonts w:cs="Arial"/>
            <w:szCs w:val="20"/>
          </w:rPr>
          <w:t>deant.upres-pco@policia.gov.co</w:t>
        </w:r>
      </w:hyperlink>
    </w:p>
    <w:p w:rsidR="00507638" w:rsidRPr="005F28B3" w:rsidRDefault="00507638" w:rsidP="00EA0636">
      <w:pPr>
        <w:ind w:left="-284"/>
        <w:rPr>
          <w:rFonts w:cs="Arial"/>
          <w:bCs/>
          <w:szCs w:val="20"/>
        </w:rPr>
      </w:pPr>
    </w:p>
    <w:p w:rsidR="00507638" w:rsidRPr="005F28B3" w:rsidRDefault="00507638" w:rsidP="007D4ACE">
      <w:pPr>
        <w:numPr>
          <w:ilvl w:val="0"/>
          <w:numId w:val="6"/>
        </w:numPr>
        <w:tabs>
          <w:tab w:val="clear" w:pos="2062"/>
        </w:tabs>
        <w:ind w:left="0" w:firstLine="0"/>
        <w:rPr>
          <w:rFonts w:cs="Arial"/>
          <w:b/>
          <w:szCs w:val="20"/>
        </w:rPr>
      </w:pPr>
      <w:r w:rsidRPr="005F28B3">
        <w:rPr>
          <w:rFonts w:cs="Arial"/>
          <w:b/>
          <w:szCs w:val="20"/>
        </w:rPr>
        <w:t>PREPARACIÓN Y PRESENTACIÓN DE LAS PROPUESTAS.</w:t>
      </w:r>
    </w:p>
    <w:p w:rsidR="00507638" w:rsidRPr="005F28B3" w:rsidRDefault="00507638" w:rsidP="00EA0636">
      <w:pPr>
        <w:rPr>
          <w:rFonts w:cs="Arial"/>
          <w:b/>
          <w:szCs w:val="20"/>
        </w:rPr>
      </w:pPr>
    </w:p>
    <w:p w:rsidR="00507638" w:rsidRPr="005F28B3" w:rsidRDefault="00507638" w:rsidP="00EA0636">
      <w:pPr>
        <w:autoSpaceDE w:val="0"/>
        <w:autoSpaceDN w:val="0"/>
        <w:adjustRightInd w:val="0"/>
        <w:rPr>
          <w:rFonts w:cs="Arial"/>
          <w:bCs/>
          <w:szCs w:val="20"/>
        </w:rPr>
      </w:pPr>
      <w:r w:rsidRPr="005F28B3">
        <w:rPr>
          <w:rFonts w:cs="Arial"/>
          <w:bCs/>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Unidad Prestadora De Salud Antioquia únicamente recibirá propuestas a través de la citada plataforma, con el fin de obtener mayor eficiencia y transferencia y reduciendo los costos de transacción. </w:t>
      </w:r>
    </w:p>
    <w:p w:rsidR="00507638" w:rsidRPr="005F28B3" w:rsidRDefault="00507638" w:rsidP="00EA0636">
      <w:pPr>
        <w:autoSpaceDE w:val="0"/>
        <w:autoSpaceDN w:val="0"/>
        <w:adjustRightInd w:val="0"/>
        <w:rPr>
          <w:rFonts w:cs="Arial"/>
          <w:b/>
          <w:bCs/>
          <w:szCs w:val="20"/>
        </w:rPr>
      </w:pPr>
    </w:p>
    <w:p w:rsidR="00507638" w:rsidRPr="005F28B3" w:rsidRDefault="00507638" w:rsidP="00EA0636">
      <w:pPr>
        <w:autoSpaceDE w:val="0"/>
        <w:autoSpaceDN w:val="0"/>
        <w:adjustRightInd w:val="0"/>
        <w:rPr>
          <w:rFonts w:cs="Arial"/>
          <w:szCs w:val="20"/>
        </w:rPr>
      </w:pPr>
      <w:r w:rsidRPr="005F28B3">
        <w:rPr>
          <w:rFonts w:cs="Arial"/>
          <w:szCs w:val="20"/>
        </w:rPr>
        <w:t xml:space="preserve">La oferta deberá presentarse conforme lo establece </w:t>
      </w:r>
      <w:r w:rsidRPr="005F28B3">
        <w:rPr>
          <w:rFonts w:cs="Arial"/>
          <w:bCs/>
          <w:szCs w:val="20"/>
        </w:rPr>
        <w:t>Colombia Compra Eficiente a través del SECOP II</w:t>
      </w:r>
      <w:r w:rsidRPr="005F28B3">
        <w:rPr>
          <w:rFonts w:cs="Arial"/>
          <w:szCs w:val="20"/>
        </w:rPr>
        <w:t>; en donde corresponde al oferente tener en cuenta las siguientes consideraciones:</w:t>
      </w:r>
    </w:p>
    <w:p w:rsidR="00507638" w:rsidRPr="005F28B3" w:rsidRDefault="00507638" w:rsidP="00EA0636">
      <w:pPr>
        <w:autoSpaceDE w:val="0"/>
        <w:autoSpaceDN w:val="0"/>
        <w:adjustRightInd w:val="0"/>
        <w:rPr>
          <w:rFonts w:cs="Arial"/>
          <w:b/>
          <w:bCs/>
          <w:szCs w:val="20"/>
        </w:rPr>
      </w:pP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No se aceptarán propuestas enviadas por correo o fax. Las propuestas que se presenten después de la fecha y hora fijadas para su entrega no serán recibidas. Tampoco lo serán las entregadas o radicadas en lugar diferente al señalado en este documento.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 xml:space="preserve">Con el fin de ingresar los datos al Sistema Integral de Información Financiera “SIIF”, los Proponentes que participen en este proceso de selección diligenciarán </w:t>
      </w:r>
      <w:r w:rsidRPr="007E6B33">
        <w:rPr>
          <w:rFonts w:cs="Arial"/>
          <w:color w:val="000000" w:themeColor="text1"/>
          <w:szCs w:val="20"/>
        </w:rPr>
        <w:t xml:space="preserve">el </w:t>
      </w:r>
      <w:r w:rsidRPr="007E6B33">
        <w:rPr>
          <w:rFonts w:cs="Arial"/>
          <w:b/>
          <w:color w:val="000000" w:themeColor="text1"/>
          <w:szCs w:val="20"/>
        </w:rPr>
        <w:t>Formulario No 2</w:t>
      </w:r>
      <w:r w:rsidRPr="007E6B33">
        <w:rPr>
          <w:rFonts w:cs="Arial"/>
          <w:color w:val="000000" w:themeColor="text1"/>
          <w:szCs w:val="20"/>
        </w:rPr>
        <w:t xml:space="preserve"> </w:t>
      </w:r>
      <w:r w:rsidRPr="005F28B3">
        <w:rPr>
          <w:rFonts w:cs="Arial"/>
          <w:szCs w:val="20"/>
        </w:rPr>
        <w:t>denominado “Datos Básicos Beneficiario Cuenta”.</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color w:val="000000"/>
          <w:szCs w:val="20"/>
        </w:rPr>
        <w:t>Los valores presentados en la oferta económica deberán ser trabajados y calculados con máximo dos decimales.</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En el evento de ser un consorcio o una unión temporal se certificará un número de cuenta bancaria de uno de los consorciados o miembros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De la diligencia de recepción de propuestas se dejará constancia en un acta, en la cual se relacionarán según el orden de presentación indicando su fecha y hora.</w:t>
      </w:r>
    </w:p>
    <w:p w:rsidR="00507638" w:rsidRPr="005F28B3" w:rsidRDefault="00507638" w:rsidP="00EA0636">
      <w:pPr>
        <w:autoSpaceDE w:val="0"/>
        <w:autoSpaceDN w:val="0"/>
        <w:adjustRightInd w:val="0"/>
        <w:ind w:left="-284"/>
        <w:rPr>
          <w:rFonts w:cs="Arial"/>
          <w:szCs w:val="20"/>
        </w:rPr>
      </w:pPr>
    </w:p>
    <w:p w:rsidR="00507638" w:rsidRPr="005F28B3" w:rsidRDefault="00507638" w:rsidP="00EA0636">
      <w:pPr>
        <w:pStyle w:val="Prrafodelista"/>
        <w:numPr>
          <w:ilvl w:val="0"/>
          <w:numId w:val="6"/>
        </w:numPr>
        <w:tabs>
          <w:tab w:val="num" w:pos="360"/>
        </w:tabs>
        <w:ind w:left="0" w:firstLine="0"/>
        <w:rPr>
          <w:rFonts w:cs="Arial"/>
          <w:szCs w:val="20"/>
        </w:rPr>
      </w:pPr>
      <w:r w:rsidRPr="005F28B3">
        <w:rPr>
          <w:rFonts w:cs="Arial"/>
          <w:b/>
          <w:bCs/>
          <w:szCs w:val="20"/>
          <w:lang w:eastAsia="es-CO"/>
        </w:rPr>
        <w:t xml:space="preserve">CARÁCTER PÚBLICO DE LA INFORMACIÓN </w:t>
      </w:r>
    </w:p>
    <w:p w:rsidR="00507638" w:rsidRPr="005F28B3" w:rsidRDefault="00507638" w:rsidP="00EA0636">
      <w:pPr>
        <w:pStyle w:val="Prrafodelista"/>
        <w:ind w:left="0"/>
        <w:rPr>
          <w:rFonts w:cs="Arial"/>
          <w:szCs w:val="20"/>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Si la información o documentos suministrados presentan algún tipo de reserva o confidencialidad, deberá señalarse en forma específica, indicando su fundamento legal. </w:t>
      </w:r>
    </w:p>
    <w:p w:rsidR="00507638" w:rsidRPr="005F28B3" w:rsidRDefault="00507638" w:rsidP="00EA0636">
      <w:pPr>
        <w:autoSpaceDE w:val="0"/>
        <w:autoSpaceDN w:val="0"/>
        <w:adjustRightInd w:val="0"/>
        <w:rPr>
          <w:rFonts w:cs="Arial"/>
          <w:szCs w:val="20"/>
          <w:lang w:eastAsia="es-CO"/>
        </w:rPr>
      </w:pPr>
    </w:p>
    <w:p w:rsidR="00507638" w:rsidRDefault="00507638" w:rsidP="00EA0636">
      <w:pPr>
        <w:autoSpaceDE w:val="0"/>
        <w:autoSpaceDN w:val="0"/>
        <w:adjustRightInd w:val="0"/>
        <w:rPr>
          <w:rFonts w:cs="Arial"/>
          <w:szCs w:val="20"/>
          <w:lang w:eastAsia="es-CO"/>
        </w:rPr>
      </w:pPr>
      <w:r w:rsidRPr="005F28B3">
        <w:rPr>
          <w:rFonts w:cs="Arial"/>
          <w:szCs w:val="20"/>
          <w:lang w:eastAsia="es-CO"/>
        </w:rPr>
        <w:t xml:space="preserve">El proponente será responsable por el manejo de la información recibida por parte de la Dirección y deberá guardar la confidencialidad que sea requerida. </w:t>
      </w:r>
    </w:p>
    <w:p w:rsidR="00507638" w:rsidRPr="005F28B3" w:rsidRDefault="00507638" w:rsidP="00EA0636">
      <w:pPr>
        <w:autoSpaceDE w:val="0"/>
        <w:autoSpaceDN w:val="0"/>
        <w:adjustRightInd w:val="0"/>
        <w:rPr>
          <w:rFonts w:cs="Arial"/>
          <w:szCs w:val="20"/>
          <w:lang w:eastAsia="es-CO"/>
        </w:rPr>
      </w:pPr>
    </w:p>
    <w:p w:rsidR="00507638" w:rsidRPr="00EA0636" w:rsidRDefault="00507638" w:rsidP="00EA0636">
      <w:pPr>
        <w:rPr>
          <w:b/>
        </w:rPr>
      </w:pPr>
    </w:p>
    <w:p w:rsidR="00507638" w:rsidRPr="005F28B3" w:rsidRDefault="00507638" w:rsidP="00EA0636">
      <w:pPr>
        <w:pStyle w:val="Prrafodelista"/>
        <w:numPr>
          <w:ilvl w:val="0"/>
          <w:numId w:val="6"/>
        </w:numPr>
        <w:tabs>
          <w:tab w:val="num" w:pos="360"/>
        </w:tabs>
        <w:ind w:left="0" w:firstLine="0"/>
        <w:rPr>
          <w:rFonts w:cs="Arial"/>
          <w:b/>
          <w:szCs w:val="20"/>
        </w:rPr>
      </w:pPr>
      <w:r w:rsidRPr="005F28B3">
        <w:rPr>
          <w:rFonts w:cs="Arial"/>
          <w:b/>
          <w:szCs w:val="20"/>
        </w:rPr>
        <w:t>ACLARACIÓN DEL PLIEGO DE CONDICIONES.</w:t>
      </w:r>
    </w:p>
    <w:p w:rsidR="00507638" w:rsidRPr="005F28B3" w:rsidRDefault="00507638" w:rsidP="00EA0636">
      <w:pPr>
        <w:pStyle w:val="Prrafodelista"/>
        <w:ind w:left="-284"/>
        <w:rPr>
          <w:rFonts w:cs="Arial"/>
          <w:b/>
          <w:szCs w:val="20"/>
        </w:rPr>
      </w:pPr>
    </w:p>
    <w:p w:rsidR="00507638" w:rsidRDefault="00507638" w:rsidP="00EA0636">
      <w:pPr>
        <w:ind w:left="360"/>
        <w:rPr>
          <w:rFonts w:cs="Arial"/>
          <w:szCs w:val="20"/>
        </w:rPr>
      </w:pPr>
      <w:r w:rsidRPr="00EA0636">
        <w:rPr>
          <w:rFonts w:cs="Arial"/>
          <w:szCs w:val="20"/>
        </w:rPr>
        <w:t xml:space="preserve">Por solicitud escrita de cualquiera de los interesados en participar en el presente proceso de selección realizada a través de la Plataforma SECOP II, y a juicio de la </w:t>
      </w:r>
      <w:r w:rsidRPr="00575F14">
        <w:rPr>
          <w:rFonts w:cs="Arial"/>
          <w:b/>
          <w:szCs w:val="20"/>
        </w:rPr>
        <w:t>UNIDAD PRESTADORA DE SALUD ANTIOQUIA</w:t>
      </w:r>
      <w:r w:rsidRPr="00EA0636">
        <w:rPr>
          <w:rFonts w:cs="Arial"/>
          <w:szCs w:val="20"/>
        </w:rPr>
        <w:t>, dentro de los tres (3) días hábiles siguientes a la apertura del proceso. Como resultado se podrán expedir las modificaciones y/o prórroga del plazo legalmente establecido, en caso de ser necesario.</w:t>
      </w:r>
    </w:p>
    <w:p w:rsidR="00507638" w:rsidRPr="00EA0636" w:rsidRDefault="00507638" w:rsidP="00EA0636">
      <w:pPr>
        <w:ind w:left="360"/>
        <w:rPr>
          <w:b/>
        </w:rPr>
      </w:pPr>
    </w:p>
    <w:p w:rsidR="00507638" w:rsidRPr="005F28B3" w:rsidRDefault="00507638" w:rsidP="00EA0636">
      <w:pPr>
        <w:numPr>
          <w:ilvl w:val="0"/>
          <w:numId w:val="6"/>
        </w:numPr>
        <w:tabs>
          <w:tab w:val="num" w:pos="567"/>
        </w:tabs>
        <w:ind w:left="0" w:firstLine="0"/>
        <w:rPr>
          <w:rFonts w:cs="Arial"/>
          <w:szCs w:val="20"/>
        </w:rPr>
      </w:pPr>
      <w:r w:rsidRPr="005F28B3">
        <w:rPr>
          <w:rFonts w:cs="Arial"/>
          <w:b/>
          <w:bCs/>
          <w:szCs w:val="20"/>
          <w:lang w:eastAsia="es-CO"/>
        </w:rPr>
        <w:t xml:space="preserve">INTERPRETACIÓN Y ACEPTACIÓN DEL PLIEGO DE CONDICIONES </w:t>
      </w:r>
    </w:p>
    <w:p w:rsidR="00507638" w:rsidRPr="005F28B3" w:rsidRDefault="00507638" w:rsidP="00EA0636">
      <w:pPr>
        <w:autoSpaceDE w:val="0"/>
        <w:autoSpaceDN w:val="0"/>
        <w:adjustRightInd w:val="0"/>
        <w:ind w:left="-284"/>
        <w:rPr>
          <w:rFonts w:cs="Arial"/>
          <w:szCs w:val="20"/>
        </w:rPr>
      </w:pPr>
    </w:p>
    <w:p w:rsidR="00507638" w:rsidRPr="005F28B3" w:rsidRDefault="00507638" w:rsidP="00EA0636">
      <w:pPr>
        <w:autoSpaceDE w:val="0"/>
        <w:autoSpaceDN w:val="0"/>
        <w:adjustRightInd w:val="0"/>
        <w:rPr>
          <w:rFonts w:cs="Arial"/>
          <w:szCs w:val="20"/>
          <w:lang w:eastAsia="es-CO"/>
        </w:rPr>
      </w:pPr>
      <w:r w:rsidRPr="005F28B3">
        <w:rPr>
          <w:rFonts w:cs="Arial"/>
          <w:szCs w:val="20"/>
        </w:rPr>
        <w:t>El pliego de condiciones, sus anexos y adendas deben ser interpretados como un todo. En ellos se describen los principales aspectos técnicos, económicos, financieros, legales y contractuales que esta unidad estima deben tenerse en cuenta al momento de elaborar y presentar los documentos y la oferta.</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5F28B3">
        <w:rPr>
          <w:rFonts w:cs="Arial"/>
          <w:szCs w:val="20"/>
        </w:rPr>
        <w:t xml:space="preserve">objeto del proceso, </w:t>
      </w:r>
      <w:r w:rsidRPr="005F28B3">
        <w:rPr>
          <w:rFonts w:cs="Arial"/>
          <w:szCs w:val="20"/>
          <w:lang w:eastAsia="es-CO"/>
        </w:rPr>
        <w:t xml:space="preserve">los trabajos, su costo y su plazo de ejecución, que formuló su oferta de manera libre, seria, precisa y coherente. </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rPr>
          <w:rFonts w:cs="Arial"/>
          <w:szCs w:val="20"/>
          <w:lang w:eastAsia="es-CO"/>
        </w:rPr>
      </w:pPr>
      <w:r w:rsidRPr="005F28B3">
        <w:rPr>
          <w:rFonts w:cs="Arial"/>
          <w:szCs w:val="20"/>
          <w:lang w:eastAsia="es-CO"/>
        </w:rPr>
        <w:t>Las interpretaciones o deducciones que el proponente haga de lo establecido en este Pliego de Condiciones,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rsidR="00507638" w:rsidRDefault="00507638" w:rsidP="00B55C39">
      <w:pPr>
        <w:pStyle w:val="Prrafodelista"/>
        <w:ind w:left="0"/>
        <w:rPr>
          <w:b/>
        </w:rPr>
      </w:pPr>
    </w:p>
    <w:p w:rsidR="00507638" w:rsidRDefault="00507638" w:rsidP="00B55C39">
      <w:pPr>
        <w:pStyle w:val="Prrafodelista"/>
        <w:rPr>
          <w:b/>
        </w:rPr>
      </w:pPr>
    </w:p>
    <w:p w:rsidR="00507638" w:rsidRPr="00A678AB" w:rsidRDefault="00507638" w:rsidP="007D4ACE">
      <w:pPr>
        <w:pStyle w:val="Prrafodelista"/>
        <w:numPr>
          <w:ilvl w:val="0"/>
          <w:numId w:val="6"/>
        </w:numPr>
        <w:tabs>
          <w:tab w:val="clear" w:pos="2062"/>
        </w:tabs>
        <w:ind w:left="284"/>
        <w:rPr>
          <w:b/>
        </w:rPr>
      </w:pPr>
      <w:r w:rsidRPr="00A678AB">
        <w:rPr>
          <w:b/>
        </w:rPr>
        <w:t>CRITERIOS DE DESEMPATE</w:t>
      </w:r>
    </w:p>
    <w:p w:rsidR="00507638" w:rsidRPr="00A678AB" w:rsidRDefault="00507638" w:rsidP="00A678AB"/>
    <w:p w:rsidR="00507638" w:rsidRPr="005F28B3" w:rsidRDefault="00507638" w:rsidP="00B55C39">
      <w:pPr>
        <w:pStyle w:val="Textoindependiente"/>
        <w:jc w:val="both"/>
        <w:rPr>
          <w:b/>
          <w:sz w:val="20"/>
          <w:szCs w:val="20"/>
        </w:rPr>
      </w:pPr>
      <w:r w:rsidRPr="005F28B3">
        <w:rPr>
          <w:color w:val="000000"/>
          <w:sz w:val="20"/>
          <w:szCs w:val="20"/>
          <w:lang w:eastAsia="es-MX"/>
        </w:rPr>
        <w:t>En cumplimiento a lo tipificado en la ley 2069 del 31 de diciembre del año 2020 en su artículo que hace referencia a factores de empate así:</w:t>
      </w:r>
    </w:p>
    <w:p w:rsidR="00507638" w:rsidRPr="005F28B3" w:rsidRDefault="00507638" w:rsidP="00B55C39">
      <w:pPr>
        <w:ind w:left="-284"/>
        <w:rPr>
          <w:rFonts w:cs="Arial"/>
          <w:color w:val="000000"/>
          <w:szCs w:val="20"/>
          <w:highlight w:val="yellow"/>
          <w:lang w:eastAsia="es-MX"/>
        </w:rPr>
      </w:pPr>
    </w:p>
    <w:p w:rsidR="00507638" w:rsidRPr="005F28B3" w:rsidRDefault="00507638" w:rsidP="00B55C39">
      <w:pPr>
        <w:ind w:left="-284"/>
        <w:rPr>
          <w:rFonts w:cs="Arial"/>
          <w:color w:val="000000"/>
          <w:szCs w:val="20"/>
          <w:highlight w:val="yellow"/>
          <w:lang w:eastAsia="es-MX"/>
        </w:rPr>
      </w:pPr>
    </w:p>
    <w:p w:rsidR="00507638" w:rsidRPr="005F28B3" w:rsidRDefault="00507638" w:rsidP="00B55C39">
      <w:pPr>
        <w:pStyle w:val="Textoindependiente2"/>
        <w:rPr>
          <w:sz w:val="20"/>
          <w:szCs w:val="20"/>
          <w:lang w:eastAsia="es-CO"/>
        </w:rPr>
      </w:pPr>
      <w:r w:rsidRPr="005F28B3">
        <w:rPr>
          <w:b/>
          <w:bCs/>
          <w:i/>
          <w:sz w:val="20"/>
          <w:szCs w:val="20"/>
          <w:lang w:eastAsia="es-CO"/>
        </w:rPr>
        <w:t xml:space="preserve">ARTÍCULO 35. FACTORES DE DESEMPATE. </w:t>
      </w:r>
      <w:r w:rsidRPr="005F28B3">
        <w:rPr>
          <w:i/>
          <w:sz w:val="20"/>
          <w:szCs w:val="2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5F28B3">
        <w:rPr>
          <w:sz w:val="20"/>
          <w:szCs w:val="20"/>
          <w:lang w:eastAsia="es-CO"/>
        </w:rPr>
        <w:t>.</w:t>
      </w:r>
    </w:p>
    <w:p w:rsidR="00507638" w:rsidRPr="005F28B3" w:rsidRDefault="00507638" w:rsidP="00B55C39">
      <w:pPr>
        <w:pStyle w:val="Textoindependiente2"/>
        <w:rPr>
          <w:sz w:val="20"/>
          <w:szCs w:val="20"/>
          <w:lang w:eastAsia="es-CO"/>
        </w:rPr>
      </w:pPr>
    </w:p>
    <w:p w:rsidR="00507638" w:rsidRPr="005F28B3" w:rsidRDefault="00507638" w:rsidP="00B55C39">
      <w:pPr>
        <w:pStyle w:val="Textoindependiente2"/>
        <w:rPr>
          <w:sz w:val="20"/>
          <w:szCs w:val="20"/>
          <w:lang w:eastAsia="es-CO"/>
        </w:rPr>
      </w:pPr>
      <w:r w:rsidRPr="005F28B3">
        <w:rPr>
          <w:sz w:val="20"/>
          <w:szCs w:val="20"/>
          <w:lang w:eastAsia="es-CO"/>
        </w:rPr>
        <w:t xml:space="preserve">Para tal efecto los oferentes deberán aportar únicamente </w:t>
      </w:r>
      <w:r w:rsidRPr="005F28B3">
        <w:rPr>
          <w:b/>
          <w:bCs/>
          <w:sz w:val="20"/>
          <w:szCs w:val="20"/>
          <w:lang w:eastAsia="es-CO"/>
        </w:rPr>
        <w:t>JUNTO CON LA OFERTA</w:t>
      </w:r>
      <w:r w:rsidRPr="005F28B3">
        <w:rPr>
          <w:sz w:val="20"/>
          <w:szCs w:val="20"/>
          <w:lang w:eastAsia="es-CO"/>
        </w:rPr>
        <w:t xml:space="preserve">, los documentos señalados en la columna de </w:t>
      </w:r>
      <w:r w:rsidRPr="00575F14">
        <w:rPr>
          <w:b/>
          <w:sz w:val="20"/>
          <w:szCs w:val="20"/>
          <w:lang w:eastAsia="es-CO"/>
        </w:rPr>
        <w:t>“ACREDITACIÓN DEL CRITERIO”</w:t>
      </w:r>
      <w:r w:rsidRPr="005F28B3">
        <w:rPr>
          <w:sz w:val="20"/>
          <w:szCs w:val="20"/>
          <w:lang w:eastAsia="es-CO"/>
        </w:rPr>
        <w:t xml:space="preserve"> que permitan demostrar el cumplimiento de los criterios de desempate en el evento de llegar a presentarse. </w:t>
      </w:r>
    </w:p>
    <w:p w:rsidR="00507638" w:rsidRPr="005F28B3" w:rsidRDefault="00507638" w:rsidP="00B55C39">
      <w:pPr>
        <w:pStyle w:val="Textoindependiente2"/>
        <w:rPr>
          <w:sz w:val="20"/>
          <w:szCs w:val="20"/>
          <w:lang w:eastAsia="es-CO"/>
        </w:rPr>
      </w:pPr>
    </w:p>
    <w:p w:rsidR="00507638" w:rsidRPr="005F28B3" w:rsidRDefault="00507638" w:rsidP="00B55C39">
      <w:pPr>
        <w:pStyle w:val="Textoindependiente2"/>
        <w:rPr>
          <w:sz w:val="20"/>
          <w:szCs w:val="20"/>
          <w:lang w:eastAsia="es-CO"/>
        </w:rPr>
      </w:pPr>
      <w:r w:rsidRPr="005F28B3">
        <w:rPr>
          <w:sz w:val="20"/>
          <w:szCs w:val="20"/>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507638" w:rsidRPr="005F28B3" w:rsidRDefault="00507638" w:rsidP="00B55C39">
      <w:pPr>
        <w:pStyle w:val="Textoindependiente2"/>
        <w:rPr>
          <w:sz w:val="20"/>
          <w:szCs w:val="20"/>
          <w:lang w:eastAsia="es-CO"/>
        </w:rPr>
      </w:pPr>
    </w:p>
    <w:p w:rsidR="00507638" w:rsidRDefault="00507638" w:rsidP="00B55C39">
      <w:pPr>
        <w:pStyle w:val="Textoindependiente2"/>
        <w:rPr>
          <w:sz w:val="20"/>
          <w:szCs w:val="20"/>
          <w:lang w:eastAsia="es-CO"/>
        </w:rPr>
      </w:pPr>
      <w:r w:rsidRPr="005F28B3">
        <w:rPr>
          <w:sz w:val="20"/>
          <w:szCs w:val="20"/>
          <w:lang w:eastAsia="es-CO"/>
        </w:rPr>
        <w:t>Así las cosas, para cada criterio de desempate, se deberán aportar los siguientes documentos según corresponda:</w:t>
      </w:r>
    </w:p>
    <w:p w:rsidR="00507638" w:rsidRDefault="00507638" w:rsidP="00B55C39">
      <w:pPr>
        <w:pStyle w:val="Textoindependiente2"/>
        <w:rPr>
          <w:sz w:val="20"/>
          <w:szCs w:val="20"/>
          <w:lang w:eastAsia="es-C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5"/>
        <w:gridCol w:w="6472"/>
      </w:tblGrid>
      <w:tr w:rsidR="00507638" w:rsidRPr="005F28B3" w:rsidTr="00B55C39">
        <w:tc>
          <w:tcPr>
            <w:tcW w:w="3275" w:type="dxa"/>
            <w:shd w:val="clear" w:color="auto" w:fill="auto"/>
          </w:tcPr>
          <w:p w:rsidR="00507638" w:rsidRPr="005F28B3" w:rsidRDefault="00507638" w:rsidP="00D82CFF">
            <w:pPr>
              <w:pStyle w:val="SinespaciadoCarCar"/>
              <w:contextualSpacing/>
              <w:jc w:val="center"/>
              <w:rPr>
                <w:rFonts w:ascii="Arial" w:eastAsia="MS Mincho" w:hAnsi="Arial" w:cs="Arial"/>
                <w:b/>
                <w:bCs/>
                <w:color w:val="000000"/>
                <w:sz w:val="18"/>
                <w:szCs w:val="18"/>
                <w:lang w:val="es-CO"/>
              </w:rPr>
            </w:pPr>
            <w:r w:rsidRPr="005F28B3">
              <w:rPr>
                <w:rFonts w:ascii="Arial" w:eastAsia="MS Mincho" w:hAnsi="Arial" w:cs="Arial"/>
                <w:b/>
                <w:bCs/>
                <w:sz w:val="18"/>
                <w:szCs w:val="18"/>
                <w:lang w:val="es-CO"/>
              </w:rPr>
              <w:t>Reglas de desempate (sucesivas y excluyentes)</w:t>
            </w:r>
          </w:p>
        </w:tc>
        <w:tc>
          <w:tcPr>
            <w:tcW w:w="6472" w:type="dxa"/>
            <w:shd w:val="clear" w:color="auto" w:fill="auto"/>
          </w:tcPr>
          <w:p w:rsidR="00507638" w:rsidRPr="005F28B3" w:rsidRDefault="00507638" w:rsidP="00D82CFF">
            <w:pPr>
              <w:pStyle w:val="SinespaciadoCarCar"/>
              <w:contextualSpacing/>
              <w:jc w:val="center"/>
              <w:rPr>
                <w:rFonts w:ascii="Arial" w:eastAsia="MS Mincho" w:hAnsi="Arial" w:cs="Arial"/>
                <w:b/>
                <w:bCs/>
                <w:color w:val="000000"/>
                <w:sz w:val="18"/>
                <w:szCs w:val="18"/>
                <w:lang w:val="es-CO"/>
              </w:rPr>
            </w:pPr>
            <w:r w:rsidRPr="005F28B3">
              <w:rPr>
                <w:rFonts w:ascii="Arial" w:eastAsia="MS Mincho" w:hAnsi="Arial" w:cs="Arial"/>
                <w:b/>
                <w:bCs/>
                <w:sz w:val="18"/>
                <w:szCs w:val="18"/>
                <w:lang w:val="es-CO"/>
              </w:rPr>
              <w:t>Acreditación - Observaciones</w:t>
            </w:r>
          </w:p>
        </w:tc>
      </w:tr>
      <w:tr w:rsidR="00507638" w:rsidRPr="005F28B3" w:rsidTr="00B55C39">
        <w:trPr>
          <w:trHeight w:val="5279"/>
        </w:trPr>
        <w:tc>
          <w:tcPr>
            <w:tcW w:w="3275" w:type="dxa"/>
            <w:shd w:val="clear" w:color="auto" w:fill="auto"/>
          </w:tcPr>
          <w:p w:rsidR="00507638" w:rsidRPr="005F28B3" w:rsidRDefault="00507638" w:rsidP="00D82CFF">
            <w:pPr>
              <w:pStyle w:val="SinespaciadoCarCar"/>
              <w:contextualSpacing/>
              <w:jc w:val="both"/>
              <w:rPr>
                <w:rFonts w:ascii="Arial" w:eastAsia="MS Mincho" w:hAnsi="Arial" w:cs="Arial"/>
                <w:color w:val="000000"/>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highlight w:val="yellow"/>
                <w:lang w:val="es-CO"/>
              </w:rPr>
            </w:pPr>
            <w:r w:rsidRPr="005F28B3">
              <w:rPr>
                <w:rFonts w:ascii="Arial" w:eastAsia="MS Mincho" w:hAnsi="Arial" w:cs="Arial"/>
                <w:color w:val="000000"/>
                <w:sz w:val="18"/>
                <w:szCs w:val="18"/>
                <w:lang w:val="es-CO"/>
              </w:rPr>
              <w:t>1. Preferir la oferta de bienes o servidos nacionales frente a la oferta de bienes o servicios extranjeros.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En caso de consorcio o unión temporal, cada uno de los integrantes deberá cumplir con este factor de desempate.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Por lo anterior se acreditará con: Certificado de existencia y representación legal, cédula de ciudadanía o visa de residencia. Se reconocerá como oferta de bienes o servicios nacionales, a:</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color w:val="0D0D0D" w:themeColor="text1" w:themeTint="F2"/>
                <w:sz w:val="18"/>
                <w:szCs w:val="18"/>
              </w:rPr>
            </w:pPr>
            <w:r w:rsidRPr="005F28B3">
              <w:rPr>
                <w:rFonts w:ascii="Arial" w:eastAsia="MS Mincho" w:hAnsi="Arial" w:cs="Arial"/>
                <w:sz w:val="18"/>
                <w:szCs w:val="18"/>
              </w:rPr>
              <w:t xml:space="preserve"> ▪ Servicios de otros estados con los cuales exista un acuerdo comercial aplicable al proceso de contratación, (tabla de acuerdos comerciales </w:t>
            </w:r>
            <w:r w:rsidRPr="005F28B3">
              <w:rPr>
                <w:rFonts w:ascii="Arial" w:eastAsia="MS Mincho" w:hAnsi="Arial" w:cs="Arial"/>
                <w:color w:val="0D0D0D" w:themeColor="text1" w:themeTint="F2"/>
                <w:sz w:val="18"/>
                <w:szCs w:val="18"/>
              </w:rPr>
              <w:t xml:space="preserve">consagrada en el Manual de Colombia Compra Eficiente M-MACPC-14)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 Servicios frente a los cuales exista trato nacional por reciprocidad. Para tal efecto el proponente deberá mencionar e identificar esta situación la cual será verificada en la página web de Colombia Compra Eficiente.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A los servicios de la Comunidad Andina de naciones.</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472" w:type="dxa"/>
            <w:shd w:val="clear" w:color="auto" w:fill="auto"/>
          </w:tcPr>
          <w:p w:rsidR="00507638" w:rsidRPr="005F28B3" w:rsidRDefault="00507638" w:rsidP="00D82CFF">
            <w:pPr>
              <w:pStyle w:val="NormalWeb"/>
              <w:contextualSpacing/>
              <w:rPr>
                <w:rFonts w:ascii="Arial" w:eastAsia="MS Mincho" w:hAnsi="Arial" w:cs="Arial"/>
                <w:b/>
                <w:bCs/>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Madre Cabeza de Familia</w:t>
            </w:r>
            <w:r w:rsidRPr="005F28B3">
              <w:rPr>
                <w:rFonts w:ascii="Arial" w:eastAsia="MS Mincho" w:hAnsi="Arial" w:cs="Arial"/>
                <w:sz w:val="18"/>
                <w:szCs w:val="18"/>
              </w:rPr>
              <w:t xml:space="preserve">: de conformidad con el parágrafo del artículo 2 de la Ley 82 de 1993, se acreditará con la declaración ante notario, expresando las circunstancias básicas del respectivo caso. </w:t>
            </w:r>
          </w:p>
          <w:p w:rsidR="00507638" w:rsidRPr="005F28B3" w:rsidRDefault="00507638" w:rsidP="00D82CFF">
            <w:pPr>
              <w:adjustRightInd w:val="0"/>
              <w:contextualSpacing/>
              <w:rPr>
                <w:rFonts w:eastAsia="MS Mincho" w:cs="Arial"/>
                <w:sz w:val="18"/>
                <w:szCs w:val="18"/>
              </w:rPr>
            </w:pPr>
            <w:r w:rsidRPr="005F28B3">
              <w:rPr>
                <w:rFonts w:eastAsia="MS Mincho" w:cs="Arial"/>
                <w:sz w:val="18"/>
                <w:szCs w:val="18"/>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Mujer víctima de la violencia intrafamiliar</w:t>
            </w:r>
            <w:r w:rsidRPr="005F28B3">
              <w:rPr>
                <w:rFonts w:ascii="Arial" w:eastAsia="MS Mincho" w:hAnsi="Arial" w:cs="Arial"/>
                <w:sz w:val="18"/>
                <w:szCs w:val="18"/>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507638" w:rsidRPr="005F28B3" w:rsidRDefault="00507638" w:rsidP="00D82CFF">
            <w:pPr>
              <w:adjustRightInd w:val="0"/>
              <w:contextualSpacing/>
              <w:rPr>
                <w:rFonts w:eastAsia="MS Mincho" w:cs="Arial"/>
                <w:color w:val="000000"/>
                <w:sz w:val="18"/>
                <w:szCs w:val="18"/>
              </w:rPr>
            </w:pPr>
            <w:r w:rsidRPr="005F28B3">
              <w:rPr>
                <w:rFonts w:eastAsia="MS Mincho" w:cs="Arial"/>
                <w:sz w:val="18"/>
                <w:szCs w:val="18"/>
              </w:rPr>
              <w:t xml:space="preserve">El proveedor deberá acreditar dicha condición mediante la </w:t>
            </w:r>
            <w:r w:rsidRPr="005F28B3">
              <w:rPr>
                <w:rFonts w:eastAsia="MS Mincho" w:cs="Arial"/>
                <w:color w:val="000000"/>
                <w:sz w:val="18"/>
                <w:szCs w:val="18"/>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Persona jurídica en la cual participe o participen mayoritariamente madres cabeza de familia y/o mujeres víctimas de la violencia intrafamiliar:</w:t>
            </w:r>
            <w:r w:rsidRPr="005F28B3">
              <w:rPr>
                <w:rFonts w:ascii="Arial" w:eastAsia="MS Mincho" w:hAnsi="Arial" w:cs="Arial"/>
                <w:sz w:val="18"/>
                <w:szCs w:val="18"/>
              </w:rPr>
              <w:t xml:space="preserve"> la participación mayoritaria de la mujer cabeza de familia y/o mujeres víctimas de la violencia intrafamiliar, se acredita: </w:t>
            </w: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 </w:t>
            </w:r>
            <w:r w:rsidRPr="005F28B3">
              <w:rPr>
                <w:rFonts w:ascii="Arial" w:hAnsi="Arial" w:cs="Arial"/>
                <w:sz w:val="18"/>
                <w:szCs w:val="18"/>
                <w:lang w:val="es-CO" w:eastAsia="es-CO"/>
              </w:rPr>
              <w:t>Certificación del representante legal y/o revisor fiscal en los casos en que la sociedad esté obligada a tenerlo, en la que conste que más del 50% de la participación accionaria o cuota parte son de titularidad de género femenino</w:t>
            </w:r>
            <w:r w:rsidRPr="005F28B3">
              <w:rPr>
                <w:rFonts w:ascii="Arial" w:hAnsi="Arial" w:cs="Arial"/>
                <w:i/>
                <w:iCs/>
                <w:sz w:val="18"/>
                <w:szCs w:val="18"/>
                <w:lang w:val="es-CO" w:eastAsia="es-CO"/>
              </w:rPr>
              <w:t xml:space="preserve">. </w:t>
            </w:r>
            <w:r w:rsidRPr="005F28B3">
              <w:rPr>
                <w:rFonts w:ascii="Arial" w:hAnsi="Arial" w:cs="Arial"/>
                <w:sz w:val="18"/>
                <w:szCs w:val="18"/>
                <w:lang w:val="es-CO" w:eastAsia="es-CO"/>
              </w:rPr>
              <w:t xml:space="preserve">Adicionalmente, deberá acreditar la condición indicada de cada una de las mujeres que participen en la sociedad, aportando copia de los documentos de identidad de cada una de ellas.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Proponente plural constituido por mujeres cabeza de familia, mujeres víctimas de violencia intrafamiliar y/o personas jurídicas en las cuales participe o participen mayoritariamente</w:t>
            </w:r>
            <w:r w:rsidRPr="005F28B3">
              <w:rPr>
                <w:rFonts w:ascii="Arial" w:eastAsia="MS Mincho" w:hAnsi="Arial" w:cs="Arial"/>
                <w:sz w:val="18"/>
                <w:szCs w:val="18"/>
              </w:rPr>
              <w:t xml:space="preserve">: la participación mayoritaria de la mujer cabeza de familia y/o mujeres víctimas de la violencia intrafamiliar, se acredita: </w:t>
            </w: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507638" w:rsidRPr="005F28B3" w:rsidRDefault="00507638" w:rsidP="00D82CFF">
            <w:pPr>
              <w:pStyle w:val="NormalWeb"/>
              <w:contextualSpacing/>
              <w:rPr>
                <w:rFonts w:ascii="Arial" w:hAnsi="Arial" w:cs="Arial"/>
                <w:color w:val="000000"/>
                <w:sz w:val="18"/>
                <w:szCs w:val="18"/>
              </w:rPr>
            </w:pPr>
            <w:r w:rsidRPr="005F28B3">
              <w:rPr>
                <w:rFonts w:ascii="Arial" w:hAnsi="Arial" w:cs="Arial"/>
                <w:color w:val="000000"/>
                <w:sz w:val="18"/>
                <w:szCs w:val="18"/>
              </w:rPr>
              <w:t>La Entidad Estatal compradora deberá solicitarle al proveedor la autorización expresa del titular de la información, relacionada con el tratamiento de datos sensibles de conformidad con lo establecido en artículo 6 de la Ley 1581 de 2012.</w:t>
            </w:r>
          </w:p>
          <w:p w:rsidR="00507638" w:rsidRPr="005F28B3" w:rsidRDefault="00507638" w:rsidP="00D82CFF">
            <w:pPr>
              <w:pStyle w:val="NormalWeb"/>
              <w:contextualSpacing/>
              <w:rPr>
                <w:rFonts w:ascii="Arial" w:eastAsia="MS Mincho" w:hAnsi="Arial" w:cs="Arial"/>
                <w:sz w:val="18"/>
                <w:szCs w:val="18"/>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3. Preferir la propuesta presentada por el oferente que acredite en las condiciones establecidas en la ley que por lo menos el diez por ciento (10%) de su nómina está en condición de discapacidad a la que se refiere la Ley </w:t>
            </w:r>
            <w:hyperlink r:id="rId10" w:anchor="INICIO" w:history="1">
              <w:r w:rsidRPr="005F28B3">
                <w:rPr>
                  <w:rStyle w:val="Hipervnculo"/>
                  <w:rFonts w:ascii="Arial" w:eastAsia="MS Mincho" w:hAnsi="Arial" w:cs="Arial"/>
                  <w:color w:val="000000"/>
                  <w:sz w:val="18"/>
                  <w:szCs w:val="18"/>
                </w:rPr>
                <w:t>361</w:t>
              </w:r>
            </w:hyperlink>
            <w:r w:rsidRPr="005F28B3">
              <w:rPr>
                <w:rFonts w:ascii="Arial" w:eastAsia="MS Mincho" w:hAnsi="Arial" w:cs="Arial"/>
                <w:color w:val="000000"/>
                <w:sz w:val="18"/>
                <w:szCs w:val="18"/>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Anexar el certificado expedido por el Ministerio de Trabajo, el cual deberá presentarse con la propuesta y estar vigente al momento de aplicación de dicho criterio.</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F28B3">
              <w:rPr>
                <w:rFonts w:ascii="Arial" w:eastAsia="MS Mincho" w:hAnsi="Arial" w:cs="Arial"/>
                <w:b/>
                <w:bCs/>
                <w:color w:val="000000"/>
                <w:sz w:val="18"/>
                <w:szCs w:val="18"/>
              </w:rPr>
              <w:t xml:space="preserve">. </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b/>
                <w:bCs/>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Adulto mayor:</w:t>
            </w:r>
            <w:r w:rsidRPr="005F28B3">
              <w:rPr>
                <w:rFonts w:ascii="Arial" w:eastAsia="MS Mincho" w:hAnsi="Arial" w:cs="Arial"/>
                <w:sz w:val="18"/>
                <w:szCs w:val="18"/>
                <w:lang w:val="es-CO"/>
              </w:rPr>
              <w:t xml:space="preserve"> conforme al artículo 3 de la Ley 1251 de 2008, es aquella persona que cuenta con sesenta (60) años de edad o más, lo cual se puede acreditar con el documento de identidad correspondiente.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Mayor proporción de personas mayores:</w:t>
            </w:r>
            <w:r w:rsidRPr="005F28B3">
              <w:rPr>
                <w:rFonts w:ascii="Arial" w:eastAsia="MS Mincho" w:hAnsi="Arial" w:cs="Arial"/>
                <w:sz w:val="18"/>
                <w:szCs w:val="18"/>
                <w:lang w:val="es-CO"/>
              </w:rPr>
              <w:t xml:space="preserve"> Entiéndase al número de personas vinculadas por el oferente, donde no se tendrá en cuenta las condiciones del tipo societario de ningún proponente, que cumplan las siguientes condiciones:</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Tener 60 años cumplido o más.</w:t>
            </w: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No ser beneficiario de la pensión de vejez, familiar o de sobrevivencia </w:t>
            </w: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Haber cumplido el requisito de edad de pensión establecido en la Ley.</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b/>
                <w:bCs/>
                <w:sz w:val="18"/>
                <w:szCs w:val="18"/>
                <w:lang w:val="es-CO"/>
              </w:rPr>
            </w:pPr>
            <w:r w:rsidRPr="005F28B3">
              <w:rPr>
                <w:rFonts w:ascii="Arial" w:eastAsia="MS Mincho" w:hAnsi="Arial" w:cs="Arial"/>
                <w:b/>
                <w:bCs/>
                <w:sz w:val="18"/>
                <w:szCs w:val="18"/>
                <w:lang w:val="es-CO"/>
              </w:rPr>
              <w:t>Proponentes plurales</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En el caso de los proveedores plurales, el representante del mismo, deberá certificar el número de personas mayores que no sean beneficiarios de la pensión de vejez, familiar o </w:t>
            </w:r>
            <w:r w:rsidRPr="005F28B3">
              <w:rPr>
                <w:rFonts w:ascii="Arial" w:hAnsi="Arial" w:cs="Arial"/>
                <w:sz w:val="18"/>
                <w:szCs w:val="18"/>
                <w:lang w:val="es-CO"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SinespaciadoCarCar"/>
              <w:contextualSpacing/>
              <w:jc w:val="both"/>
              <w:rPr>
                <w:rFonts w:ascii="Arial" w:hAnsi="Arial" w:cs="Arial"/>
                <w:color w:val="000000"/>
                <w:sz w:val="18"/>
                <w:szCs w:val="18"/>
                <w:lang w:val="es-CO" w:eastAsia="es-CO" w:bidi="ar-SA"/>
              </w:rPr>
            </w:pPr>
            <w:r w:rsidRPr="005F28B3">
              <w:rPr>
                <w:rFonts w:ascii="Arial" w:hAnsi="Arial" w:cs="Arial"/>
                <w:color w:val="000000"/>
                <w:sz w:val="18"/>
                <w:szCs w:val="18"/>
                <w:lang w:val="es-CO" w:eastAsia="es-CO" w:bidi="ar-SA"/>
              </w:rPr>
              <w:t>La mayor proporción se definirá en relación con el número total de personas de personas mayores que no sean beneficiarios de la pensión de vejez vinculadas por contrato laboral o contrato de prestación de servicios, por lo que se preferirá al Proveedor que acredite un porcentaje mayor.</w:t>
            </w:r>
          </w:p>
          <w:p w:rsidR="00507638" w:rsidRPr="005F28B3" w:rsidRDefault="00507638" w:rsidP="00D82CFF">
            <w:pPr>
              <w:pStyle w:val="SinespaciadoCarCar"/>
              <w:contextualSpacing/>
              <w:jc w:val="both"/>
              <w:rPr>
                <w:rFonts w:ascii="Arial" w:eastAsia="MS Mincho" w:hAnsi="Arial" w:cs="Arial"/>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5. Preferir la propuesta presentada por el oferente que acredite, en las condiciones establecidas en la ley, que por lo menos diez por ciento (10%) de su nómina pertenece a población indígena, negra, afrocolombiana, raizal, palanquera, Rrom o gitanas. </w:t>
            </w: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b/>
                <w:bCs/>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Certificación expedida por el Ministerio del Interior:</w:t>
            </w:r>
            <w:r w:rsidRPr="005F28B3">
              <w:rPr>
                <w:rFonts w:ascii="Arial" w:eastAsia="MS Mincho" w:hAnsi="Arial" w:cs="Arial"/>
                <w:sz w:val="18"/>
                <w:szCs w:val="18"/>
                <w:lang w:val="es-CO"/>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 </w:t>
            </w:r>
            <w:r w:rsidRPr="005F28B3">
              <w:rPr>
                <w:rFonts w:ascii="Arial" w:hAnsi="Arial" w:cs="Arial"/>
                <w:sz w:val="18"/>
                <w:szCs w:val="18"/>
                <w:lang w:val="es-CO"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 Así mismo la </w:t>
            </w:r>
            <w:r w:rsidRPr="005F28B3">
              <w:rPr>
                <w:rFonts w:ascii="Arial" w:hAnsi="Arial" w:cs="Arial"/>
                <w:sz w:val="18"/>
                <w:szCs w:val="18"/>
                <w:lang w:val="es-CO"/>
              </w:rPr>
              <w:t>Autorización para el tratamiento de datos personales de acuerdo con el artículo 6 de la Ley 1581 de 2012.</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b/>
                <w:bCs/>
                <w:sz w:val="18"/>
                <w:szCs w:val="18"/>
                <w:lang w:val="es-CO"/>
              </w:rPr>
              <w:t>Proponentes plurales:</w:t>
            </w:r>
          </w:p>
          <w:p w:rsidR="00507638" w:rsidRPr="005F28B3" w:rsidRDefault="00507638" w:rsidP="00D82CFF">
            <w:pPr>
              <w:adjustRightInd w:val="0"/>
              <w:contextualSpacing/>
              <w:rPr>
                <w:rFonts w:eastAsia="MS Mincho" w:cs="Arial"/>
                <w:sz w:val="18"/>
                <w:szCs w:val="18"/>
              </w:rPr>
            </w:pPr>
            <w:r w:rsidRPr="005F28B3">
              <w:rPr>
                <w:rFonts w:eastAsia="MS Mincho" w:cs="Arial"/>
                <w:color w:val="000000"/>
                <w:sz w:val="18"/>
                <w:szCs w:val="18"/>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F28B3">
              <w:rPr>
                <w:rFonts w:cs="Arial"/>
                <w:sz w:val="18"/>
                <w:szCs w:val="18"/>
              </w:rPr>
              <w:t xml:space="preserve">Y la copia de los documentos de identidad de población indígena, negra, afrocolombiana, raizal, palanquera, Rrom o gitanas con la cual se pretende acreditar esta condición. Así mismo la </w:t>
            </w:r>
            <w:r w:rsidRPr="005F28B3">
              <w:rPr>
                <w:rFonts w:eastAsia="MS Mincho" w:cs="Arial"/>
                <w:sz w:val="18"/>
                <w:szCs w:val="18"/>
              </w:rPr>
              <w:t>Autorización para el tratamiento de datos personales de acuerdo con el artículo 6 de la Ley 1581 de 2012</w:t>
            </w:r>
          </w:p>
          <w:p w:rsidR="00507638" w:rsidRPr="005F28B3" w:rsidRDefault="00507638" w:rsidP="00D82CFF">
            <w:pPr>
              <w:adjustRightInd w:val="0"/>
              <w:contextualSpacing/>
              <w:rPr>
                <w:rFonts w:eastAsia="MS Mincho" w:cs="Arial"/>
                <w:color w:val="000000"/>
                <w:sz w:val="18"/>
                <w:szCs w:val="18"/>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w:t>
            </w:r>
            <w:r w:rsidRPr="005F28B3">
              <w:rPr>
                <w:rFonts w:ascii="Arial" w:eastAsia="MS Mincho" w:hAnsi="Arial" w:cs="Arial"/>
                <w:b/>
                <w:bCs/>
                <w:sz w:val="18"/>
                <w:szCs w:val="18"/>
                <w:lang w:val="es-CO"/>
              </w:rPr>
              <w:t>El proponente deberá acreditar copia de alguno de los siguientes documentos</w:t>
            </w:r>
            <w:r w:rsidRPr="005F28B3">
              <w:rPr>
                <w:rFonts w:ascii="Arial" w:eastAsia="MS Mincho" w:hAnsi="Arial" w:cs="Arial"/>
                <w:sz w:val="18"/>
                <w:szCs w:val="18"/>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w:t>
            </w:r>
            <w:r w:rsidRPr="005F28B3">
              <w:rPr>
                <w:rFonts w:ascii="Arial" w:eastAsia="MS Mincho" w:hAnsi="Arial" w:cs="Arial"/>
                <w:b/>
                <w:bCs/>
                <w:sz w:val="18"/>
                <w:szCs w:val="18"/>
                <w:lang w:val="es-CO"/>
              </w:rPr>
              <w:t>En el caso de las personas jurídicas</w:t>
            </w:r>
            <w:r w:rsidRPr="005F28B3">
              <w:rPr>
                <w:rFonts w:ascii="Arial" w:eastAsia="MS Mincho" w:hAnsi="Arial" w:cs="Arial"/>
                <w:sz w:val="18"/>
                <w:szCs w:val="18"/>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Autorización para el tratamiento de datos personales:</w:t>
            </w:r>
            <w:r w:rsidRPr="005F28B3">
              <w:rPr>
                <w:rFonts w:ascii="Arial" w:eastAsia="MS Mincho" w:hAnsi="Arial" w:cs="Arial"/>
                <w:sz w:val="18"/>
                <w:szCs w:val="18"/>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p w:rsidR="00507638" w:rsidRPr="005F28B3" w:rsidRDefault="00507638" w:rsidP="00D82CFF">
            <w:pPr>
              <w:pStyle w:val="SinespaciadoCarCar"/>
              <w:contextualSpacing/>
              <w:jc w:val="both"/>
              <w:rPr>
                <w:rFonts w:ascii="Arial" w:eastAsia="MS Mincho" w:hAnsi="Arial" w:cs="Arial"/>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spacing w:after="0"/>
              <w:contextualSpacing/>
              <w:rPr>
                <w:rFonts w:ascii="Arial" w:eastAsia="MS Mincho" w:hAnsi="Arial" w:cs="Arial"/>
                <w:color w:val="000000"/>
                <w:sz w:val="18"/>
                <w:szCs w:val="18"/>
              </w:rPr>
            </w:pPr>
            <w:r w:rsidRPr="005F28B3">
              <w:rPr>
                <w:rFonts w:ascii="Arial" w:eastAsia="MS Mincho" w:hAnsi="Arial" w:cs="Arial"/>
                <w:color w:val="000000"/>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F28B3">
              <w:rPr>
                <w:rFonts w:eastAsia="MS Mincho" w:cs="Arial"/>
                <w:i/>
                <w:iCs/>
                <w:color w:val="000000"/>
                <w:sz w:val="18"/>
                <w:szCs w:val="18"/>
              </w:rPr>
              <w:t xml:space="preserve">. </w:t>
            </w:r>
            <w:r w:rsidRPr="005F28B3">
              <w:rPr>
                <w:rFonts w:eastAsia="MS Mincho" w:cs="Arial"/>
                <w:color w:val="000000"/>
                <w:sz w:val="18"/>
                <w:szCs w:val="18"/>
              </w:rPr>
              <w:t xml:space="preserve">Para lo cual además deberá tener en cuenta la totalidad de las siguientes condiciones: </w:t>
            </w:r>
          </w:p>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sz w:val="18"/>
                <w:szCs w:val="18"/>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8. Preferir la oferta presentada por una Mipyme o cooperativas o asociaciones mutuales; o un proponente plural constituido por </w:t>
            </w:r>
            <w:r w:rsidR="00575F14" w:rsidRPr="005F28B3">
              <w:rPr>
                <w:rFonts w:ascii="Arial" w:eastAsia="MS Mincho" w:hAnsi="Arial" w:cs="Arial"/>
                <w:color w:val="000000"/>
                <w:sz w:val="18"/>
                <w:szCs w:val="18"/>
              </w:rPr>
              <w:t>MiPymes</w:t>
            </w:r>
            <w:r w:rsidRPr="005F28B3">
              <w:rPr>
                <w:rFonts w:ascii="Arial" w:eastAsia="MS Mincho" w:hAnsi="Arial" w:cs="Arial"/>
                <w:color w:val="000000"/>
                <w:sz w:val="18"/>
                <w:szCs w:val="18"/>
              </w:rPr>
              <w:t>, cooperativas o asociaciones mutuales.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Documentos de su existencia y representación legal.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9. Preferir la oferta presentada por el proponente plural constituido por micro y/o pequeñas empresas, cooperativas o asociaciones mutuales.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Documentos de su existencia y representación legal.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472" w:type="dxa"/>
            <w:shd w:val="clear" w:color="auto" w:fill="auto"/>
          </w:tcPr>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507638" w:rsidRPr="005F28B3" w:rsidRDefault="00507638" w:rsidP="00AF08AF">
            <w:pPr>
              <w:numPr>
                <w:ilvl w:val="1"/>
                <w:numId w:val="26"/>
              </w:numPr>
              <w:autoSpaceDE w:val="0"/>
              <w:autoSpaceDN w:val="0"/>
              <w:adjustRightInd w:val="0"/>
              <w:contextualSpacing/>
              <w:jc w:val="left"/>
              <w:rPr>
                <w:rFonts w:eastAsia="MS Mincho" w:cs="Arial"/>
                <w:color w:val="000000"/>
                <w:sz w:val="18"/>
                <w:szCs w:val="18"/>
              </w:rPr>
            </w:pP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11. Preferir las empresas reconocidas y establecidas como Sociedad de Beneficio e Interés Colectivo o Sociedad BIC, del segmento MIPYMES.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Acreditar y aportar junto con la propuesta, registro y aprobación formal de adopción de la condición BIC ante la Cámara de Comercio de su ciudad, vigente al cierre del proceso.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Certificado de existencia y representación legal. Conforme al artículo 2 de la ley 1901 de 2018. "</w:t>
            </w:r>
            <w:r w:rsidRPr="005F28B3">
              <w:rPr>
                <w:rFonts w:ascii="Arial" w:eastAsia="MS Mincho" w:hAnsi="Arial" w:cs="Arial"/>
                <w:i/>
                <w:iCs/>
                <w:sz w:val="18"/>
                <w:szCs w:val="18"/>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F28B3">
              <w:rPr>
                <w:rFonts w:ascii="Arial" w:eastAsia="MS Mincho" w:hAnsi="Arial" w:cs="Arial"/>
                <w:sz w:val="18"/>
                <w:szCs w:val="18"/>
                <w:lang w:val="es-CO"/>
              </w:rPr>
              <w:t>".</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color w:val="000000"/>
                <w:sz w:val="18"/>
                <w:szCs w:val="18"/>
              </w:rPr>
              <w:t xml:space="preserve">12. </w:t>
            </w:r>
            <w:r w:rsidRPr="005F28B3">
              <w:rPr>
                <w:rFonts w:ascii="Arial" w:eastAsia="MS Mincho" w:hAnsi="Arial" w:cs="Arial"/>
                <w:sz w:val="18"/>
                <w:szCs w:val="18"/>
              </w:rPr>
              <w:t>Utilizar un método aleatorio para seleccionar el oferente.</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El método aleatorio para la aplicación del criterio de desempate No. 12, será el siguiente: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Si en el trámite del presente proceso de contratación se puede realizar de manera presencial, se realizará por el siguiente procedimiento: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Previa verificación del nombre de los proponentes cuyas propuestas estén empatadas se incorporarán las papeletas de igual tamaño, en una bolsa oscura.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El nombre del proponente que figure en la papeleta que se saque de la bolsa será el que gane el sorteo y por consiguiente se le adjudicará el proceso de selección.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En este entendido solo se sacará una papeleta, salvo que se trate de adjudicaciones por grupos y en ellos se llegue a este sorteo.</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lang w:val="es-CO"/>
              </w:rPr>
            </w:pPr>
            <w:r w:rsidRPr="005F28B3">
              <w:rPr>
                <w:rFonts w:ascii="Arial" w:eastAsia="MS Mincho" w:hAnsi="Arial" w:cs="Arial"/>
                <w:sz w:val="18"/>
                <w:szCs w:val="18"/>
                <w:lang w:val="es-CO"/>
              </w:rPr>
              <w:t>En el caso de que no se presenten representantes de los proponentes en la fecha y hora para realizar el sorteo, este se realizará en presencia de representantes de la oficina de jurídica y será grabada en su totalidad.</w:t>
            </w:r>
          </w:p>
        </w:tc>
      </w:tr>
    </w:tbl>
    <w:p w:rsidR="00507638" w:rsidRPr="005F28B3" w:rsidRDefault="00507638" w:rsidP="00B55C39">
      <w:pPr>
        <w:pStyle w:val="Textoindependiente2"/>
        <w:ind w:left="-284"/>
        <w:rPr>
          <w:color w:val="333333"/>
          <w:sz w:val="20"/>
          <w:szCs w:val="20"/>
          <w:shd w:val="clear" w:color="auto" w:fill="FFFFFF"/>
        </w:rPr>
      </w:pPr>
    </w:p>
    <w:p w:rsidR="00507638" w:rsidRPr="005F28B3" w:rsidRDefault="00507638" w:rsidP="0060059E">
      <w:pPr>
        <w:pStyle w:val="Textoindependiente"/>
        <w:jc w:val="both"/>
        <w:rPr>
          <w:sz w:val="20"/>
          <w:szCs w:val="20"/>
        </w:rPr>
      </w:pPr>
      <w:r w:rsidRPr="005F28B3">
        <w:rPr>
          <w:b/>
          <w:bCs/>
          <w:sz w:val="20"/>
          <w:szCs w:val="20"/>
          <w:shd w:val="clear" w:color="auto" w:fill="FFFFFF"/>
        </w:rPr>
        <w:t>NOTA</w:t>
      </w:r>
      <w:r w:rsidRPr="005F28B3">
        <w:rPr>
          <w:sz w:val="20"/>
          <w:szCs w:val="20"/>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507638" w:rsidRDefault="00507638" w:rsidP="00A43B28">
      <w:pPr>
        <w:rPr>
          <w:rFonts w:cs="Arial"/>
          <w:color w:val="000000"/>
        </w:rPr>
      </w:pPr>
    </w:p>
    <w:p w:rsidR="00507638" w:rsidRDefault="00507638" w:rsidP="00A43B28">
      <w:pPr>
        <w:rPr>
          <w:rFonts w:cs="Arial"/>
          <w:color w:val="000000"/>
        </w:rPr>
      </w:pPr>
    </w:p>
    <w:p w:rsidR="00507638" w:rsidRPr="005F28B3" w:rsidRDefault="00507638" w:rsidP="00D478E4">
      <w:pPr>
        <w:rPr>
          <w:rFonts w:cs="Arial"/>
          <w:szCs w:val="20"/>
          <w:lang w:eastAsia="es-MX"/>
        </w:rPr>
      </w:pPr>
      <w:r w:rsidRPr="005F28B3">
        <w:rPr>
          <w:rFonts w:cs="Arial"/>
          <w:b/>
          <w:szCs w:val="20"/>
        </w:rPr>
        <w:t>IMPUESTOS</w:t>
      </w:r>
      <w:r w:rsidRPr="005F28B3">
        <w:rPr>
          <w:rFonts w:cs="Arial"/>
          <w:b/>
          <w:bCs/>
          <w:szCs w:val="20"/>
          <w:lang w:eastAsia="es-MX"/>
        </w:rPr>
        <w:t xml:space="preserve"> </w:t>
      </w:r>
    </w:p>
    <w:p w:rsidR="00507638" w:rsidRPr="005F28B3" w:rsidRDefault="00507638" w:rsidP="00D478E4">
      <w:pPr>
        <w:rPr>
          <w:rFonts w:cs="Arial"/>
          <w:szCs w:val="20"/>
          <w:lang w:eastAsia="es-MX"/>
        </w:rPr>
      </w:pPr>
    </w:p>
    <w:p w:rsidR="00507638" w:rsidRPr="005F28B3" w:rsidRDefault="00507638" w:rsidP="000A6C45">
      <w:pPr>
        <w:pStyle w:val="Prrafodelista"/>
        <w:numPr>
          <w:ilvl w:val="0"/>
          <w:numId w:val="6"/>
        </w:numPr>
        <w:tabs>
          <w:tab w:val="clear" w:pos="2062"/>
          <w:tab w:val="num" w:pos="142"/>
          <w:tab w:val="left" w:pos="426"/>
        </w:tabs>
        <w:autoSpaceDE w:val="0"/>
        <w:autoSpaceDN w:val="0"/>
        <w:adjustRightInd w:val="0"/>
        <w:ind w:left="0" w:firstLine="0"/>
        <w:rPr>
          <w:rFonts w:cs="Arial"/>
          <w:szCs w:val="20"/>
          <w:lang w:eastAsia="es-MX"/>
        </w:rPr>
      </w:pPr>
      <w:r w:rsidRPr="005F28B3">
        <w:rPr>
          <w:rFonts w:cs="Arial"/>
          <w:szCs w:val="20"/>
          <w:lang w:eastAsia="es-MX"/>
        </w:rPr>
        <w:t xml:space="preserve">El oferente en su propuesta deberá tener en cuenta los costos indirectos tales como: transporte, Pólizas, Estampillas, e impuestos tributarios emitidos por la dirección de impuestos y aduanas nacionales, secretaria de hacienda y demás en los que se incurra al desarrollar el proceso de contratación y la ejecución del contrato. </w:t>
      </w:r>
    </w:p>
    <w:p w:rsidR="00507638" w:rsidRPr="005F28B3" w:rsidRDefault="00507638" w:rsidP="00D478E4">
      <w:pPr>
        <w:pStyle w:val="Prrafodelista"/>
        <w:autoSpaceDE w:val="0"/>
        <w:autoSpaceDN w:val="0"/>
        <w:adjustRightInd w:val="0"/>
        <w:ind w:left="0"/>
        <w:rPr>
          <w:rFonts w:cs="Arial"/>
          <w:szCs w:val="20"/>
          <w:lang w:eastAsia="es-MX"/>
        </w:rPr>
      </w:pPr>
    </w:p>
    <w:p w:rsidR="00507638" w:rsidRPr="00D478E4" w:rsidRDefault="00507638" w:rsidP="000A6C45">
      <w:pPr>
        <w:pStyle w:val="Prrafodelista"/>
        <w:numPr>
          <w:ilvl w:val="0"/>
          <w:numId w:val="6"/>
        </w:numPr>
        <w:tabs>
          <w:tab w:val="clear" w:pos="2062"/>
          <w:tab w:val="num" w:pos="426"/>
        </w:tabs>
        <w:autoSpaceDE w:val="0"/>
        <w:autoSpaceDN w:val="0"/>
        <w:adjustRightInd w:val="0"/>
        <w:ind w:left="0" w:firstLine="0"/>
        <w:rPr>
          <w:rFonts w:cs="Arial"/>
          <w:b/>
        </w:rPr>
      </w:pPr>
      <w:r w:rsidRPr="00D478E4">
        <w:rPr>
          <w:rFonts w:cs="Arial"/>
          <w:b/>
          <w:bCs/>
          <w:szCs w:val="20"/>
          <w:lang w:eastAsia="es-MX"/>
        </w:rPr>
        <w:t xml:space="preserve">ESTAMPILLA: </w:t>
      </w:r>
    </w:p>
    <w:p w:rsidR="00507638" w:rsidRPr="00D478E4" w:rsidRDefault="00507638" w:rsidP="000A6C45">
      <w:pPr>
        <w:pStyle w:val="Prrafodelista"/>
        <w:ind w:left="284"/>
        <w:rPr>
          <w:rFonts w:cs="Arial"/>
          <w:b/>
        </w:rPr>
      </w:pPr>
    </w:p>
    <w:p w:rsidR="00507638" w:rsidRPr="00C203CF" w:rsidRDefault="00507638" w:rsidP="00D478E4">
      <w:pPr>
        <w:autoSpaceDE w:val="0"/>
        <w:autoSpaceDN w:val="0"/>
        <w:adjustRightInd w:val="0"/>
        <w:rPr>
          <w:rFonts w:eastAsia="Calibri" w:cs="Arial"/>
          <w:b/>
          <w:szCs w:val="20"/>
        </w:rPr>
      </w:pPr>
      <w:r>
        <w:rPr>
          <w:rFonts w:eastAsia="Calibri" w:cs="Arial"/>
          <w:b/>
          <w:szCs w:val="20"/>
        </w:rPr>
        <w:t>El contratante realizará</w:t>
      </w:r>
      <w:r w:rsidRPr="00C203CF">
        <w:rPr>
          <w:rFonts w:eastAsia="Calibri" w:cs="Arial"/>
          <w:b/>
          <w:szCs w:val="20"/>
        </w:rPr>
        <w:t xml:space="preserve"> los siguientes descuentos:</w:t>
      </w:r>
    </w:p>
    <w:p w:rsidR="00507638" w:rsidRPr="00C203CF" w:rsidRDefault="00507638" w:rsidP="00D478E4">
      <w:pPr>
        <w:autoSpaceDE w:val="0"/>
        <w:autoSpaceDN w:val="0"/>
        <w:adjustRightInd w:val="0"/>
        <w:rPr>
          <w:rFonts w:eastAsia="Calibri" w:cs="Arial"/>
          <w:b/>
          <w:szCs w:val="20"/>
        </w:rPr>
      </w:pPr>
    </w:p>
    <w:p w:rsidR="00507638" w:rsidRDefault="00507638" w:rsidP="00D478E4">
      <w:pPr>
        <w:autoSpaceDE w:val="0"/>
        <w:autoSpaceDN w:val="0"/>
        <w:adjustRightInd w:val="0"/>
        <w:rPr>
          <w:rFonts w:eastAsia="Calibri" w:cs="Arial"/>
          <w:szCs w:val="20"/>
        </w:rPr>
      </w:pPr>
      <w:r w:rsidRPr="00C203CF">
        <w:rPr>
          <w:rFonts w:eastAsia="Calibri" w:cs="Arial"/>
          <w:szCs w:val="20"/>
        </w:rPr>
        <w:t>Por concepto de estampillas Jaime Isaza Cadavid de acuerdo a la ordenanza 017 de 2018 de la asamblea de Antioquia,</w:t>
      </w:r>
      <w:r w:rsidRPr="00C203CF">
        <w:rPr>
          <w:rFonts w:eastAsia="Calibri"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C203CF">
        <w:rPr>
          <w:rFonts w:eastAsia="Calibri" w:cs="Arial"/>
          <w:bCs/>
          <w:szCs w:val="20"/>
        </w:rPr>
        <w:t>LA ORDENANZA 41 DE 2020 “SE ESTABLECE EL ESTATUTO DE RENTAS DEL DEPARTAMENTO DE ANTIOQUIA</w:t>
      </w:r>
      <w:r w:rsidRPr="00C203CF">
        <w:rPr>
          <w:rFonts w:eastAsia="Calibri" w:cs="Arial"/>
          <w:szCs w:val="20"/>
        </w:rPr>
        <w:t xml:space="preserve"> TITULO IV estampillas Jaime Isaza Cadavid equivalente al 0.4% del valor a pagar.</w:t>
      </w:r>
    </w:p>
    <w:p w:rsidR="00507638" w:rsidRPr="00C203CF" w:rsidRDefault="00507638" w:rsidP="00D478E4">
      <w:pPr>
        <w:autoSpaceDE w:val="0"/>
        <w:autoSpaceDN w:val="0"/>
        <w:adjustRightInd w:val="0"/>
        <w:rPr>
          <w:rFonts w:eastAsia="Calibri" w:cs="Arial"/>
          <w:szCs w:val="20"/>
        </w:rPr>
      </w:pPr>
    </w:p>
    <w:p w:rsidR="00507638" w:rsidRPr="00C203CF" w:rsidRDefault="00507638" w:rsidP="00D478E4">
      <w:pPr>
        <w:suppressAutoHyphens/>
        <w:autoSpaceDE w:val="0"/>
        <w:rPr>
          <w:rFonts w:eastAsia="Calibri" w:cs="Arial"/>
          <w:color w:val="000000"/>
          <w:szCs w:val="20"/>
          <w:lang w:eastAsia="ar-SA"/>
        </w:rPr>
      </w:pPr>
      <w:r w:rsidRPr="00C203CF">
        <w:rPr>
          <w:rFonts w:eastAsia="Calibri" w:cs="Arial"/>
          <w:color w:val="000000"/>
          <w:szCs w:val="20"/>
          <w:lang w:eastAsia="ar-SA"/>
        </w:rPr>
        <w:t xml:space="preserve">En atención a lo establecido en la Ordenanza No. 20 de fecha 26 de agosto del 2022 </w:t>
      </w:r>
      <w:r w:rsidRPr="00C203CF">
        <w:rPr>
          <w:rFonts w:eastAsia="Calibri" w:cs="Arial"/>
          <w:b/>
          <w:bCs/>
          <w:color w:val="000000"/>
          <w:szCs w:val="20"/>
          <w:lang w:eastAsia="ar-SA"/>
        </w:rPr>
        <w:t xml:space="preserve">“POR MEDIO DE LA CUAL SE MODIFICA LA ORDENANZA 41 DE 2020 “POR MEDIO DEL CUAL SE ESTABLECE EL ESTATUTO DE RENTAS DEL DEPARTAMENTO DE ANTIOQUIA”, </w:t>
      </w:r>
      <w:r w:rsidRPr="00C203CF">
        <w:rPr>
          <w:rFonts w:eastAsia="Calibri" w:cs="Arial"/>
          <w:bCs/>
          <w:color w:val="000000"/>
          <w:szCs w:val="20"/>
          <w:lang w:eastAsia="ar-SA"/>
        </w:rPr>
        <w:t>la Unidad Prestadora de salud Antioquia realizara descuento de acuerdo a lo ordenado por LA ASAMBLEA DEPARTAMENTAL DE ANTIOQUIA, quien, en uso de sus facultades Constitucionales y legales,</w:t>
      </w:r>
      <w:r w:rsidRPr="00C203CF">
        <w:rPr>
          <w:rFonts w:eastAsia="Calibri" w:cs="Arial"/>
          <w:color w:val="000000"/>
          <w:szCs w:val="20"/>
          <w:lang w:eastAsia="ar-SA"/>
        </w:rPr>
        <w:t xml:space="preserve"> así:</w:t>
      </w:r>
    </w:p>
    <w:p w:rsidR="00507638" w:rsidRPr="00C203CF" w:rsidRDefault="00507638" w:rsidP="00D478E4">
      <w:pPr>
        <w:rPr>
          <w:rFonts w:eastAsia="Calibri" w:cs="Arial"/>
          <w:b/>
          <w:bCs/>
          <w:szCs w:val="20"/>
        </w:rPr>
      </w:pPr>
      <w:r w:rsidRPr="00C203CF">
        <w:rPr>
          <w:rFonts w:eastAsia="Calibri" w:cs="Arial"/>
          <w:b/>
          <w:bCs/>
          <w:szCs w:val="20"/>
        </w:rPr>
        <w:t>TITULO VIII: ESTAMPILLA PRO INSTITUCIÓN UNIVERSITARIA DIGITAL DE ANTIOQUIA IU-DIGITAL.</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357-1. ADOPCIÓN. </w:t>
      </w:r>
      <w:r w:rsidRPr="00C203CF">
        <w:rPr>
          <w:rFonts w:eastAsia="Calibri" w:cs="Arial"/>
          <w:szCs w:val="20"/>
        </w:rPr>
        <w:t>Adóptese la Estampilla Pro Institución Universitaria Digital de Antioquia IU-Digital, que se encuentra autorizada por la Ley 2226 de 2022.</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357-3. SUJETO PASIVO. </w:t>
      </w:r>
      <w:r w:rsidRPr="00C203CF">
        <w:rPr>
          <w:rFonts w:eastAsia="Calibri"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357-5. BASE GRAVABLE. </w:t>
      </w:r>
      <w:r w:rsidRPr="00C203CF">
        <w:rPr>
          <w:rFonts w:eastAsia="Calibri" w:cs="Arial"/>
          <w:szCs w:val="20"/>
        </w:rPr>
        <w:t>El valor de toda cuenta u orden de pago proveniente de contratos, pedidos y facturas, a favor de personas naturales, jurídicas o cualquier otra forma de asociación jurídica, antes de IVA.</w:t>
      </w:r>
    </w:p>
    <w:p w:rsidR="00507638" w:rsidRPr="008D52C2" w:rsidRDefault="00507638" w:rsidP="008D52C2">
      <w:pPr>
        <w:autoSpaceDE w:val="0"/>
        <w:autoSpaceDN w:val="0"/>
        <w:adjustRightInd w:val="0"/>
        <w:rPr>
          <w:rFonts w:eastAsia="Calibri" w:cs="Arial"/>
          <w:b/>
          <w:szCs w:val="20"/>
        </w:rPr>
      </w:pPr>
      <w:r w:rsidRPr="00C203CF">
        <w:rPr>
          <w:rFonts w:eastAsia="Calibri" w:cs="Arial"/>
          <w:b/>
          <w:bCs/>
          <w:szCs w:val="20"/>
        </w:rPr>
        <w:t xml:space="preserve">ARTÍCULO 357-6. TARIFA. </w:t>
      </w:r>
      <w:r w:rsidRPr="00C203CF">
        <w:rPr>
          <w:rFonts w:eastAsia="Calibri" w:cs="Arial"/>
          <w:szCs w:val="20"/>
        </w:rPr>
        <w:t>La tarifa será del 0.4% del valor total de la cuenta u</w:t>
      </w:r>
      <w:r>
        <w:rPr>
          <w:rFonts w:eastAsia="Calibri" w:cs="Arial"/>
          <w:szCs w:val="20"/>
        </w:rPr>
        <w:t xml:space="preserve"> </w:t>
      </w:r>
      <w:r w:rsidRPr="00C203CF">
        <w:rPr>
          <w:rFonts w:eastAsia="Calibri" w:cs="Arial"/>
          <w:szCs w:val="20"/>
        </w:rPr>
        <w:t>orden de pago proveniente de contratos, pedidos y facturas.</w:t>
      </w:r>
    </w:p>
    <w:p w:rsidR="00507638" w:rsidRPr="00A678AB" w:rsidRDefault="00507638" w:rsidP="00D65B1F"/>
    <w:p w:rsidR="008D52C2" w:rsidRDefault="008D52C2" w:rsidP="008D52C2">
      <w:pPr>
        <w:jc w:val="center"/>
        <w:rPr>
          <w:rFonts w:cs="Arial"/>
          <w:b/>
          <w:color w:val="000000"/>
          <w:szCs w:val="20"/>
        </w:rPr>
      </w:pPr>
      <w:r>
        <w:rPr>
          <w:rFonts w:cs="Arial"/>
          <w:b/>
          <w:color w:val="000000"/>
          <w:szCs w:val="20"/>
        </w:rPr>
        <w:t>CAPITULO II</w:t>
      </w:r>
    </w:p>
    <w:p w:rsidR="008D52C2" w:rsidRDefault="008D52C2" w:rsidP="008D52C2">
      <w:pPr>
        <w:jc w:val="center"/>
        <w:rPr>
          <w:rFonts w:cs="Arial"/>
          <w:b/>
          <w:color w:val="000000"/>
          <w:szCs w:val="20"/>
        </w:rPr>
      </w:pPr>
    </w:p>
    <w:p w:rsidR="008D52C2" w:rsidRDefault="008D52C2" w:rsidP="008D52C2">
      <w:pPr>
        <w:jc w:val="center"/>
        <w:rPr>
          <w:rFonts w:cs="Arial"/>
          <w:b/>
          <w:color w:val="000000"/>
          <w:szCs w:val="20"/>
        </w:rPr>
      </w:pPr>
      <w:r>
        <w:rPr>
          <w:rFonts w:cs="Arial"/>
          <w:b/>
          <w:color w:val="000000"/>
          <w:szCs w:val="20"/>
        </w:rPr>
        <w:t>CRITERIOS DE SELECCIÓN Y EVALUACION DE PROPUESTAS</w:t>
      </w:r>
    </w:p>
    <w:p w:rsidR="008D52C2" w:rsidRDefault="008D52C2" w:rsidP="008D52C2">
      <w:pPr>
        <w:jc w:val="center"/>
        <w:rPr>
          <w:rFonts w:cs="Arial"/>
          <w:b/>
          <w:color w:val="000000"/>
          <w:szCs w:val="20"/>
        </w:rPr>
      </w:pPr>
    </w:p>
    <w:p w:rsidR="008D52C2" w:rsidRDefault="008D52C2" w:rsidP="008D52C2">
      <w:pPr>
        <w:pStyle w:val="Prrafodelista"/>
        <w:numPr>
          <w:ilvl w:val="2"/>
          <w:numId w:val="10"/>
        </w:numPr>
        <w:ind w:left="0" w:firstLine="0"/>
        <w:jc w:val="left"/>
        <w:rPr>
          <w:rFonts w:cs="Arial"/>
          <w:b/>
          <w:color w:val="000000"/>
          <w:szCs w:val="20"/>
        </w:rPr>
      </w:pPr>
      <w:r w:rsidRPr="007F2E06">
        <w:rPr>
          <w:rFonts w:cs="Arial"/>
          <w:b/>
          <w:color w:val="000000"/>
          <w:szCs w:val="20"/>
        </w:rPr>
        <w:t xml:space="preserve">REQUISITOS HABILITANTES </w:t>
      </w:r>
    </w:p>
    <w:p w:rsidR="008D52C2" w:rsidRPr="007F2E06" w:rsidRDefault="008D52C2" w:rsidP="008D52C2">
      <w:pPr>
        <w:jc w:val="left"/>
        <w:rPr>
          <w:rFonts w:cs="Arial"/>
          <w:b/>
          <w:color w:val="000000"/>
          <w:szCs w:val="20"/>
        </w:rPr>
      </w:pPr>
    </w:p>
    <w:p w:rsidR="008D52C2" w:rsidRPr="005F28B3" w:rsidRDefault="008D52C2" w:rsidP="008D52C2">
      <w:pPr>
        <w:pStyle w:val="Textoindependiente"/>
        <w:numPr>
          <w:ilvl w:val="1"/>
          <w:numId w:val="48"/>
        </w:numPr>
        <w:jc w:val="both"/>
        <w:rPr>
          <w:b/>
          <w:sz w:val="20"/>
          <w:szCs w:val="20"/>
          <w:u w:val="single"/>
        </w:rPr>
      </w:pPr>
      <w:r>
        <w:rPr>
          <w:b/>
          <w:sz w:val="20"/>
          <w:szCs w:val="20"/>
        </w:rPr>
        <w:t xml:space="preserve"> </w:t>
      </w:r>
      <w:r w:rsidRPr="005F28B3">
        <w:rPr>
          <w:b/>
          <w:sz w:val="20"/>
          <w:szCs w:val="20"/>
        </w:rPr>
        <w:t>DOCUMENTOS DE ORDEN JURÍDICOS SE CALIFICARÁ CUMPLE O NO CUMPLE, SERA EVALUADO POR EL COMITÉ JURÍDICO.</w:t>
      </w:r>
    </w:p>
    <w:p w:rsidR="008D52C2" w:rsidRPr="007F2E06" w:rsidRDefault="008D52C2" w:rsidP="008D52C2">
      <w:pPr>
        <w:pStyle w:val="Prrafodelista"/>
        <w:autoSpaceDE w:val="0"/>
        <w:autoSpaceDN w:val="0"/>
        <w:adjustRightInd w:val="0"/>
        <w:rPr>
          <w:rFonts w:cs="Arial"/>
          <w:szCs w:val="20"/>
        </w:rPr>
      </w:pPr>
    </w:p>
    <w:p w:rsidR="008D52C2" w:rsidRDefault="008D52C2" w:rsidP="008D52C2">
      <w:pPr>
        <w:pStyle w:val="Prrafodelista"/>
        <w:autoSpaceDE w:val="0"/>
        <w:autoSpaceDN w:val="0"/>
        <w:adjustRightInd w:val="0"/>
        <w:rPr>
          <w:rFonts w:cs="Arial"/>
          <w:szCs w:val="20"/>
        </w:rPr>
      </w:pPr>
      <w:r w:rsidRPr="007F2E06">
        <w:rPr>
          <w:rFonts w:cs="Arial"/>
          <w:szCs w:val="20"/>
        </w:rPr>
        <w:t xml:space="preserve">El proponente deberá incluir los documentos de verificación habilitantes que se relacionan a continuación: </w:t>
      </w:r>
    </w:p>
    <w:p w:rsidR="008D52C2" w:rsidRDefault="008D52C2" w:rsidP="008D52C2">
      <w:pPr>
        <w:pStyle w:val="Prrafodelista"/>
        <w:autoSpaceDE w:val="0"/>
        <w:autoSpaceDN w:val="0"/>
        <w:adjustRightInd w:val="0"/>
        <w:rPr>
          <w:rFonts w:cs="Arial"/>
          <w:szCs w:val="20"/>
        </w:rPr>
      </w:pPr>
    </w:p>
    <w:p w:rsidR="008D52C2" w:rsidRPr="005F28B3" w:rsidRDefault="008D52C2" w:rsidP="008D52C2">
      <w:pPr>
        <w:pStyle w:val="Textoindependiente"/>
        <w:jc w:val="both"/>
        <w:rPr>
          <w:sz w:val="20"/>
          <w:szCs w:val="20"/>
        </w:rPr>
      </w:pPr>
      <w:r w:rsidRPr="005F28B3">
        <w:rPr>
          <w:b/>
          <w:sz w:val="20"/>
          <w:szCs w:val="20"/>
        </w:rPr>
        <w:t xml:space="preserve">1.1.1.   CARTA DE PRESENTACIÓN DE LA PROPUESTA.  </w:t>
      </w:r>
    </w:p>
    <w:p w:rsidR="008D52C2" w:rsidRPr="005F28B3" w:rsidRDefault="008D52C2" w:rsidP="008D52C2">
      <w:pPr>
        <w:pStyle w:val="Textoindependiente"/>
        <w:ind w:left="-284"/>
        <w:jc w:val="both"/>
        <w:rPr>
          <w:sz w:val="20"/>
          <w:szCs w:val="20"/>
        </w:rPr>
      </w:pPr>
    </w:p>
    <w:p w:rsidR="008D52C2" w:rsidRPr="005F28B3" w:rsidRDefault="008D52C2" w:rsidP="008D52C2">
      <w:pPr>
        <w:pStyle w:val="Textoindependiente"/>
        <w:jc w:val="both"/>
        <w:rPr>
          <w:sz w:val="20"/>
          <w:szCs w:val="20"/>
        </w:rPr>
      </w:pPr>
      <w:r w:rsidRPr="005F28B3">
        <w:rPr>
          <w:sz w:val="20"/>
          <w:szCs w:val="20"/>
        </w:rPr>
        <w:t xml:space="preserve">La carta de presentación de la propuesta se diligenciará conforme al </w:t>
      </w:r>
      <w:r w:rsidRPr="00CC0A36">
        <w:rPr>
          <w:b/>
          <w:color w:val="000000" w:themeColor="text1"/>
          <w:sz w:val="20"/>
          <w:szCs w:val="20"/>
        </w:rPr>
        <w:t>FORMULARIO NO. 1 “CARTA DE PRESENTACIÓN DE LA PROPUESTA”</w:t>
      </w:r>
      <w:r w:rsidRPr="00CC0A36">
        <w:rPr>
          <w:color w:val="000000" w:themeColor="text1"/>
          <w:sz w:val="20"/>
          <w:szCs w:val="20"/>
        </w:rPr>
        <w:t xml:space="preserve"> </w:t>
      </w:r>
      <w:r w:rsidRPr="005F28B3">
        <w:rPr>
          <w:sz w:val="20"/>
          <w:szCs w:val="20"/>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8D52C2" w:rsidRPr="005F28B3" w:rsidRDefault="008D52C2" w:rsidP="008D52C2">
      <w:pPr>
        <w:pStyle w:val="Textoindependiente"/>
        <w:jc w:val="both"/>
        <w:rPr>
          <w:sz w:val="20"/>
          <w:szCs w:val="20"/>
        </w:rPr>
      </w:pPr>
    </w:p>
    <w:p w:rsidR="008D52C2" w:rsidRPr="005F28B3" w:rsidRDefault="008D52C2" w:rsidP="008D52C2">
      <w:pPr>
        <w:autoSpaceDE w:val="0"/>
        <w:autoSpaceDN w:val="0"/>
        <w:adjustRightInd w:val="0"/>
        <w:rPr>
          <w:rFonts w:cs="Arial"/>
          <w:color w:val="000000"/>
          <w:szCs w:val="20"/>
          <w:lang w:eastAsia="es-CO"/>
        </w:rPr>
      </w:pPr>
      <w:r w:rsidRPr="005F28B3">
        <w:rPr>
          <w:rFonts w:cs="Arial"/>
          <w:color w:val="000000"/>
          <w:szCs w:val="20"/>
          <w:lang w:eastAsia="es-CO"/>
        </w:rPr>
        <w:t xml:space="preserve">El alcance de esta carta es que el proponente al suscribirla se compromete a cumplir con la totalidad de los requerimientos técnicos requeridos, sin ser necesario que los transcriba en su propuesta. </w:t>
      </w:r>
    </w:p>
    <w:p w:rsidR="008D52C2" w:rsidRPr="005F28B3" w:rsidRDefault="008D52C2" w:rsidP="008D52C2">
      <w:pPr>
        <w:autoSpaceDE w:val="0"/>
        <w:autoSpaceDN w:val="0"/>
        <w:adjustRightInd w:val="0"/>
        <w:rPr>
          <w:rFonts w:cs="Arial"/>
          <w:color w:val="000000"/>
          <w:szCs w:val="20"/>
          <w:lang w:eastAsia="es-CO"/>
        </w:rPr>
      </w:pPr>
    </w:p>
    <w:p w:rsidR="008D52C2" w:rsidRDefault="008D52C2" w:rsidP="008D52C2">
      <w:pPr>
        <w:autoSpaceDE w:val="0"/>
        <w:autoSpaceDN w:val="0"/>
        <w:adjustRightInd w:val="0"/>
        <w:rPr>
          <w:rFonts w:cs="Arial"/>
          <w:color w:val="000000"/>
          <w:szCs w:val="20"/>
          <w:lang w:eastAsia="es-CO"/>
        </w:rPr>
      </w:pPr>
      <w:r w:rsidRPr="005F28B3">
        <w:rPr>
          <w:rFonts w:cs="Arial"/>
          <w:color w:val="000000"/>
          <w:szCs w:val="20"/>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8D52C2" w:rsidRDefault="008D52C2" w:rsidP="008D52C2">
      <w:pPr>
        <w:autoSpaceDE w:val="0"/>
        <w:autoSpaceDN w:val="0"/>
        <w:adjustRightInd w:val="0"/>
        <w:rPr>
          <w:rFonts w:cs="Arial"/>
          <w:color w:val="000000"/>
          <w:szCs w:val="20"/>
          <w:lang w:eastAsia="es-CO"/>
        </w:rPr>
      </w:pPr>
    </w:p>
    <w:p w:rsidR="008D52C2" w:rsidRPr="005F28B3" w:rsidRDefault="008D52C2" w:rsidP="008D52C2">
      <w:pPr>
        <w:pStyle w:val="Textoindependiente"/>
        <w:jc w:val="left"/>
        <w:rPr>
          <w:b/>
          <w:sz w:val="20"/>
          <w:szCs w:val="20"/>
        </w:rPr>
      </w:pPr>
      <w:r w:rsidRPr="005F28B3">
        <w:rPr>
          <w:b/>
          <w:sz w:val="20"/>
          <w:szCs w:val="20"/>
        </w:rPr>
        <w:t>1.1.2. CERTIFICADO DE EXISTENCIA Y REPRESENTACIÓN LEGAL.</w:t>
      </w:r>
      <w:r w:rsidRPr="005F28B3">
        <w:rPr>
          <w:b/>
          <w:sz w:val="20"/>
          <w:szCs w:val="20"/>
        </w:rPr>
        <w:br/>
      </w:r>
    </w:p>
    <w:p w:rsidR="008D52C2" w:rsidRPr="005F28B3" w:rsidRDefault="008D52C2" w:rsidP="008D52C2">
      <w:pPr>
        <w:pStyle w:val="Prrafodelista"/>
        <w:numPr>
          <w:ilvl w:val="3"/>
          <w:numId w:val="27"/>
        </w:numPr>
        <w:autoSpaceDE w:val="0"/>
        <w:autoSpaceDN w:val="0"/>
        <w:adjustRightInd w:val="0"/>
        <w:ind w:left="0" w:firstLine="0"/>
        <w:rPr>
          <w:rFonts w:cs="Arial"/>
          <w:szCs w:val="20"/>
        </w:rPr>
      </w:pPr>
      <w:r w:rsidRPr="005F28B3">
        <w:rPr>
          <w:rFonts w:cs="Arial"/>
          <w:b/>
          <w:bCs/>
          <w:szCs w:val="20"/>
        </w:rPr>
        <w:t>PERSONA NATURAL</w:t>
      </w:r>
      <w:r w:rsidRPr="005F28B3">
        <w:rPr>
          <w:rFonts w:cs="Arial"/>
          <w:szCs w:val="20"/>
        </w:rPr>
        <w:t xml:space="preserve">. </w:t>
      </w:r>
    </w:p>
    <w:p w:rsidR="008D52C2" w:rsidRPr="005F28B3" w:rsidRDefault="008D52C2" w:rsidP="008D52C2">
      <w:pPr>
        <w:pStyle w:val="Prrafodelista"/>
        <w:autoSpaceDE w:val="0"/>
        <w:autoSpaceDN w:val="0"/>
        <w:adjustRightInd w:val="0"/>
        <w:ind w:left="0"/>
        <w:rPr>
          <w:rFonts w:cs="Arial"/>
          <w:b/>
          <w:bCs/>
          <w:szCs w:val="20"/>
        </w:rPr>
      </w:pPr>
    </w:p>
    <w:p w:rsidR="00FC315B" w:rsidRDefault="008D52C2" w:rsidP="009733E5">
      <w:pPr>
        <w:autoSpaceDE w:val="0"/>
        <w:autoSpaceDN w:val="0"/>
        <w:adjustRightInd w:val="0"/>
        <w:rPr>
          <w:rFonts w:cs="Arial"/>
          <w:szCs w:val="20"/>
          <w:lang w:eastAsia="es-CO"/>
        </w:rPr>
      </w:pPr>
      <w:r w:rsidRPr="005F28B3">
        <w:rPr>
          <w:rFonts w:cs="Arial"/>
          <w:szCs w:val="20"/>
          <w:lang w:eastAsia="es-CO"/>
        </w:rPr>
        <w:t>Si el proponente es una persona natural y tiene establecimiento de comercio, deberá comprobar su existencia, mediante certificado de registro mercantil expedido por la Cámara de Comercio de su domicilio o por el or</w:t>
      </w:r>
      <w:r w:rsidR="009733E5">
        <w:rPr>
          <w:rFonts w:cs="Arial"/>
          <w:szCs w:val="20"/>
          <w:lang w:eastAsia="es-CO"/>
        </w:rPr>
        <w:t>ganismo o autoridad competente.</w:t>
      </w:r>
    </w:p>
    <w:p w:rsidR="009733E5" w:rsidRDefault="009733E5" w:rsidP="009733E5">
      <w:pPr>
        <w:autoSpaceDE w:val="0"/>
        <w:autoSpaceDN w:val="0"/>
        <w:adjustRightInd w:val="0"/>
        <w:rPr>
          <w:rFonts w:cs="Arial"/>
          <w:szCs w:val="20"/>
          <w:lang w:eastAsia="es-CO"/>
        </w:rPr>
      </w:pPr>
    </w:p>
    <w:p w:rsidR="009733E5" w:rsidRPr="005F28B3" w:rsidRDefault="009733E5" w:rsidP="009733E5">
      <w:pPr>
        <w:autoSpaceDE w:val="0"/>
        <w:autoSpaceDN w:val="0"/>
        <w:adjustRightInd w:val="0"/>
        <w:rPr>
          <w:rFonts w:cs="Arial"/>
          <w:szCs w:val="20"/>
          <w:lang w:eastAsia="es-CO"/>
        </w:rPr>
      </w:pPr>
      <w:r w:rsidRPr="005F28B3">
        <w:rPr>
          <w:rFonts w:cs="Arial"/>
          <w:szCs w:val="20"/>
          <w:lang w:eastAsia="es-CO"/>
        </w:rPr>
        <w:t xml:space="preserve">El certificado, deberá cumplir con los siguientes requisitos: </w:t>
      </w:r>
    </w:p>
    <w:p w:rsidR="009733E5" w:rsidRPr="005F28B3" w:rsidRDefault="009733E5" w:rsidP="009733E5">
      <w:pPr>
        <w:autoSpaceDE w:val="0"/>
        <w:autoSpaceDN w:val="0"/>
        <w:adjustRightInd w:val="0"/>
        <w:rPr>
          <w:rFonts w:cs="Arial"/>
          <w:szCs w:val="20"/>
          <w:lang w:eastAsia="es-CO"/>
        </w:rPr>
      </w:pPr>
    </w:p>
    <w:p w:rsidR="009733E5" w:rsidRPr="005F28B3" w:rsidRDefault="009733E5" w:rsidP="009733E5">
      <w:pPr>
        <w:autoSpaceDE w:val="0"/>
        <w:autoSpaceDN w:val="0"/>
        <w:adjustRightInd w:val="0"/>
        <w:rPr>
          <w:rFonts w:cs="Arial"/>
          <w:szCs w:val="20"/>
          <w:lang w:eastAsia="es-CO"/>
        </w:rPr>
      </w:pPr>
      <w:r w:rsidRPr="005F28B3">
        <w:rPr>
          <w:rFonts w:cs="Arial"/>
          <w:szCs w:val="20"/>
          <w:lang w:eastAsia="es-CO"/>
        </w:rPr>
        <w:t xml:space="preserve">• Fecha de expedición no mayor a treinta (30) días calendarios anteriores a la fecha de cierre del presente proceso. </w:t>
      </w:r>
    </w:p>
    <w:p w:rsidR="009733E5" w:rsidRPr="005F28B3" w:rsidRDefault="009733E5" w:rsidP="009733E5">
      <w:pPr>
        <w:autoSpaceDE w:val="0"/>
        <w:autoSpaceDN w:val="0"/>
        <w:adjustRightInd w:val="0"/>
        <w:rPr>
          <w:rFonts w:cs="Arial"/>
          <w:szCs w:val="20"/>
          <w:lang w:eastAsia="es-CO"/>
        </w:rPr>
      </w:pPr>
    </w:p>
    <w:p w:rsidR="009733E5" w:rsidRDefault="009733E5" w:rsidP="009733E5">
      <w:pPr>
        <w:pStyle w:val="Prrafodelista"/>
        <w:autoSpaceDE w:val="0"/>
        <w:autoSpaceDN w:val="0"/>
        <w:adjustRightInd w:val="0"/>
        <w:ind w:left="0"/>
        <w:rPr>
          <w:rFonts w:cs="Arial"/>
          <w:szCs w:val="20"/>
          <w:lang w:eastAsia="es-CO"/>
        </w:rPr>
      </w:pPr>
      <w:r w:rsidRPr="005F28B3">
        <w:rPr>
          <w:rFonts w:cs="Arial"/>
          <w:szCs w:val="20"/>
          <w:lang w:eastAsia="es-CO"/>
        </w:rPr>
        <w:t>• Actividad comercial, la cual deberá estar acorde con el objeto y las actividades a contratar.</w:t>
      </w:r>
    </w:p>
    <w:p w:rsidR="009733E5" w:rsidRPr="005F28B3" w:rsidRDefault="009733E5" w:rsidP="009733E5">
      <w:pPr>
        <w:pStyle w:val="Prrafodelista"/>
        <w:autoSpaceDE w:val="0"/>
        <w:autoSpaceDN w:val="0"/>
        <w:adjustRightInd w:val="0"/>
        <w:ind w:left="0"/>
        <w:rPr>
          <w:rFonts w:cs="Arial"/>
          <w:szCs w:val="20"/>
        </w:rPr>
      </w:pPr>
    </w:p>
    <w:p w:rsidR="009733E5" w:rsidRDefault="009733E5" w:rsidP="009733E5">
      <w:pPr>
        <w:autoSpaceDE w:val="0"/>
        <w:autoSpaceDN w:val="0"/>
        <w:adjustRightInd w:val="0"/>
        <w:rPr>
          <w:rFonts w:cs="Arial"/>
          <w:szCs w:val="20"/>
        </w:rPr>
      </w:pPr>
      <w:r w:rsidRPr="005F28B3">
        <w:rPr>
          <w:rFonts w:cs="Arial"/>
          <w:b/>
          <w:bCs/>
          <w:szCs w:val="20"/>
        </w:rPr>
        <w:t>NOTA</w:t>
      </w:r>
      <w:r w:rsidRPr="005F28B3">
        <w:rPr>
          <w:rFonts w:cs="Arial"/>
          <w:bCs/>
          <w:szCs w:val="20"/>
        </w:rPr>
        <w:t>: Las</w:t>
      </w:r>
      <w:r w:rsidRPr="005F28B3">
        <w:rPr>
          <w:rFonts w:cs="Arial"/>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9733E5" w:rsidRDefault="009733E5" w:rsidP="009733E5">
      <w:pPr>
        <w:autoSpaceDE w:val="0"/>
        <w:autoSpaceDN w:val="0"/>
        <w:adjustRightInd w:val="0"/>
        <w:rPr>
          <w:rFonts w:cs="Arial"/>
          <w:szCs w:val="20"/>
        </w:rPr>
      </w:pPr>
    </w:p>
    <w:p w:rsidR="009733E5" w:rsidRPr="005F28B3" w:rsidRDefault="009733E5" w:rsidP="009733E5">
      <w:pPr>
        <w:autoSpaceDE w:val="0"/>
        <w:autoSpaceDN w:val="0"/>
        <w:adjustRightInd w:val="0"/>
        <w:rPr>
          <w:rFonts w:cs="Arial"/>
          <w:szCs w:val="20"/>
        </w:rPr>
      </w:pPr>
      <w:r w:rsidRPr="005F28B3">
        <w:rPr>
          <w:rFonts w:cs="Arial"/>
          <w:b/>
          <w:szCs w:val="20"/>
        </w:rPr>
        <w:t>1.1.2.2 PERSONA JURÍDICA NACIONAL Y EXTRANJERA CON SUCURSAL EN COLOMBIA</w:t>
      </w:r>
      <w:r w:rsidRPr="005F28B3">
        <w:rPr>
          <w:rFonts w:cs="Arial"/>
          <w:szCs w:val="20"/>
        </w:rPr>
        <w:t xml:space="preserve"> </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jc w:val="both"/>
        <w:rPr>
          <w:sz w:val="20"/>
          <w:szCs w:val="20"/>
        </w:rPr>
      </w:pPr>
      <w:r w:rsidRPr="005F28B3">
        <w:rPr>
          <w:sz w:val="20"/>
          <w:szCs w:val="20"/>
        </w:rPr>
        <w:t>Todas las personas jurídicas nacionales o extranjeras con sucursal en Colombia, deberán adjuntar certificado de existencia y representación legal expedido por Cámara y Comercio, con los siguientes requisitos:</w:t>
      </w:r>
    </w:p>
    <w:p w:rsidR="009733E5" w:rsidRPr="005F28B3" w:rsidRDefault="009733E5" w:rsidP="009733E5">
      <w:pPr>
        <w:pStyle w:val="Textoindependiente"/>
        <w:jc w:val="both"/>
        <w:rPr>
          <w:sz w:val="20"/>
          <w:szCs w:val="20"/>
        </w:rPr>
      </w:pPr>
    </w:p>
    <w:p w:rsidR="009733E5" w:rsidRPr="005F28B3" w:rsidRDefault="009733E5" w:rsidP="009733E5">
      <w:pPr>
        <w:numPr>
          <w:ilvl w:val="0"/>
          <w:numId w:val="16"/>
        </w:numPr>
        <w:tabs>
          <w:tab w:val="left" w:pos="284"/>
          <w:tab w:val="left" w:pos="567"/>
        </w:tabs>
        <w:autoSpaceDE w:val="0"/>
        <w:autoSpaceDN w:val="0"/>
        <w:adjustRightInd w:val="0"/>
        <w:ind w:left="0" w:firstLine="0"/>
        <w:rPr>
          <w:rFonts w:cs="Arial"/>
          <w:szCs w:val="20"/>
        </w:rPr>
      </w:pPr>
      <w:r w:rsidRPr="005F28B3">
        <w:rPr>
          <w:rFonts w:cs="Arial"/>
          <w:szCs w:val="20"/>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9733E5" w:rsidRPr="005F28B3" w:rsidRDefault="009733E5" w:rsidP="009733E5">
      <w:pPr>
        <w:autoSpaceDE w:val="0"/>
        <w:autoSpaceDN w:val="0"/>
        <w:adjustRightInd w:val="0"/>
        <w:rPr>
          <w:rFonts w:cs="Arial"/>
          <w:szCs w:val="20"/>
        </w:rPr>
      </w:pPr>
    </w:p>
    <w:p w:rsidR="009733E5" w:rsidRPr="005F28B3" w:rsidRDefault="009733E5" w:rsidP="009733E5">
      <w:pPr>
        <w:numPr>
          <w:ilvl w:val="0"/>
          <w:numId w:val="16"/>
        </w:numPr>
        <w:tabs>
          <w:tab w:val="left" w:pos="142"/>
          <w:tab w:val="left" w:pos="284"/>
        </w:tabs>
        <w:autoSpaceDE w:val="0"/>
        <w:autoSpaceDN w:val="0"/>
        <w:adjustRightInd w:val="0"/>
        <w:ind w:left="0" w:firstLine="0"/>
        <w:rPr>
          <w:rFonts w:cs="Arial"/>
          <w:szCs w:val="20"/>
        </w:rPr>
      </w:pPr>
      <w:r w:rsidRPr="005F28B3">
        <w:rPr>
          <w:rFonts w:cs="Arial"/>
          <w:szCs w:val="20"/>
        </w:rPr>
        <w:t>Acreditar la suficiencia de la capacidad del representante legal para la presentación de la propuesta y para la suscripción del contrato ofrecido, el cual será verificado con el original del certificado de existencia y representación legal.</w:t>
      </w:r>
    </w:p>
    <w:p w:rsidR="009733E5" w:rsidRPr="005F28B3" w:rsidRDefault="009733E5" w:rsidP="009733E5">
      <w:pPr>
        <w:autoSpaceDE w:val="0"/>
        <w:autoSpaceDN w:val="0"/>
        <w:adjustRightInd w:val="0"/>
        <w:rPr>
          <w:rFonts w:cs="Arial"/>
          <w:szCs w:val="20"/>
        </w:rPr>
      </w:pPr>
    </w:p>
    <w:p w:rsidR="009733E5" w:rsidRPr="005F28B3" w:rsidRDefault="009733E5" w:rsidP="009733E5">
      <w:pPr>
        <w:numPr>
          <w:ilvl w:val="0"/>
          <w:numId w:val="16"/>
        </w:numPr>
        <w:tabs>
          <w:tab w:val="left" w:pos="284"/>
        </w:tabs>
        <w:autoSpaceDE w:val="0"/>
        <w:autoSpaceDN w:val="0"/>
        <w:adjustRightInd w:val="0"/>
        <w:ind w:left="0" w:firstLine="0"/>
        <w:rPr>
          <w:rFonts w:cs="Arial"/>
          <w:szCs w:val="20"/>
        </w:rPr>
      </w:pPr>
      <w:r w:rsidRPr="005F28B3">
        <w:rPr>
          <w:rFonts w:cs="Arial"/>
          <w:szCs w:val="20"/>
        </w:rPr>
        <w:t xml:space="preserve">Acreditar un término mínimo remanente de duración de la sociedad o sucursal, de dos (2) años, contados a partir del vencimiento del plazo máximo para la entrega de los bienes y/o servicios o de la vigencia del contrato. </w:t>
      </w:r>
    </w:p>
    <w:p w:rsidR="009733E5" w:rsidRPr="005F28B3" w:rsidRDefault="009733E5" w:rsidP="009733E5">
      <w:pPr>
        <w:pStyle w:val="Prrafodelista"/>
        <w:ind w:left="0"/>
        <w:rPr>
          <w:rFonts w:cs="Arial"/>
          <w:szCs w:val="20"/>
          <w:lang w:eastAsia="es-CO"/>
        </w:rPr>
      </w:pPr>
    </w:p>
    <w:p w:rsidR="009733E5" w:rsidRPr="005F28B3" w:rsidRDefault="009733E5" w:rsidP="009733E5">
      <w:pPr>
        <w:autoSpaceDE w:val="0"/>
        <w:autoSpaceDN w:val="0"/>
        <w:adjustRightInd w:val="0"/>
        <w:rPr>
          <w:rFonts w:cs="Arial"/>
          <w:szCs w:val="20"/>
        </w:rPr>
      </w:pPr>
      <w:r w:rsidRPr="005F28B3">
        <w:rPr>
          <w:rFonts w:cs="Arial"/>
          <w:szCs w:val="20"/>
          <w:lang w:eastAsia="es-CO"/>
        </w:rPr>
        <w:t>Las personas jurídicas nacionales o extranjeras que ya tengan establecida sucursal en Colombia podrán participar (directamente o como integrantes de un Consorcio o Unión Temporal), en este proceso de selección a</w:t>
      </w:r>
      <w:r>
        <w:rPr>
          <w:rFonts w:cs="Arial"/>
          <w:szCs w:val="20"/>
          <w:lang w:eastAsia="es-CO"/>
        </w:rPr>
        <w:t xml:space="preserve"> </w:t>
      </w:r>
      <w:r w:rsidRPr="005F28B3">
        <w:rPr>
          <w:rFonts w:cs="Arial"/>
          <w:szCs w:val="20"/>
          <w:lang w:eastAsia="es-CO"/>
        </w:rPr>
        <w:t>través de dicha sucursal o de la empresa nacional siempre y cuando el objeto de las mismas les permita participar en este proceso de selección y suscribir y ejecutar el contrato objeto del mismo</w:t>
      </w:r>
    </w:p>
    <w:p w:rsidR="009733E5" w:rsidRDefault="009733E5" w:rsidP="009733E5">
      <w:pPr>
        <w:rPr>
          <w:rFonts w:cs="Arial"/>
          <w:b/>
          <w:color w:val="000000"/>
          <w:szCs w:val="20"/>
        </w:rPr>
      </w:pPr>
    </w:p>
    <w:p w:rsidR="009733E5" w:rsidRDefault="009733E5" w:rsidP="009733E5">
      <w:pPr>
        <w:rPr>
          <w:rFonts w:cs="Arial"/>
          <w:b/>
          <w:color w:val="000000"/>
          <w:szCs w:val="20"/>
        </w:rPr>
      </w:pPr>
    </w:p>
    <w:p w:rsidR="009733E5" w:rsidRPr="005F28B3" w:rsidRDefault="009733E5" w:rsidP="009733E5">
      <w:pPr>
        <w:pStyle w:val="Textoindependiente"/>
        <w:jc w:val="both"/>
        <w:rPr>
          <w:b/>
          <w:sz w:val="20"/>
          <w:szCs w:val="20"/>
        </w:rPr>
      </w:pPr>
      <w:r w:rsidRPr="005F28B3">
        <w:rPr>
          <w:b/>
          <w:sz w:val="20"/>
          <w:szCs w:val="20"/>
        </w:rPr>
        <w:t xml:space="preserve">1.1.2.3 PERSONA NATURAL DE ORIGEN EXTRANJERO.  </w:t>
      </w:r>
    </w:p>
    <w:p w:rsidR="009733E5" w:rsidRPr="005F28B3" w:rsidRDefault="009733E5" w:rsidP="009733E5">
      <w:pPr>
        <w:pStyle w:val="Textoindependiente"/>
        <w:jc w:val="both"/>
        <w:rPr>
          <w:b/>
          <w:sz w:val="20"/>
          <w:szCs w:val="20"/>
        </w:rPr>
      </w:pPr>
    </w:p>
    <w:p w:rsidR="009733E5" w:rsidRPr="005F28B3" w:rsidRDefault="009733E5" w:rsidP="009733E5">
      <w:pPr>
        <w:pStyle w:val="Textoindependiente"/>
        <w:jc w:val="both"/>
        <w:rPr>
          <w:sz w:val="20"/>
          <w:szCs w:val="20"/>
        </w:rPr>
      </w:pPr>
      <w:r w:rsidRPr="005F28B3">
        <w:rPr>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jc w:val="both"/>
        <w:rPr>
          <w:sz w:val="20"/>
          <w:szCs w:val="20"/>
        </w:rPr>
      </w:pPr>
      <w:r w:rsidRPr="005F28B3">
        <w:rPr>
          <w:b/>
          <w:sz w:val="20"/>
          <w:szCs w:val="20"/>
        </w:rPr>
        <w:t xml:space="preserve">NOTA: </w:t>
      </w:r>
      <w:r w:rsidRPr="005F28B3">
        <w:rPr>
          <w:sz w:val="20"/>
          <w:szCs w:val="20"/>
        </w:rPr>
        <w:t>Los documentos otorgados en el exterior deberán presentarse así:</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numPr>
          <w:ilvl w:val="0"/>
          <w:numId w:val="17"/>
        </w:numPr>
        <w:ind w:left="0" w:firstLine="0"/>
        <w:jc w:val="both"/>
        <w:rPr>
          <w:sz w:val="20"/>
          <w:szCs w:val="20"/>
        </w:rPr>
      </w:pPr>
      <w:r w:rsidRPr="005F28B3">
        <w:rPr>
          <w:sz w:val="20"/>
          <w:szCs w:val="20"/>
        </w:rPr>
        <w:t>Si los documentos provienen de un país que no es miembro de la Convención de la HAYA, los documentos deberán estar apostillados, legalizados y con traducción oficial.</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numPr>
          <w:ilvl w:val="0"/>
          <w:numId w:val="17"/>
        </w:numPr>
        <w:ind w:left="0" w:firstLine="0"/>
        <w:jc w:val="both"/>
        <w:rPr>
          <w:sz w:val="20"/>
          <w:szCs w:val="20"/>
        </w:rPr>
      </w:pPr>
      <w:r w:rsidRPr="005F28B3">
        <w:rPr>
          <w:sz w:val="20"/>
          <w:szCs w:val="20"/>
        </w:rPr>
        <w:t>Si se tratare de documentos expedidos por autoridades de país miembro de la Convención de la HAYA de 1961, se requerirá únicamente de la Apostilla del país de origen y su respectiva traducción oficial.</w:t>
      </w:r>
    </w:p>
    <w:p w:rsidR="009733E5" w:rsidRPr="005F28B3" w:rsidRDefault="009733E5" w:rsidP="009733E5">
      <w:pPr>
        <w:pStyle w:val="Textoindependiente"/>
        <w:tabs>
          <w:tab w:val="left" w:pos="7569"/>
        </w:tabs>
        <w:jc w:val="both"/>
        <w:rPr>
          <w:sz w:val="20"/>
          <w:szCs w:val="20"/>
        </w:rPr>
      </w:pPr>
      <w:r w:rsidRPr="005F28B3">
        <w:rPr>
          <w:sz w:val="20"/>
          <w:szCs w:val="20"/>
        </w:rPr>
        <w:tab/>
      </w:r>
    </w:p>
    <w:p w:rsidR="009733E5" w:rsidRPr="005F28B3" w:rsidRDefault="009733E5" w:rsidP="009733E5">
      <w:pPr>
        <w:autoSpaceDE w:val="0"/>
        <w:autoSpaceDN w:val="0"/>
        <w:spacing w:before="40" w:after="40"/>
        <w:rPr>
          <w:rFonts w:cs="Arial"/>
          <w:szCs w:val="20"/>
        </w:rPr>
      </w:pPr>
      <w:r w:rsidRPr="005F28B3">
        <w:rPr>
          <w:rFonts w:cs="Arial"/>
          <w:b/>
          <w:bCs/>
          <w:szCs w:val="20"/>
        </w:rPr>
        <w:t>Legalización. </w:t>
      </w:r>
      <w:r w:rsidRPr="005F28B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9733E5" w:rsidRPr="005F28B3" w:rsidRDefault="009733E5" w:rsidP="009733E5">
      <w:pPr>
        <w:autoSpaceDE w:val="0"/>
        <w:autoSpaceDN w:val="0"/>
        <w:spacing w:before="40" w:after="40"/>
        <w:rPr>
          <w:rFonts w:cs="Arial"/>
          <w:szCs w:val="20"/>
        </w:rPr>
      </w:pPr>
      <w:r w:rsidRPr="005F28B3">
        <w:rPr>
          <w:rFonts w:cs="Arial"/>
          <w:szCs w:val="20"/>
        </w:rPr>
        <w:t> </w:t>
      </w:r>
    </w:p>
    <w:p w:rsidR="009733E5" w:rsidRPr="005F28B3" w:rsidRDefault="009733E5" w:rsidP="009733E5">
      <w:pPr>
        <w:autoSpaceDE w:val="0"/>
        <w:autoSpaceDN w:val="0"/>
        <w:rPr>
          <w:rFonts w:cs="Arial"/>
          <w:szCs w:val="20"/>
        </w:rPr>
      </w:pPr>
      <w:r w:rsidRPr="005F28B3">
        <w:rPr>
          <w:rFonts w:cs="Arial"/>
          <w:b/>
          <w:bCs/>
          <w:szCs w:val="20"/>
        </w:rPr>
        <w:t>Apostilla.  </w:t>
      </w:r>
      <w:r w:rsidRPr="005F28B3">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9733E5" w:rsidRDefault="009733E5" w:rsidP="009733E5">
      <w:pPr>
        <w:autoSpaceDE w:val="0"/>
        <w:autoSpaceDN w:val="0"/>
        <w:adjustRightInd w:val="0"/>
        <w:rPr>
          <w:rFonts w:cs="Arial"/>
          <w:szCs w:val="20"/>
          <w:lang w:eastAsia="es-CO"/>
        </w:rPr>
      </w:pPr>
    </w:p>
    <w:p w:rsidR="00A433A9" w:rsidRDefault="00A433A9" w:rsidP="009733E5">
      <w:pPr>
        <w:autoSpaceDE w:val="0"/>
        <w:autoSpaceDN w:val="0"/>
        <w:adjustRightInd w:val="0"/>
        <w:rPr>
          <w:rFonts w:cs="Arial"/>
          <w:szCs w:val="20"/>
          <w:lang w:eastAsia="es-CO"/>
        </w:rPr>
      </w:pPr>
    </w:p>
    <w:p w:rsidR="00A433A9" w:rsidRPr="005F28B3" w:rsidRDefault="00A433A9" w:rsidP="00A433A9">
      <w:pPr>
        <w:autoSpaceDE w:val="0"/>
        <w:autoSpaceDN w:val="0"/>
        <w:rPr>
          <w:rFonts w:cs="Arial"/>
          <w:szCs w:val="20"/>
          <w:lang w:eastAsia="es-CO"/>
        </w:rPr>
      </w:pPr>
      <w:r w:rsidRPr="005F28B3">
        <w:rPr>
          <w:rFonts w:cs="Arial"/>
          <w:b/>
          <w:szCs w:val="20"/>
        </w:rPr>
        <w:t>Traducción Oficial</w:t>
      </w:r>
      <w:r w:rsidRPr="005F28B3">
        <w:rPr>
          <w:rFonts w:cs="Arial"/>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A433A9" w:rsidRPr="005F28B3" w:rsidRDefault="00A433A9" w:rsidP="00A433A9">
      <w:pPr>
        <w:autoSpaceDE w:val="0"/>
        <w:autoSpaceDN w:val="0"/>
        <w:rPr>
          <w:rFonts w:cs="Arial"/>
          <w:szCs w:val="20"/>
        </w:rPr>
      </w:pPr>
    </w:p>
    <w:p w:rsidR="00A433A9" w:rsidRDefault="00A433A9" w:rsidP="00A433A9">
      <w:pPr>
        <w:pStyle w:val="Textoindependiente"/>
        <w:jc w:val="both"/>
        <w:rPr>
          <w:sz w:val="20"/>
          <w:szCs w:val="20"/>
          <w:lang w:eastAsia="es-CO"/>
        </w:rPr>
      </w:pPr>
      <w:r w:rsidRPr="005F28B3">
        <w:rPr>
          <w:sz w:val="20"/>
          <w:szCs w:val="20"/>
          <w:lang w:eastAsia="es-CO"/>
        </w:rPr>
        <w:t>SE PRECISA QUE LOS ÚNICOS DOCUMENTOS QUE DEBEN LLENAR ESTE REQUISITO SON LOS DE ÍNDOLE LEGAL</w:t>
      </w:r>
    </w:p>
    <w:p w:rsidR="00A433A9" w:rsidRDefault="00A433A9" w:rsidP="00A433A9">
      <w:pPr>
        <w:pStyle w:val="Textoindependiente"/>
        <w:jc w:val="both"/>
        <w:rPr>
          <w:sz w:val="20"/>
          <w:szCs w:val="20"/>
          <w:lang w:eastAsia="es-CO"/>
        </w:rPr>
      </w:pPr>
    </w:p>
    <w:p w:rsidR="00A433A9" w:rsidRPr="005F28B3" w:rsidRDefault="00A433A9" w:rsidP="00A433A9">
      <w:pPr>
        <w:pStyle w:val="Textoindependiente"/>
        <w:jc w:val="both"/>
        <w:rPr>
          <w:b/>
          <w:sz w:val="20"/>
          <w:szCs w:val="20"/>
        </w:rPr>
      </w:pPr>
      <w:r w:rsidRPr="005F28B3">
        <w:rPr>
          <w:b/>
          <w:sz w:val="20"/>
          <w:szCs w:val="20"/>
        </w:rPr>
        <w:t>1.1.2.4. PERSONAS JURÍDICAS PÚBLICAS O PRIVADAS DE ORIGEN EXTRANJERO</w:t>
      </w:r>
    </w:p>
    <w:p w:rsidR="00A433A9" w:rsidRPr="005F28B3" w:rsidRDefault="00A433A9" w:rsidP="00A433A9">
      <w:pPr>
        <w:pStyle w:val="Textoindependiente"/>
        <w:jc w:val="both"/>
        <w:rPr>
          <w:b/>
          <w:sz w:val="20"/>
          <w:szCs w:val="20"/>
        </w:rPr>
      </w:pPr>
    </w:p>
    <w:p w:rsidR="00A433A9" w:rsidRPr="005F28B3" w:rsidRDefault="00A433A9" w:rsidP="00A433A9">
      <w:pPr>
        <w:pStyle w:val="Textoindependiente"/>
        <w:jc w:val="both"/>
        <w:rPr>
          <w:sz w:val="20"/>
          <w:szCs w:val="20"/>
        </w:rPr>
      </w:pPr>
      <w:r w:rsidRPr="005F28B3">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A433A9" w:rsidRPr="005F28B3" w:rsidRDefault="00A433A9" w:rsidP="00A433A9">
      <w:pPr>
        <w:pStyle w:val="Textoindependiente"/>
        <w:jc w:val="both"/>
        <w:rPr>
          <w:sz w:val="20"/>
          <w:szCs w:val="20"/>
        </w:rPr>
      </w:pPr>
    </w:p>
    <w:p w:rsidR="00A433A9" w:rsidRPr="005F28B3" w:rsidRDefault="00A433A9" w:rsidP="00A433A9">
      <w:pPr>
        <w:pStyle w:val="Textoindependiente"/>
        <w:jc w:val="both"/>
        <w:rPr>
          <w:sz w:val="20"/>
          <w:szCs w:val="20"/>
        </w:rPr>
      </w:pPr>
      <w:r w:rsidRPr="005F28B3">
        <w:rPr>
          <w:sz w:val="20"/>
          <w:szCs w:val="20"/>
        </w:rPr>
        <w:t>Las propuestas de personas jurídicas de origen extranjero se someterán en todo caso a la legislación colombiana, sin perjuicio de lo cual, para su participación deberán cumplir con las siguientes condiciones:</w:t>
      </w:r>
    </w:p>
    <w:p w:rsidR="00A433A9" w:rsidRPr="009733E5" w:rsidRDefault="00A433A9" w:rsidP="009733E5">
      <w:pPr>
        <w:autoSpaceDE w:val="0"/>
        <w:autoSpaceDN w:val="0"/>
        <w:adjustRightInd w:val="0"/>
        <w:rPr>
          <w:rFonts w:cs="Arial"/>
          <w:szCs w:val="20"/>
          <w:lang w:eastAsia="es-CO"/>
        </w:rPr>
        <w:sectPr w:rsidR="00A433A9" w:rsidRPr="009733E5" w:rsidSect="008D52C2">
          <w:headerReference w:type="even" r:id="rId11"/>
          <w:headerReference w:type="default" r:id="rId12"/>
          <w:footerReference w:type="even" r:id="rId13"/>
          <w:footerReference w:type="default" r:id="rId14"/>
          <w:headerReference w:type="first" r:id="rId15"/>
          <w:footerReference w:type="firs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p>
    <w:p w:rsidR="00507638" w:rsidRPr="005F28B3" w:rsidRDefault="00507638" w:rsidP="00E84C08">
      <w:pPr>
        <w:pStyle w:val="Textoindependiente"/>
        <w:jc w:val="both"/>
        <w:rPr>
          <w:b/>
          <w:sz w:val="20"/>
          <w:szCs w:val="20"/>
        </w:rPr>
      </w:pPr>
      <w:r w:rsidRPr="005F28B3">
        <w:rPr>
          <w:b/>
          <w:sz w:val="20"/>
          <w:szCs w:val="20"/>
        </w:rPr>
        <w:t>1.1.2.4.1 PERSONAS JURÍDICAS DE ORIGEN EXTRANJERO SIN SUCURSAL EN COLOMBIA:</w:t>
      </w:r>
    </w:p>
    <w:p w:rsidR="00507638" w:rsidRPr="005F28B3" w:rsidRDefault="00507638" w:rsidP="00E84C08">
      <w:pPr>
        <w:pStyle w:val="Textoindependiente"/>
        <w:jc w:val="both"/>
        <w:rPr>
          <w:b/>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w:t>
      </w:r>
      <w:r>
        <w:rPr>
          <w:sz w:val="20"/>
          <w:szCs w:val="20"/>
        </w:rPr>
        <w:t xml:space="preserve"> </w:t>
      </w:r>
      <w:r w:rsidRPr="005F28B3">
        <w:rPr>
          <w:sz w:val="20"/>
          <w:szCs w:val="20"/>
        </w:rPr>
        <w:t>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 xml:space="preserve">Acreditar un término mínimo permanente de duración de la sociedad de dos (2) años, contados a partir del vencimiento del plazo máximo para la entrega del bien o servicio o de la vigencia del contrato. </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7638" w:rsidRPr="005F28B3" w:rsidRDefault="00507638" w:rsidP="00E84C08">
      <w:pPr>
        <w:pStyle w:val="Prrafodelista"/>
        <w:ind w:left="0"/>
        <w:rPr>
          <w:rFonts w:cs="Arial"/>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 xml:space="preserve">Las personas jurídicas extranjeras sin domicilio en Colombia deberán acreditar en el país un apoderado domiciliado en Colombia, debidamente facultado para presentar la propuesta y </w:t>
      </w:r>
      <w:r w:rsidRPr="005F28B3">
        <w:rPr>
          <w:sz w:val="20"/>
          <w:szCs w:val="20"/>
          <w:lang w:eastAsia="es-CO"/>
        </w:rPr>
        <w:t>suministrar la información solicitada</w:t>
      </w:r>
      <w:r w:rsidRPr="005F28B3">
        <w:rPr>
          <w:sz w:val="20"/>
          <w:szCs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507638" w:rsidRPr="005F28B3" w:rsidRDefault="00507638" w:rsidP="00E84C08">
      <w:pPr>
        <w:pStyle w:val="Textoindependiente"/>
        <w:autoSpaceDE w:val="0"/>
        <w:autoSpaceDN w:val="0"/>
        <w:jc w:val="both"/>
        <w:rPr>
          <w:b/>
          <w:sz w:val="20"/>
          <w:szCs w:val="20"/>
          <w:lang w:eastAsia="es-CO"/>
        </w:rPr>
      </w:pPr>
    </w:p>
    <w:p w:rsidR="00507638" w:rsidRPr="005F28B3" w:rsidRDefault="00507638" w:rsidP="00E84C08">
      <w:pPr>
        <w:pStyle w:val="Textoindependiente"/>
        <w:jc w:val="both"/>
        <w:rPr>
          <w:sz w:val="20"/>
          <w:szCs w:val="20"/>
        </w:rPr>
      </w:pPr>
      <w:r w:rsidRPr="005F28B3">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5F28B3">
        <w:rPr>
          <w:i/>
          <w:sz w:val="20"/>
          <w:szCs w:val="20"/>
        </w:rPr>
        <w:t xml:space="preserve">por medio del cual se expide el Código General del </w:t>
      </w:r>
      <w:r w:rsidRPr="005F28B3">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507638" w:rsidRPr="005F28B3" w:rsidRDefault="00507638" w:rsidP="00E84C08">
      <w:pPr>
        <w:pStyle w:val="Textoindependiente"/>
        <w:autoSpaceDE w:val="0"/>
        <w:autoSpaceDN w:val="0"/>
        <w:jc w:val="both"/>
        <w:rPr>
          <w:b/>
          <w:sz w:val="20"/>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b/>
          <w:szCs w:val="20"/>
          <w:lang w:eastAsia="es-CO"/>
        </w:rPr>
        <w:t>PARÁGRAFO:</w:t>
      </w:r>
      <w:r w:rsidRPr="005F28B3">
        <w:rPr>
          <w:rFonts w:cs="Arial"/>
          <w:b/>
          <w:szCs w:val="20"/>
        </w:rPr>
        <w:t xml:space="preserve"> </w:t>
      </w:r>
      <w:r w:rsidRPr="005F28B3">
        <w:rPr>
          <w:rFonts w:cs="Arial"/>
          <w:szCs w:val="20"/>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Las propuestas de personas jurídicas de origen extranjero se someterán en todo caso a la legislación colombiana. Para su participación deberán cumplir con los requisitos establecidos en las leyes y normas aplicables.</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b/>
          <w:sz w:val="20"/>
          <w:szCs w:val="20"/>
        </w:rPr>
        <w:t xml:space="preserve">NOTA: </w:t>
      </w:r>
      <w:r w:rsidRPr="005F28B3">
        <w:rPr>
          <w:sz w:val="20"/>
          <w:szCs w:val="20"/>
        </w:rPr>
        <w:t>Los documentos otorgados en el exterior deberán presentarse así:</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17"/>
        </w:numPr>
        <w:ind w:left="0" w:firstLine="0"/>
        <w:jc w:val="both"/>
        <w:rPr>
          <w:sz w:val="20"/>
          <w:szCs w:val="20"/>
        </w:rPr>
      </w:pPr>
      <w:r w:rsidRPr="005F28B3">
        <w:rPr>
          <w:sz w:val="20"/>
          <w:szCs w:val="20"/>
        </w:rPr>
        <w:t>Si los documentos provienen de un país que no es miembro de la Convención de la HAYA, los documentos deberán estar apostillados, legalizados y con traducción oficial.</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17"/>
        </w:numPr>
        <w:ind w:left="0" w:firstLine="0"/>
        <w:jc w:val="both"/>
        <w:rPr>
          <w:sz w:val="20"/>
          <w:szCs w:val="20"/>
        </w:rPr>
      </w:pPr>
      <w:r w:rsidRPr="005F28B3">
        <w:rPr>
          <w:sz w:val="20"/>
          <w:szCs w:val="20"/>
        </w:rPr>
        <w:t>Si se tratare de documentos expedidos por autoridades de país miembro de la Convención de la HAYA de 1961, se requerirá únicamente de la Apostilla del país de origen y su respectiva traducción oficial.</w:t>
      </w:r>
    </w:p>
    <w:p w:rsidR="00507638" w:rsidRPr="005F28B3" w:rsidRDefault="00507638" w:rsidP="00E84C08">
      <w:pPr>
        <w:pStyle w:val="Textoindependiente"/>
        <w:tabs>
          <w:tab w:val="left" w:pos="7569"/>
        </w:tabs>
        <w:jc w:val="both"/>
        <w:rPr>
          <w:sz w:val="20"/>
          <w:szCs w:val="20"/>
        </w:rPr>
      </w:pPr>
      <w:r w:rsidRPr="005F28B3">
        <w:rPr>
          <w:sz w:val="20"/>
          <w:szCs w:val="20"/>
        </w:rPr>
        <w:tab/>
      </w:r>
    </w:p>
    <w:p w:rsidR="00507638" w:rsidRPr="005F28B3" w:rsidRDefault="00507638" w:rsidP="00E84C08">
      <w:pPr>
        <w:autoSpaceDE w:val="0"/>
        <w:autoSpaceDN w:val="0"/>
        <w:spacing w:before="40" w:after="40"/>
        <w:rPr>
          <w:rFonts w:cs="Arial"/>
          <w:szCs w:val="20"/>
        </w:rPr>
      </w:pPr>
      <w:r w:rsidRPr="005F28B3">
        <w:rPr>
          <w:rFonts w:cs="Arial"/>
          <w:b/>
          <w:bCs/>
          <w:szCs w:val="20"/>
        </w:rPr>
        <w:t>Legalización. </w:t>
      </w:r>
      <w:r w:rsidRPr="005F28B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w:t>
      </w:r>
      <w:r>
        <w:rPr>
          <w:szCs w:val="20"/>
        </w:rPr>
        <w:t xml:space="preserve"> </w:t>
      </w:r>
      <w:r w:rsidRPr="005F28B3">
        <w:rPr>
          <w:rFonts w:cs="Arial"/>
          <w:szCs w:val="20"/>
        </w:rPr>
        <w:t>certifica o autentica el documento y, cuando proceda, la indicación del sello o estampilla que llevare. (Resolución 7144 del 2014 Ministerio Relaciones Exteriores)</w:t>
      </w:r>
    </w:p>
    <w:p w:rsidR="00507638" w:rsidRPr="005F28B3" w:rsidRDefault="00507638" w:rsidP="00E84C08">
      <w:pPr>
        <w:autoSpaceDE w:val="0"/>
        <w:autoSpaceDN w:val="0"/>
        <w:spacing w:before="40" w:after="40"/>
        <w:rPr>
          <w:rFonts w:cs="Arial"/>
          <w:szCs w:val="20"/>
        </w:rPr>
      </w:pPr>
      <w:r w:rsidRPr="005F28B3">
        <w:rPr>
          <w:rFonts w:cs="Arial"/>
          <w:szCs w:val="20"/>
        </w:rPr>
        <w:t> </w:t>
      </w:r>
    </w:p>
    <w:p w:rsidR="00507638" w:rsidRPr="005F28B3" w:rsidRDefault="00507638" w:rsidP="00E84C08">
      <w:pPr>
        <w:autoSpaceDE w:val="0"/>
        <w:autoSpaceDN w:val="0"/>
        <w:rPr>
          <w:rFonts w:cs="Arial"/>
          <w:szCs w:val="20"/>
        </w:rPr>
      </w:pPr>
      <w:r w:rsidRPr="005F28B3">
        <w:rPr>
          <w:rFonts w:cs="Arial"/>
          <w:b/>
          <w:bCs/>
          <w:szCs w:val="20"/>
        </w:rPr>
        <w:t>Apostilla.  </w:t>
      </w:r>
      <w:r w:rsidRPr="005F28B3">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507638" w:rsidRPr="005F28B3" w:rsidRDefault="00507638" w:rsidP="00E84C08">
      <w:pPr>
        <w:autoSpaceDE w:val="0"/>
        <w:autoSpaceDN w:val="0"/>
        <w:spacing w:before="40" w:after="40"/>
        <w:rPr>
          <w:rFonts w:cs="Arial"/>
          <w:b/>
          <w:szCs w:val="20"/>
        </w:rPr>
      </w:pPr>
    </w:p>
    <w:p w:rsidR="00507638" w:rsidRPr="005F28B3" w:rsidRDefault="00507638" w:rsidP="00E84C08">
      <w:pPr>
        <w:autoSpaceDE w:val="0"/>
        <w:autoSpaceDN w:val="0"/>
        <w:rPr>
          <w:rFonts w:cs="Arial"/>
          <w:szCs w:val="20"/>
          <w:lang w:eastAsia="es-CO"/>
        </w:rPr>
      </w:pPr>
      <w:r w:rsidRPr="005F28B3">
        <w:rPr>
          <w:rFonts w:cs="Arial"/>
          <w:b/>
          <w:szCs w:val="20"/>
        </w:rPr>
        <w:t>Traducción Oficial</w:t>
      </w:r>
      <w:r w:rsidRPr="005F28B3">
        <w:rPr>
          <w:rFonts w:cs="Arial"/>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507638" w:rsidRPr="005F28B3" w:rsidRDefault="00507638" w:rsidP="00E84C08">
      <w:pPr>
        <w:pStyle w:val="Textoindependiente"/>
        <w:jc w:val="both"/>
        <w:rPr>
          <w:sz w:val="20"/>
          <w:szCs w:val="20"/>
          <w:lang w:eastAsia="es-CO"/>
        </w:rPr>
      </w:pPr>
    </w:p>
    <w:p w:rsidR="00507638" w:rsidRPr="005F28B3" w:rsidRDefault="00507638" w:rsidP="00E84C08">
      <w:pPr>
        <w:pStyle w:val="Textoindependiente"/>
        <w:jc w:val="both"/>
        <w:rPr>
          <w:sz w:val="20"/>
          <w:szCs w:val="20"/>
        </w:rPr>
      </w:pPr>
      <w:r w:rsidRPr="005F28B3">
        <w:rPr>
          <w:sz w:val="20"/>
          <w:szCs w:val="20"/>
          <w:lang w:eastAsia="es-CO"/>
        </w:rPr>
        <w:t>SE PRECISA QUE LOS ÚNICOS DOCUMENTOS QUE DEBEN LLENAR ESTE REQUISITO SON LOS DE ÍNDOLE LEGAL</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b/>
          <w:sz w:val="20"/>
          <w:szCs w:val="20"/>
        </w:rPr>
      </w:pPr>
      <w:r w:rsidRPr="005F28B3">
        <w:rPr>
          <w:b/>
          <w:sz w:val="20"/>
          <w:szCs w:val="20"/>
        </w:rPr>
        <w:t>1.1.2.5. APODERADO.</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7" w:anchor="251" w:history="1">
        <w:r w:rsidRPr="005F28B3">
          <w:rPr>
            <w:sz w:val="20"/>
            <w:szCs w:val="20"/>
          </w:rPr>
          <w:t>251</w:t>
        </w:r>
      </w:hyperlink>
      <w:r w:rsidRPr="005F28B3">
        <w:rPr>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Así mismo, será aplicable lo dispuesto en la Circular 17 Colombia Compra Eficiente, en lo referente a que los poderes especiales para actuar en los procesos de contratación requieren nota de presentación personal.</w:t>
      </w: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bCs/>
          <w:szCs w:val="20"/>
        </w:rPr>
      </w:pPr>
      <w:r w:rsidRPr="005F28B3">
        <w:rPr>
          <w:rFonts w:cs="Arial"/>
          <w:b/>
          <w:szCs w:val="20"/>
        </w:rPr>
        <w:t xml:space="preserve">1.1.4.   </w:t>
      </w:r>
      <w:r w:rsidRPr="005F28B3">
        <w:rPr>
          <w:rFonts w:cs="Arial"/>
          <w:b/>
          <w:bCs/>
          <w:szCs w:val="20"/>
        </w:rPr>
        <w:t xml:space="preserve"> PROPUESTAS CONJUNTAS.</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Para los eventos previstos en el artículo 7 de la Ley 80 de 1993, podrán participar consorcios y uniones temporales, para lo cual deberán cumplir los siguientes requisitos:</w:t>
      </w:r>
    </w:p>
    <w:p w:rsidR="00507638" w:rsidRPr="005F28B3" w:rsidRDefault="00507638" w:rsidP="00E84C08">
      <w:pPr>
        <w:autoSpaceDE w:val="0"/>
        <w:autoSpaceDN w:val="0"/>
        <w:adjustRightInd w:val="0"/>
        <w:rPr>
          <w:rFonts w:cs="Arial"/>
          <w:szCs w:val="20"/>
        </w:rPr>
      </w:pPr>
    </w:p>
    <w:p w:rsidR="00507638" w:rsidRPr="005F28B3" w:rsidRDefault="00507638" w:rsidP="00AF08AF">
      <w:pPr>
        <w:numPr>
          <w:ilvl w:val="0"/>
          <w:numId w:val="7"/>
        </w:numPr>
        <w:tabs>
          <w:tab w:val="clear" w:pos="720"/>
          <w:tab w:val="num" w:pos="0"/>
        </w:tabs>
        <w:autoSpaceDE w:val="0"/>
        <w:autoSpaceDN w:val="0"/>
        <w:adjustRightInd w:val="0"/>
        <w:ind w:left="0" w:firstLine="0"/>
        <w:rPr>
          <w:rFonts w:cs="Arial"/>
          <w:szCs w:val="20"/>
        </w:rPr>
      </w:pPr>
      <w:r w:rsidRPr="005F28B3">
        <w:rPr>
          <w:rFonts w:cs="Arial"/>
          <w:szCs w:val="20"/>
        </w:rPr>
        <w:t>El proponente deberá indicar expresamente en el documento de conformación, si su propuesta se formula a título de consorcio o unión temporal, con la respectiva denominación e integrantes que la conforman.</w:t>
      </w:r>
    </w:p>
    <w:p w:rsidR="00507638" w:rsidRPr="005F28B3" w:rsidRDefault="00507638" w:rsidP="00E84C08">
      <w:pPr>
        <w:pStyle w:val="Prrafodelista"/>
        <w:ind w:left="0"/>
        <w:rPr>
          <w:rFonts w:cs="Arial"/>
          <w:szCs w:val="20"/>
        </w:rPr>
      </w:pP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rPr>
      </w:pPr>
      <w:r w:rsidRPr="005F28B3">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 xml:space="preserve">Si se trata de unión temporal, su porcentaje de participación y actividades en su ejecución, no podrán ser modificadas sin el consentimiento previo y escrito de la POLICÍA NACIONAL – UNIDAD PRESTADORA DE SALUD ANTIOQUIA. </w:t>
      </w:r>
    </w:p>
    <w:p w:rsidR="00507638" w:rsidRPr="005F28B3" w:rsidRDefault="00507638" w:rsidP="00E84C08">
      <w:pPr>
        <w:autoSpaceDE w:val="0"/>
        <w:autoSpaceDN w:val="0"/>
        <w:adjustRightInd w:val="0"/>
        <w:rPr>
          <w:rFonts w:cs="Arial"/>
          <w:szCs w:val="20"/>
        </w:rPr>
      </w:pPr>
    </w:p>
    <w:p w:rsidR="00507638" w:rsidRDefault="00507638" w:rsidP="00AF08AF">
      <w:pPr>
        <w:numPr>
          <w:ilvl w:val="0"/>
          <w:numId w:val="7"/>
        </w:numPr>
        <w:tabs>
          <w:tab w:val="clear" w:pos="720"/>
          <w:tab w:val="num" w:pos="426"/>
        </w:tabs>
        <w:autoSpaceDE w:val="0"/>
        <w:autoSpaceDN w:val="0"/>
        <w:adjustRightInd w:val="0"/>
        <w:ind w:left="0" w:firstLine="0"/>
        <w:rPr>
          <w:rFonts w:cs="Arial"/>
          <w:szCs w:val="20"/>
        </w:rPr>
      </w:pPr>
      <w:r w:rsidRPr="005F28B3">
        <w:rPr>
          <w:rFonts w:cs="Arial"/>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lang w:eastAsia="es-CO"/>
        </w:rPr>
      </w:pPr>
      <w:r w:rsidRPr="005F28B3">
        <w:rPr>
          <w:rFonts w:cs="Arial"/>
          <w:szCs w:val="20"/>
          <w:lang w:eastAsia="es-CO"/>
        </w:rPr>
        <w:t>Acreditar que el consorcio o unión temporal tendrá un término mínimo de duración de veintiséis (26) meses, contados a partir del vencimiento del plazo de la vigencia.</w:t>
      </w:r>
    </w:p>
    <w:p w:rsidR="00507638" w:rsidRPr="005F28B3" w:rsidRDefault="00507638" w:rsidP="00E84C08">
      <w:pPr>
        <w:pStyle w:val="Prrafodelista"/>
        <w:ind w:left="0"/>
        <w:rPr>
          <w:rFonts w:cs="Arial"/>
          <w:szCs w:val="20"/>
          <w:lang w:eastAsia="es-CO"/>
        </w:rPr>
      </w:pP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rPr>
      </w:pPr>
      <w:r w:rsidRPr="005F28B3">
        <w:rPr>
          <w:rFonts w:cs="Arial"/>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507638" w:rsidRPr="005F28B3" w:rsidRDefault="00507638" w:rsidP="00E84C08">
      <w:pPr>
        <w:tabs>
          <w:tab w:val="num" w:pos="720"/>
        </w:tabs>
        <w:autoSpaceDE w:val="0"/>
        <w:autoSpaceDN w:val="0"/>
        <w:adjustRightInd w:val="0"/>
        <w:rPr>
          <w:rFonts w:cs="Arial"/>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b/>
          <w:bCs/>
          <w:szCs w:val="20"/>
        </w:rPr>
      </w:pPr>
      <w:r w:rsidRPr="005F28B3">
        <w:rPr>
          <w:rFonts w:cs="Arial"/>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507638" w:rsidRPr="005F28B3" w:rsidRDefault="00507638" w:rsidP="00E84C08">
      <w:pPr>
        <w:pStyle w:val="Prrafodelista"/>
        <w:ind w:left="0"/>
        <w:rPr>
          <w:rFonts w:cs="Arial"/>
          <w:b/>
          <w:bCs/>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szCs w:val="20"/>
        </w:rPr>
      </w:pPr>
      <w:r w:rsidRPr="005F28B3">
        <w:rPr>
          <w:rFonts w:cs="Arial"/>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507638" w:rsidRPr="005F28B3" w:rsidRDefault="00507638" w:rsidP="00E84C08">
      <w:pPr>
        <w:pStyle w:val="Prrafodelista"/>
        <w:ind w:left="0"/>
        <w:rPr>
          <w:rFonts w:cs="Arial"/>
          <w:b/>
          <w:bCs/>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szCs w:val="20"/>
        </w:rPr>
      </w:pPr>
      <w:r w:rsidRPr="005F28B3">
        <w:rPr>
          <w:rFonts w:cs="Arial"/>
          <w:b/>
          <w:bCs/>
          <w:szCs w:val="20"/>
        </w:rPr>
        <w:t>Una vez el contrato sea adjudicado al consorcio o unión temporal y dentro de los dos (2) días hábiles siguientes a la notificación, éste debe presentar el NIT del consorcio o unión temporal.</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lang w:eastAsia="es-CO"/>
        </w:rPr>
      </w:pPr>
      <w:r w:rsidRPr="005F28B3">
        <w:rPr>
          <w:rFonts w:cs="Arial"/>
          <w:b/>
          <w:szCs w:val="20"/>
        </w:rPr>
        <w:t xml:space="preserve">Nota: </w:t>
      </w:r>
      <w:r w:rsidRPr="005F28B3">
        <w:rPr>
          <w:rFonts w:cs="Arial"/>
          <w:szCs w:val="20"/>
          <w:lang w:eastAsia="es-CO"/>
        </w:rPr>
        <w:t>Los proponentes que se presenten como consorcio o unión temporal deberán tener en cuenta que:</w:t>
      </w:r>
    </w:p>
    <w:p w:rsidR="00507638" w:rsidRPr="005F28B3" w:rsidRDefault="00507638" w:rsidP="00E84C08">
      <w:pPr>
        <w:pStyle w:val="Prrafodelista"/>
        <w:ind w:left="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ningún caso podrá haber cesión de la participación entre quienes conforman el Consorcio o la Unión Temporal, salvo lo previsto en el artículo 9 de la Ley 80 de 1993.</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Los objetos sociales de cada uno de sus integrantes deben estar relacionados con el objeto del proceso de contratación.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No se aceptan propuestas bajo la modalidad de promesa de conformación de Consorcios o Uniones Temporales.</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b/>
          <w:bCs/>
          <w:szCs w:val="20"/>
          <w:lang w:eastAsia="es-CO"/>
        </w:rPr>
        <w:t>Nota:</w:t>
      </w:r>
      <w:r w:rsidRPr="005F28B3">
        <w:rPr>
          <w:rFonts w:cs="Arial"/>
          <w:szCs w:val="20"/>
          <w:lang w:eastAsia="es-CO"/>
        </w:rPr>
        <w:t xml:space="preserve"> El objeto social del proponente (consorcios – uniones temporales), y de todos y de cada uno de los miembros del consorcio o de la unión temporal, debe estar estrictamente relacionado con el objeto del presente proceso de contratación, verificable con la actividad económica en el Registro Único de Proponentes y/o Certificado de Existencia emitidos por la Cámara de Comercio.</w:t>
      </w:r>
    </w:p>
    <w:p w:rsidR="00507638" w:rsidRPr="005F28B3" w:rsidRDefault="00507638" w:rsidP="00E84C08">
      <w:pPr>
        <w:pStyle w:val="Prrafodelista"/>
        <w:ind w:left="0"/>
        <w:rPr>
          <w:rFonts w:cs="Arial"/>
          <w:szCs w:val="20"/>
        </w:rPr>
      </w:pPr>
    </w:p>
    <w:p w:rsidR="00507638" w:rsidRPr="005F28B3" w:rsidRDefault="00507638" w:rsidP="00E84C08">
      <w:pPr>
        <w:pStyle w:val="Default"/>
        <w:rPr>
          <w:rFonts w:ascii="Arial" w:hAnsi="Arial" w:cs="Arial"/>
          <w:color w:val="auto"/>
          <w:sz w:val="20"/>
          <w:szCs w:val="20"/>
          <w:lang w:val="es-CO" w:eastAsia="es-CO"/>
        </w:rPr>
      </w:pPr>
      <w:r w:rsidRPr="005F28B3">
        <w:rPr>
          <w:rFonts w:ascii="Arial" w:hAnsi="Arial" w:cs="Arial"/>
          <w:b/>
          <w:color w:val="auto"/>
          <w:sz w:val="20"/>
          <w:szCs w:val="20"/>
          <w:lang w:val="es-CO"/>
        </w:rPr>
        <w:t xml:space="preserve">1.1.5.  </w:t>
      </w:r>
      <w:r w:rsidRPr="005F28B3">
        <w:rPr>
          <w:rFonts w:ascii="Arial" w:hAnsi="Arial" w:cs="Arial"/>
          <w:b/>
          <w:color w:val="auto"/>
          <w:sz w:val="20"/>
          <w:szCs w:val="20"/>
          <w:lang w:val="es-CO" w:eastAsia="es-CO"/>
        </w:rPr>
        <w:t>AUTORIZACIÓN DE LA JUNTA DIRECTIVA U ÓRGANO SOCIAL COMPETENTE.</w:t>
      </w:r>
      <w:r w:rsidRPr="005F28B3">
        <w:rPr>
          <w:rFonts w:ascii="Arial" w:hAnsi="Arial" w:cs="Arial"/>
          <w:color w:val="auto"/>
          <w:sz w:val="20"/>
          <w:szCs w:val="20"/>
          <w:lang w:val="es-CO" w:eastAsia="es-CO"/>
        </w:rPr>
        <w:t xml:space="preserve"> </w:t>
      </w:r>
    </w:p>
    <w:p w:rsidR="00507638" w:rsidRPr="005F28B3" w:rsidRDefault="00507638" w:rsidP="00E84C08">
      <w:pPr>
        <w:pStyle w:val="Default"/>
        <w:rPr>
          <w:rFonts w:ascii="Arial" w:hAnsi="Arial" w:cs="Arial"/>
          <w:color w:val="auto"/>
          <w:sz w:val="20"/>
          <w:szCs w:val="20"/>
          <w:lang w:val="es-CO"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507638" w:rsidRPr="005F28B3" w:rsidRDefault="00507638" w:rsidP="00E84C08">
      <w:pPr>
        <w:autoSpaceDE w:val="0"/>
        <w:autoSpaceDN w:val="0"/>
        <w:adjustRightInd w:val="0"/>
        <w:ind w:left="-284"/>
        <w:rPr>
          <w:rFonts w:cs="Arial"/>
          <w:szCs w:val="20"/>
          <w:lang w:eastAsia="es-CO"/>
        </w:rPr>
      </w:pPr>
    </w:p>
    <w:p w:rsidR="00507638" w:rsidRDefault="00507638" w:rsidP="00E84C08">
      <w:pPr>
        <w:autoSpaceDE w:val="0"/>
        <w:autoSpaceDN w:val="0"/>
        <w:adjustRightInd w:val="0"/>
        <w:rPr>
          <w:rFonts w:cs="Arial"/>
          <w:szCs w:val="20"/>
          <w:lang w:eastAsia="es-CO"/>
        </w:rPr>
      </w:pPr>
      <w:r w:rsidRPr="005F28B3">
        <w:rPr>
          <w:rFonts w:cs="Arial"/>
          <w:szCs w:val="20"/>
          <w:lang w:eastAsia="es-CO"/>
        </w:rPr>
        <w:t>Si se trata de apoderado, el proponente deberá anexar el poder respectivo en el cual cuente con amplias facultades para presentar oferta y suscribir el contrato.</w:t>
      </w:r>
    </w:p>
    <w:p w:rsidR="00507638" w:rsidRDefault="00507638" w:rsidP="00E84C08">
      <w:pPr>
        <w:autoSpaceDE w:val="0"/>
        <w:autoSpaceDN w:val="0"/>
        <w:adjustRightInd w:val="0"/>
        <w:rPr>
          <w:rFonts w:cs="Arial"/>
          <w:szCs w:val="20"/>
          <w:lang w:eastAsia="es-CO"/>
        </w:rPr>
      </w:pPr>
    </w:p>
    <w:p w:rsidR="00507638" w:rsidRPr="009D3E9D" w:rsidRDefault="00507638" w:rsidP="00E84C08">
      <w:pPr>
        <w:pStyle w:val="Default"/>
        <w:rPr>
          <w:rFonts w:ascii="Arial" w:hAnsi="Arial" w:cs="Arial"/>
          <w:b/>
          <w:color w:val="auto"/>
          <w:sz w:val="20"/>
          <w:szCs w:val="20"/>
          <w:lang w:val="es-CO" w:eastAsia="es-CO"/>
        </w:rPr>
      </w:pPr>
      <w:r w:rsidRPr="005F28B3">
        <w:rPr>
          <w:rFonts w:ascii="Arial" w:hAnsi="Arial" w:cs="Arial"/>
          <w:b/>
          <w:color w:val="auto"/>
          <w:sz w:val="20"/>
          <w:szCs w:val="20"/>
          <w:lang w:val="es-CO"/>
        </w:rPr>
        <w:t xml:space="preserve">1.1.6 </w:t>
      </w:r>
      <w:r w:rsidRPr="009D3E9D">
        <w:rPr>
          <w:rFonts w:ascii="Arial" w:hAnsi="Arial" w:cs="Arial"/>
          <w:b/>
          <w:color w:val="auto"/>
          <w:sz w:val="20"/>
          <w:szCs w:val="20"/>
          <w:lang w:val="es-CO"/>
        </w:rPr>
        <w:t>FOTOCOPIA</w:t>
      </w:r>
      <w:r w:rsidRPr="009D3E9D">
        <w:rPr>
          <w:rFonts w:ascii="Arial" w:hAnsi="Arial" w:cs="Arial"/>
          <w:b/>
          <w:bCs/>
          <w:color w:val="auto"/>
          <w:sz w:val="20"/>
          <w:szCs w:val="20"/>
          <w:lang w:val="es-CO" w:eastAsia="es-CO"/>
        </w:rPr>
        <w:t xml:space="preserve"> DE CEDULA DE CIUDADANÍA </w:t>
      </w:r>
      <w:r w:rsidRPr="009D3E9D">
        <w:rPr>
          <w:rFonts w:ascii="Arial" w:hAnsi="Arial" w:cs="Arial"/>
          <w:b/>
          <w:sz w:val="20"/>
          <w:szCs w:val="20"/>
          <w:lang w:val="es-CO" w:eastAsia="es-CO"/>
        </w:rPr>
        <w:t>REPRESENTANTE LEGAL</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proponente deberá adjuntar fotocopia de la cedula de ciudadanía del representante legal o de la persona natural que presenta la oferta.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caso de presentarse en forma asociativa ya sea por consorcio o unión temporal se deberán presentar las fotocopias de las cedulas de ciudadanía de cada uno de los representantes legales que conforman dicha asociación.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b/>
          <w:szCs w:val="20"/>
        </w:rPr>
      </w:pPr>
      <w:r w:rsidRPr="005F28B3">
        <w:rPr>
          <w:rFonts w:cs="Arial"/>
          <w:b/>
          <w:szCs w:val="20"/>
        </w:rPr>
        <w:t>1.1.8 BOLETÍN RESPONSABLES FISCALES.</w:t>
      </w:r>
    </w:p>
    <w:p w:rsidR="00507638" w:rsidRPr="005F28B3" w:rsidRDefault="00507638" w:rsidP="00E84C08">
      <w:pPr>
        <w:pStyle w:val="Textoindependiente"/>
        <w:jc w:val="both"/>
        <w:rPr>
          <w:b/>
          <w:sz w:val="20"/>
          <w:szCs w:val="20"/>
        </w:rPr>
      </w:pPr>
    </w:p>
    <w:p w:rsidR="00507638" w:rsidRPr="005F28B3" w:rsidRDefault="00507638" w:rsidP="00E84C08">
      <w:pPr>
        <w:pStyle w:val="Textoindependiente"/>
        <w:jc w:val="both"/>
        <w:rPr>
          <w:sz w:val="20"/>
          <w:szCs w:val="20"/>
        </w:rPr>
      </w:pPr>
      <w:r w:rsidRPr="005F28B3">
        <w:rPr>
          <w:sz w:val="20"/>
          <w:szCs w:val="20"/>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Igual requisito deberá cumplir las personas naturales (nacionales o extranjeras), el representante legal de las personas jurídicas nacionales o extranjeras y el representante de los consorcios o uniones temporales.</w:t>
      </w:r>
      <w:r w:rsidRPr="005F28B3">
        <w:rPr>
          <w:sz w:val="20"/>
          <w:szCs w:val="20"/>
          <w:lang w:eastAsia="es-CO"/>
        </w:rPr>
        <w:t xml:space="preserve"> </w:t>
      </w:r>
    </w:p>
    <w:p w:rsidR="00507638" w:rsidRPr="005F28B3" w:rsidRDefault="00507638" w:rsidP="00E84C08">
      <w:pPr>
        <w:rPr>
          <w:rFonts w:cs="Arial"/>
          <w:szCs w:val="20"/>
        </w:rPr>
      </w:pPr>
    </w:p>
    <w:p w:rsidR="00507638" w:rsidRPr="005F28B3" w:rsidRDefault="00507638" w:rsidP="00E84C08">
      <w:pPr>
        <w:pStyle w:val="Textoindependiente"/>
        <w:jc w:val="both"/>
        <w:rPr>
          <w:b/>
          <w:sz w:val="20"/>
          <w:szCs w:val="20"/>
        </w:rPr>
      </w:pPr>
      <w:r w:rsidRPr="005F28B3">
        <w:rPr>
          <w:b/>
          <w:sz w:val="20"/>
          <w:szCs w:val="20"/>
        </w:rPr>
        <w:t>1.1.9. CERTIFICADO DE ANTECEDENTES DISCIPLINARIOS.</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La Policía Nacional - UNIDAD PRESTADORA DE SALUD ANTIOQUIA, consultará el certificado de antecedentes disciplinarios, expedido por la Procuraduría General de la Nación, de las personas naturales, los representantes legales de personas jurídicas y/o de quien en nombre de la persona jurídica presente la oferta. </w:t>
      </w:r>
    </w:p>
    <w:p w:rsidR="00507638" w:rsidRPr="005F28B3" w:rsidRDefault="00507638" w:rsidP="00E84C08">
      <w:pPr>
        <w:pStyle w:val="Textoindependiente"/>
        <w:jc w:val="both"/>
        <w:rPr>
          <w:sz w:val="20"/>
          <w:szCs w:val="20"/>
        </w:rPr>
      </w:pPr>
    </w:p>
    <w:p w:rsidR="00507638" w:rsidRPr="005F28B3" w:rsidRDefault="00507638" w:rsidP="00E84C08">
      <w:pPr>
        <w:pStyle w:val="Default"/>
        <w:jc w:val="both"/>
        <w:rPr>
          <w:rFonts w:ascii="Arial" w:hAnsi="Arial" w:cs="Arial"/>
          <w:color w:val="auto"/>
          <w:sz w:val="20"/>
          <w:szCs w:val="20"/>
          <w:lang w:val="es-CO" w:eastAsia="es-CO"/>
        </w:rPr>
      </w:pPr>
      <w:r w:rsidRPr="005F28B3">
        <w:rPr>
          <w:rFonts w:ascii="Arial" w:hAnsi="Arial" w:cs="Arial"/>
          <w:b/>
          <w:color w:val="auto"/>
          <w:sz w:val="20"/>
          <w:szCs w:val="20"/>
          <w:lang w:val="es-CO"/>
        </w:rPr>
        <w:t>NOTA 1:</w:t>
      </w:r>
      <w:r w:rsidRPr="005F28B3">
        <w:rPr>
          <w:rFonts w:ascii="Arial" w:hAnsi="Arial" w:cs="Arial"/>
          <w:color w:val="auto"/>
          <w:sz w:val="20"/>
          <w:szCs w:val="20"/>
          <w:lang w:val="es-CO"/>
        </w:rPr>
        <w:t xml:space="preserve"> </w:t>
      </w:r>
      <w:r w:rsidRPr="005F28B3">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lang w:eastAsia="es-CO"/>
        </w:rPr>
      </w:pPr>
      <w:r w:rsidRPr="005F28B3">
        <w:rPr>
          <w:sz w:val="20"/>
          <w:szCs w:val="20"/>
          <w:lang w:eastAsia="es-CO"/>
        </w:rPr>
        <w:t xml:space="preserve">Igual requisito deberá cumplir las personas naturales (nacionales o extranjeras), el representante legal de las personas jurídicas nacionales o extranjeras y el representante de los consorcios o uniones temporales, </w:t>
      </w:r>
    </w:p>
    <w:p w:rsidR="00507638" w:rsidRPr="005F28B3" w:rsidRDefault="00507638" w:rsidP="00E84C08">
      <w:pPr>
        <w:pStyle w:val="Textoindependiente"/>
        <w:jc w:val="both"/>
        <w:rPr>
          <w:sz w:val="20"/>
          <w:szCs w:val="20"/>
        </w:rPr>
      </w:pPr>
    </w:p>
    <w:p w:rsidR="00507638" w:rsidRPr="005F28B3" w:rsidRDefault="00507638" w:rsidP="00E84C08">
      <w:pPr>
        <w:rPr>
          <w:rFonts w:cs="Arial"/>
          <w:b/>
          <w:bCs/>
          <w:szCs w:val="20"/>
          <w:bdr w:val="none" w:sz="0" w:space="0" w:color="auto" w:frame="1"/>
          <w:lang w:eastAsia="es-CO"/>
        </w:rPr>
      </w:pPr>
      <w:r w:rsidRPr="005F28B3">
        <w:rPr>
          <w:rFonts w:cs="Arial"/>
          <w:b/>
          <w:bCs/>
          <w:szCs w:val="20"/>
          <w:bdr w:val="none" w:sz="0" w:space="0" w:color="auto" w:frame="1"/>
          <w:lang w:eastAsia="es-CO"/>
        </w:rPr>
        <w:t>1.1.10. CERTIFICADO DE ANTECEDENTES JUDICIALES.</w:t>
      </w:r>
    </w:p>
    <w:p w:rsidR="00507638" w:rsidRPr="005F28B3" w:rsidRDefault="00507638" w:rsidP="00E84C08">
      <w:pPr>
        <w:rPr>
          <w:rFonts w:cs="Arial"/>
          <w:szCs w:val="20"/>
          <w:lang w:eastAsia="es-CO"/>
        </w:rPr>
      </w:pPr>
    </w:p>
    <w:p w:rsidR="00507638" w:rsidRPr="005F28B3" w:rsidRDefault="00507638" w:rsidP="00E84C08">
      <w:pPr>
        <w:rPr>
          <w:rFonts w:cs="Arial"/>
          <w:szCs w:val="20"/>
        </w:rPr>
      </w:pPr>
      <w:r w:rsidRPr="005F28B3">
        <w:rPr>
          <w:rFonts w:cs="Arial"/>
          <w:szCs w:val="20"/>
        </w:rPr>
        <w:t>La POLICÍA NACIONAL- UNIDAD PRESTADORA DE SALUD ANTIOQUIA, consultará el CERTIFICADO DE ANTECEDENTES JUDICIALES, de las personas naturales, los representantes legales de personas jurídicas y/o de quien en nombre de la persona jurídica presente la oferta.</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La consulta se realizará ante la página de la Policía Nacional - Ministerio de Defensa Nacional. De conformidad con lo establecido en el artículo 94 del Decreto 019 de 2012.</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lang w:eastAsia="es-CO"/>
        </w:rPr>
      </w:pPr>
      <w:r w:rsidRPr="005F28B3">
        <w:rPr>
          <w:sz w:val="20"/>
          <w:szCs w:val="20"/>
          <w:lang w:eastAsia="es-CO"/>
        </w:rPr>
        <w:t>Igual requisito deberá cumplir las personas naturales (nacionales o extranjeras), el representante legal de las personas jurídicas nacionales o extranjeras y el representante de los consorcios o uniones temporales.</w:t>
      </w:r>
    </w:p>
    <w:p w:rsidR="00507638" w:rsidRDefault="00507638" w:rsidP="00E84C08">
      <w:pPr>
        <w:autoSpaceDE w:val="0"/>
        <w:autoSpaceDN w:val="0"/>
        <w:adjustRightInd w:val="0"/>
        <w:rPr>
          <w:rFonts w:cs="Arial"/>
          <w:szCs w:val="20"/>
          <w:lang w:eastAsia="es-CO"/>
        </w:rPr>
      </w:pPr>
    </w:p>
    <w:p w:rsidR="00507638" w:rsidRPr="00967C02" w:rsidRDefault="00507638" w:rsidP="00AF08AF">
      <w:pPr>
        <w:pStyle w:val="Prrafodelista"/>
        <w:numPr>
          <w:ilvl w:val="2"/>
          <w:numId w:val="29"/>
        </w:numPr>
        <w:rPr>
          <w:rFonts w:cs="Arial"/>
          <w:szCs w:val="20"/>
        </w:rPr>
      </w:pPr>
      <w:r w:rsidRPr="005F28B3">
        <w:rPr>
          <w:rFonts w:cs="Arial"/>
          <w:b/>
          <w:szCs w:val="20"/>
        </w:rPr>
        <w:t xml:space="preserve">ANEXO CONSTANCIA CUMPLIMIENTO OBLIGACIONES PARAFISCALES PERSONA JURÍDICA </w:t>
      </w:r>
    </w:p>
    <w:p w:rsidR="00967C02" w:rsidRPr="00967C02" w:rsidRDefault="00967C02" w:rsidP="00967C02">
      <w:pPr>
        <w:rPr>
          <w:rFonts w:cs="Arial"/>
          <w:szCs w:val="20"/>
        </w:rPr>
      </w:pPr>
    </w:p>
    <w:p w:rsidR="00507638" w:rsidRPr="0031443D" w:rsidRDefault="00507638" w:rsidP="00E84C08">
      <w:pPr>
        <w:ind w:left="-284" w:firstLine="284"/>
        <w:rPr>
          <w:rFonts w:cs="Arial"/>
          <w:color w:val="000000" w:themeColor="text1"/>
          <w:szCs w:val="20"/>
        </w:rPr>
      </w:pPr>
      <w:r w:rsidRPr="005F28B3">
        <w:rPr>
          <w:rFonts w:cs="Arial"/>
          <w:szCs w:val="20"/>
        </w:rPr>
        <w:t xml:space="preserve">El Oferente deberá proceder al </w:t>
      </w:r>
      <w:r w:rsidRPr="0031443D">
        <w:rPr>
          <w:rFonts w:cs="Arial"/>
          <w:b/>
          <w:color w:val="000000" w:themeColor="text1"/>
          <w:szCs w:val="20"/>
        </w:rPr>
        <w:t xml:space="preserve">diligenciamiento del </w:t>
      </w:r>
      <w:r w:rsidRPr="0031443D">
        <w:rPr>
          <w:rFonts w:cs="Arial"/>
          <w:b/>
          <w:color w:val="000000" w:themeColor="text1"/>
          <w:szCs w:val="20"/>
          <w:u w:val="single"/>
        </w:rPr>
        <w:t>FORMULARIO NO. 9</w:t>
      </w:r>
      <w:r w:rsidRPr="0031443D">
        <w:rPr>
          <w:rFonts w:cs="Arial"/>
          <w:color w:val="000000" w:themeColor="text1"/>
          <w:szCs w:val="20"/>
        </w:rPr>
        <w:t xml:space="preserve"> y entregarlo con la oferta.</w:t>
      </w:r>
    </w:p>
    <w:p w:rsidR="00507638" w:rsidRPr="0031443D" w:rsidRDefault="00507638" w:rsidP="00E84C08">
      <w:pPr>
        <w:autoSpaceDE w:val="0"/>
        <w:autoSpaceDN w:val="0"/>
        <w:adjustRightInd w:val="0"/>
        <w:rPr>
          <w:rFonts w:cs="Arial"/>
          <w:color w:val="000000" w:themeColor="text1"/>
          <w:szCs w:val="20"/>
          <w:lang w:eastAsia="es-CO"/>
        </w:rPr>
      </w:pPr>
    </w:p>
    <w:p w:rsidR="00507638" w:rsidRPr="005F28B3" w:rsidRDefault="00507638" w:rsidP="00E84C08">
      <w:pPr>
        <w:pStyle w:val="Textoindependiente"/>
        <w:jc w:val="both"/>
        <w:rPr>
          <w:sz w:val="20"/>
          <w:szCs w:val="20"/>
        </w:rPr>
      </w:pPr>
      <w:r w:rsidRPr="005F28B3">
        <w:rPr>
          <w:sz w:val="20"/>
          <w:szCs w:val="20"/>
        </w:rPr>
        <w:t>Para dar cumplimiento con lo previsto en la Ley 828 de 2003, el proponente deberá allegar una certificación   así:</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b/>
          <w:sz w:val="20"/>
          <w:szCs w:val="20"/>
        </w:rPr>
        <w:t>Persona Jurídica</w:t>
      </w:r>
      <w:r w:rsidRPr="005F28B3">
        <w:rPr>
          <w:sz w:val="20"/>
          <w:szCs w:val="20"/>
        </w:rPr>
        <w:t>: certificación expedida por el representante legal o revisor fiscal por el término establecido en el Artículo 50 de la Ley 789 de 2002, aportando</w:t>
      </w:r>
      <w:r w:rsidRPr="005F28B3">
        <w:rPr>
          <w:sz w:val="20"/>
          <w:szCs w:val="20"/>
          <w:bdr w:val="none" w:sz="0" w:space="0" w:color="auto" w:frame="1"/>
          <w:lang w:eastAsia="es-CO"/>
        </w:rPr>
        <w:t xml:space="preserve"> la planilla del último pago de los aportes de salud y pensiones, fecha de pago verificable acorde Decreto 1670 de 2007.</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lang w:eastAsia="es-CO"/>
        </w:rPr>
      </w:pPr>
      <w:r w:rsidRPr="005F28B3">
        <w:rPr>
          <w:b/>
          <w:sz w:val="20"/>
          <w:szCs w:val="20"/>
        </w:rPr>
        <w:t>Persona Natural:</w:t>
      </w:r>
      <w:r w:rsidRPr="005F28B3">
        <w:rPr>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5F28B3">
        <w:rPr>
          <w:sz w:val="20"/>
          <w:szCs w:val="20"/>
        </w:rPr>
        <w:br/>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Esta misma previsión aplica para las personas naturales extranjeras con domicilio en Colombia las cuales, deberán acreditar este requisito respecto del personal vinculado en Colombia.</w:t>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 </w:t>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Cuando se trate de </w:t>
      </w:r>
      <w:r w:rsidRPr="005F28B3">
        <w:rPr>
          <w:rFonts w:cs="Arial"/>
          <w:b/>
          <w:bCs/>
          <w:szCs w:val="20"/>
          <w:lang w:eastAsia="es-CO"/>
        </w:rPr>
        <w:t>Consorcios o Uniones Temporales</w:t>
      </w:r>
      <w:r w:rsidRPr="005F28B3">
        <w:rPr>
          <w:rFonts w:cs="Arial"/>
          <w:szCs w:val="20"/>
          <w:lang w:eastAsia="es-CO"/>
        </w:rPr>
        <w:t xml:space="preserve">, cada uno de sus integrantes, deberá aportar por separado la certificación aquí exigida.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rPr>
      </w:pPr>
      <w:r w:rsidRPr="005F28B3">
        <w:rPr>
          <w:sz w:val="20"/>
          <w:szCs w:val="20"/>
          <w:lang w:eastAsia="es-CO"/>
        </w:rPr>
        <w:t>En caso de ser el proponente persona natural o jurídica sin</w:t>
      </w:r>
      <w:r w:rsidRPr="005F28B3">
        <w:rPr>
          <w:b/>
          <w:bCs/>
          <w:sz w:val="20"/>
          <w:szCs w:val="20"/>
          <w:lang w:eastAsia="es-CO"/>
        </w:rPr>
        <w:t xml:space="preserve"> personal a cargo </w:t>
      </w:r>
      <w:r w:rsidRPr="005F28B3">
        <w:rPr>
          <w:sz w:val="20"/>
          <w:szCs w:val="20"/>
          <w:lang w:eastAsia="es-CO"/>
        </w:rPr>
        <w:t xml:space="preserve">y por ende no estar obligado a efectuar el pago de aportes parafiscales y seguridad social, certificará bajo la gravedad de juramento dicha situación. </w:t>
      </w:r>
    </w:p>
    <w:p w:rsidR="00507638" w:rsidRPr="005F28B3" w:rsidRDefault="00507638" w:rsidP="00E84C08">
      <w:pPr>
        <w:rPr>
          <w:rFonts w:cs="Arial"/>
          <w:szCs w:val="20"/>
          <w:bdr w:val="none" w:sz="0" w:space="0" w:color="auto" w:frame="1"/>
          <w:lang w:eastAsia="es-CO"/>
        </w:rPr>
      </w:pPr>
    </w:p>
    <w:p w:rsidR="00507638" w:rsidRPr="005F28B3" w:rsidRDefault="00507638" w:rsidP="00E84C08">
      <w:pPr>
        <w:rPr>
          <w:rFonts w:cs="Arial"/>
          <w:szCs w:val="20"/>
        </w:rPr>
      </w:pPr>
      <w:r w:rsidRPr="005F28B3">
        <w:rPr>
          <w:rFonts w:cs="Arial"/>
          <w:b/>
          <w:szCs w:val="20"/>
        </w:rPr>
        <w:t xml:space="preserve">NOTA: </w:t>
      </w:r>
      <w:r w:rsidRPr="005F28B3">
        <w:rPr>
          <w:rFonts w:cs="Arial"/>
          <w:szCs w:val="20"/>
        </w:rPr>
        <w:t>No aplica para las personas naturales y jurídicas de origen extranjero sin sucursal en Colombia.</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507638" w:rsidRDefault="00507638" w:rsidP="00E84C08">
      <w:pPr>
        <w:autoSpaceDE w:val="0"/>
        <w:autoSpaceDN w:val="0"/>
        <w:adjustRightInd w:val="0"/>
        <w:rPr>
          <w:rFonts w:cs="Arial"/>
          <w:szCs w:val="20"/>
        </w:rPr>
      </w:pPr>
    </w:p>
    <w:p w:rsidR="00507638" w:rsidRPr="005F28B3" w:rsidRDefault="00507638" w:rsidP="00AF08AF">
      <w:pPr>
        <w:pStyle w:val="Prrafodelista"/>
        <w:numPr>
          <w:ilvl w:val="2"/>
          <w:numId w:val="29"/>
        </w:numPr>
        <w:autoSpaceDE w:val="0"/>
        <w:autoSpaceDN w:val="0"/>
        <w:adjustRightInd w:val="0"/>
        <w:ind w:left="0" w:firstLine="0"/>
        <w:rPr>
          <w:rFonts w:cs="Arial"/>
          <w:b/>
          <w:szCs w:val="20"/>
        </w:rPr>
      </w:pPr>
      <w:r w:rsidRPr="005F28B3">
        <w:rPr>
          <w:rFonts w:cs="Arial"/>
          <w:b/>
          <w:szCs w:val="20"/>
        </w:rPr>
        <w:t xml:space="preserve">COMPROMISO ANTICORRUPCIÓN. </w:t>
      </w:r>
    </w:p>
    <w:p w:rsidR="001532A7" w:rsidRDefault="001532A7" w:rsidP="00E84C08">
      <w:pPr>
        <w:autoSpaceDE w:val="0"/>
        <w:autoSpaceDN w:val="0"/>
        <w:adjustRightInd w:val="0"/>
        <w:rPr>
          <w:rFonts w:cs="Arial"/>
          <w:szCs w:val="20"/>
        </w:rPr>
      </w:pPr>
    </w:p>
    <w:p w:rsidR="00507638" w:rsidRDefault="00507638" w:rsidP="00E84C08">
      <w:pPr>
        <w:autoSpaceDE w:val="0"/>
        <w:autoSpaceDN w:val="0"/>
        <w:adjustRightInd w:val="0"/>
        <w:rPr>
          <w:rFonts w:cs="Arial"/>
          <w:szCs w:val="20"/>
        </w:rPr>
      </w:pPr>
      <w:r w:rsidRPr="005F28B3">
        <w:rPr>
          <w:rFonts w:cs="Arial"/>
          <w:szCs w:val="20"/>
        </w:rPr>
        <w:t xml:space="preserve">El oferente deberá proceder al </w:t>
      </w:r>
      <w:r w:rsidRPr="0031443D">
        <w:rPr>
          <w:rFonts w:cs="Arial"/>
          <w:b/>
          <w:color w:val="000000" w:themeColor="text1"/>
          <w:szCs w:val="20"/>
        </w:rPr>
        <w:t xml:space="preserve">diligenciamiento del </w:t>
      </w:r>
      <w:r w:rsidRPr="0031443D">
        <w:rPr>
          <w:rFonts w:cs="Arial"/>
          <w:b/>
          <w:color w:val="000000" w:themeColor="text1"/>
          <w:szCs w:val="20"/>
          <w:u w:val="single"/>
        </w:rPr>
        <w:t>FORMULARIO NO. 3</w:t>
      </w:r>
      <w:r w:rsidRPr="0031443D">
        <w:rPr>
          <w:rFonts w:cs="Arial"/>
          <w:color w:val="000000" w:themeColor="text1"/>
          <w:szCs w:val="20"/>
        </w:rPr>
        <w:t xml:space="preserve"> </w:t>
      </w:r>
      <w:r w:rsidRPr="005F28B3">
        <w:rPr>
          <w:rFonts w:cs="Arial"/>
          <w:szCs w:val="20"/>
        </w:rPr>
        <w:t>y entregarlo con la oferta.</w:t>
      </w:r>
    </w:p>
    <w:p w:rsidR="001532A7" w:rsidRPr="005F28B3" w:rsidRDefault="001532A7" w:rsidP="00E84C08">
      <w:pPr>
        <w:autoSpaceDE w:val="0"/>
        <w:autoSpaceDN w:val="0"/>
        <w:adjustRightInd w:val="0"/>
        <w:rPr>
          <w:rFonts w:cs="Arial"/>
          <w:szCs w:val="20"/>
        </w:rPr>
      </w:pPr>
    </w:p>
    <w:p w:rsidR="00507638" w:rsidRPr="005F28B3" w:rsidRDefault="00507638" w:rsidP="00AF08AF">
      <w:pPr>
        <w:pStyle w:val="Prrafodelista"/>
        <w:numPr>
          <w:ilvl w:val="2"/>
          <w:numId w:val="29"/>
        </w:numPr>
        <w:autoSpaceDE w:val="0"/>
        <w:autoSpaceDN w:val="0"/>
        <w:adjustRightInd w:val="0"/>
        <w:ind w:left="0" w:firstLine="0"/>
        <w:rPr>
          <w:rFonts w:cs="Arial"/>
          <w:b/>
          <w:szCs w:val="20"/>
        </w:rPr>
      </w:pPr>
      <w:r w:rsidRPr="005F28B3">
        <w:rPr>
          <w:rFonts w:cs="Arial"/>
          <w:b/>
          <w:szCs w:val="20"/>
        </w:rPr>
        <w:t>REGISTRO ÚNICO DE PROPONENTES.</w:t>
      </w:r>
    </w:p>
    <w:p w:rsidR="00507638" w:rsidRPr="005F28B3" w:rsidRDefault="00507638" w:rsidP="00E84C08">
      <w:pPr>
        <w:autoSpaceDE w:val="0"/>
        <w:autoSpaceDN w:val="0"/>
        <w:adjustRightInd w:val="0"/>
        <w:rPr>
          <w:rFonts w:cs="Arial"/>
          <w:szCs w:val="20"/>
        </w:rPr>
      </w:pPr>
    </w:p>
    <w:p w:rsidR="00507638" w:rsidRPr="005F28B3" w:rsidRDefault="00507638" w:rsidP="00E84C08">
      <w:pPr>
        <w:pStyle w:val="Sinespaciado"/>
        <w:jc w:val="both"/>
        <w:rPr>
          <w:rFonts w:ascii="Arial" w:hAnsi="Arial" w:cs="Arial"/>
          <w:sz w:val="20"/>
          <w:szCs w:val="20"/>
        </w:rPr>
      </w:pPr>
      <w:r w:rsidRPr="005F28B3">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5F28B3">
        <w:rPr>
          <w:rFonts w:ascii="Arial" w:hAnsi="Arial" w:cs="Arial"/>
          <w:sz w:val="20"/>
          <w:szCs w:val="20"/>
        </w:rPr>
        <w:t xml:space="preserve">Comercio con jurisdicción en su domicilio principal, de conformidad con el artículo 2.2.1.1.1.5.1 del Decreto 1082 de 2015 y con plena sujeción a las disposiciones de la misma norma. </w:t>
      </w:r>
    </w:p>
    <w:p w:rsidR="00507638" w:rsidRPr="005F28B3" w:rsidRDefault="00507638" w:rsidP="00E84C08">
      <w:pPr>
        <w:pStyle w:val="Sinespaciado"/>
        <w:jc w:val="both"/>
        <w:rPr>
          <w:rFonts w:ascii="Arial" w:hAnsi="Arial" w:cs="Arial"/>
          <w:sz w:val="20"/>
          <w:szCs w:val="20"/>
        </w:rPr>
      </w:pPr>
    </w:p>
    <w:p w:rsidR="00507638" w:rsidRPr="005F28B3" w:rsidRDefault="00507638" w:rsidP="00E84C08">
      <w:pPr>
        <w:pStyle w:val="Sinespaciado"/>
        <w:jc w:val="both"/>
        <w:rPr>
          <w:rFonts w:ascii="Arial" w:hAnsi="Arial" w:cs="Arial"/>
          <w:sz w:val="20"/>
          <w:szCs w:val="20"/>
          <w:lang w:eastAsia="es-CO"/>
        </w:rPr>
      </w:pPr>
      <w:r w:rsidRPr="005F28B3">
        <w:rPr>
          <w:rFonts w:ascii="Arial" w:hAnsi="Arial" w:cs="Arial"/>
          <w:b/>
          <w:sz w:val="20"/>
          <w:szCs w:val="20"/>
          <w:lang w:eastAsia="es-CO"/>
        </w:rPr>
        <w:t>NOTA 1:</w:t>
      </w:r>
      <w:r w:rsidRPr="005F28B3">
        <w:rPr>
          <w:rFonts w:ascii="Arial" w:hAnsi="Arial" w:cs="Arial"/>
          <w:sz w:val="20"/>
          <w:szCs w:val="20"/>
          <w:lang w:eastAsia="es-CO"/>
        </w:rPr>
        <w:t xml:space="preserve"> </w:t>
      </w:r>
      <w:r w:rsidRPr="005F28B3">
        <w:rPr>
          <w:rFonts w:ascii="Arial" w:hAnsi="Arial" w:cs="Arial"/>
          <w:sz w:val="20"/>
          <w:szCs w:val="20"/>
        </w:rPr>
        <w:t xml:space="preserve">El oferente deberá anexar el respectivo </w:t>
      </w:r>
      <w:r w:rsidRPr="005F28B3">
        <w:rPr>
          <w:rFonts w:ascii="Arial" w:hAnsi="Arial" w:cs="Arial"/>
          <w:b/>
          <w:bCs/>
          <w:sz w:val="20"/>
          <w:szCs w:val="20"/>
        </w:rPr>
        <w:t>Certificado del Registro Único de Proponentes –</w:t>
      </w:r>
      <w:r>
        <w:rPr>
          <w:rFonts w:ascii="Arial" w:hAnsi="Arial" w:cs="Arial"/>
          <w:b/>
          <w:bCs/>
          <w:sz w:val="20"/>
          <w:szCs w:val="20"/>
        </w:rPr>
        <w:t xml:space="preserve"> </w:t>
      </w:r>
      <w:r w:rsidRPr="005F28B3">
        <w:rPr>
          <w:rFonts w:ascii="Arial" w:hAnsi="Arial" w:cs="Arial"/>
          <w:b/>
          <w:bCs/>
          <w:sz w:val="20"/>
          <w:szCs w:val="20"/>
        </w:rPr>
        <w:t xml:space="preserve">RUP- </w:t>
      </w:r>
      <w:r w:rsidRPr="005F28B3">
        <w:rPr>
          <w:rFonts w:ascii="Arial" w:hAnsi="Arial" w:cs="Arial"/>
          <w:sz w:val="20"/>
          <w:szCs w:val="20"/>
        </w:rPr>
        <w:t xml:space="preserve">expedido por la Cámara de Comercio correspondiente, conforme al </w:t>
      </w:r>
      <w:r w:rsidRPr="005F28B3">
        <w:rPr>
          <w:rFonts w:ascii="Arial" w:hAnsi="Arial" w:cs="Arial"/>
          <w:b/>
          <w:bCs/>
          <w:sz w:val="20"/>
          <w:szCs w:val="20"/>
        </w:rPr>
        <w:t xml:space="preserve">Decreto No. 1082 de 2015, </w:t>
      </w:r>
      <w:r w:rsidRPr="005F28B3">
        <w:rPr>
          <w:rFonts w:ascii="Arial" w:hAnsi="Arial" w:cs="Arial"/>
          <w:sz w:val="20"/>
          <w:szCs w:val="20"/>
        </w:rPr>
        <w:t xml:space="preserve">con fecha de expedición de dicho certificado no </w:t>
      </w:r>
      <w:r w:rsidRPr="005F28B3">
        <w:rPr>
          <w:rFonts w:ascii="Arial" w:hAnsi="Arial" w:cs="Arial"/>
          <w:sz w:val="20"/>
          <w:szCs w:val="20"/>
          <w:lang w:eastAsia="es-CO"/>
        </w:rPr>
        <w:t>mayor a treinta (30) días calendario anteriores a la fecha de cierre del presente proceso.</w:t>
      </w:r>
    </w:p>
    <w:p w:rsidR="00507638" w:rsidRPr="005F28B3" w:rsidRDefault="00507638" w:rsidP="00E84C08">
      <w:pPr>
        <w:pStyle w:val="Sinespaciado"/>
        <w:jc w:val="both"/>
        <w:rPr>
          <w:rFonts w:ascii="Arial" w:hAnsi="Arial" w:cs="Arial"/>
          <w:sz w:val="20"/>
          <w:szCs w:val="20"/>
        </w:rPr>
      </w:pPr>
      <w:r w:rsidRPr="005F28B3">
        <w:rPr>
          <w:rFonts w:ascii="Arial" w:hAnsi="Arial" w:cs="Arial"/>
          <w:b/>
          <w:sz w:val="20"/>
          <w:szCs w:val="20"/>
          <w:lang w:eastAsia="es-CO"/>
        </w:rPr>
        <w:t xml:space="preserve">NOTA 2: </w:t>
      </w:r>
      <w:r w:rsidRPr="005F28B3">
        <w:rPr>
          <w:rFonts w:ascii="Arial" w:hAnsi="Arial" w:cs="Arial"/>
          <w:sz w:val="20"/>
          <w:szCs w:val="20"/>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507638" w:rsidRPr="005F28B3" w:rsidRDefault="00507638" w:rsidP="00E84C08">
      <w:pPr>
        <w:pStyle w:val="Sinespaciado"/>
        <w:jc w:val="both"/>
        <w:rPr>
          <w:rFonts w:ascii="Arial" w:hAnsi="Arial" w:cs="Arial"/>
          <w:b/>
          <w:sz w:val="20"/>
          <w:szCs w:val="20"/>
          <w:lang w:eastAsia="es-CO"/>
        </w:rPr>
      </w:pP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b/>
          <w:color w:val="auto"/>
          <w:sz w:val="20"/>
          <w:szCs w:val="20"/>
          <w:lang w:val="es-CO" w:eastAsia="es-CO"/>
        </w:rPr>
        <w:t>NOTA 3:</w:t>
      </w:r>
      <w:r w:rsidRPr="005F28B3">
        <w:rPr>
          <w:rFonts w:ascii="Arial" w:hAnsi="Arial" w:cs="Arial"/>
          <w:color w:val="auto"/>
          <w:sz w:val="20"/>
          <w:szCs w:val="20"/>
          <w:lang w:val="es-CO" w:eastAsia="es-CO"/>
        </w:rPr>
        <w:t xml:space="preserve"> </w:t>
      </w:r>
      <w:r w:rsidRPr="005F28B3">
        <w:rPr>
          <w:rFonts w:ascii="Arial" w:hAnsi="Arial" w:cs="Arial"/>
          <w:color w:val="auto"/>
          <w:sz w:val="20"/>
          <w:szCs w:val="20"/>
          <w:lang w:val="es-CO"/>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507638" w:rsidRPr="005F28B3" w:rsidRDefault="00507638" w:rsidP="00E84C08">
      <w:pPr>
        <w:pStyle w:val="Default"/>
        <w:ind w:left="-284"/>
        <w:jc w:val="both"/>
        <w:rPr>
          <w:rFonts w:ascii="Arial" w:hAnsi="Arial" w:cs="Arial"/>
          <w:color w:val="auto"/>
          <w:sz w:val="20"/>
          <w:szCs w:val="20"/>
          <w:lang w:val="es-CO" w:eastAsia="es-CO"/>
        </w:rPr>
      </w:pPr>
    </w:p>
    <w:p w:rsidR="00507638" w:rsidRPr="005F28B3" w:rsidRDefault="00507638" w:rsidP="00E84C08">
      <w:pPr>
        <w:pStyle w:val="Default"/>
        <w:jc w:val="both"/>
        <w:rPr>
          <w:rFonts w:ascii="Arial" w:hAnsi="Arial" w:cs="Arial"/>
          <w:color w:val="auto"/>
          <w:sz w:val="20"/>
          <w:szCs w:val="20"/>
          <w:lang w:val="es-CO" w:eastAsia="es-CO"/>
        </w:rPr>
      </w:pPr>
      <w:r w:rsidRPr="005F28B3">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507638" w:rsidRPr="005F28B3" w:rsidRDefault="00507638" w:rsidP="00E84C08">
      <w:pPr>
        <w:pStyle w:val="Default"/>
        <w:jc w:val="both"/>
        <w:rPr>
          <w:rFonts w:ascii="Arial" w:hAnsi="Arial" w:cs="Arial"/>
          <w:color w:val="auto"/>
          <w:sz w:val="20"/>
          <w:szCs w:val="20"/>
          <w:lang w:val="es-CO" w:eastAsia="es-CO"/>
        </w:rPr>
      </w:pPr>
    </w:p>
    <w:p w:rsidR="00507638" w:rsidRPr="005F28B3" w:rsidRDefault="00507638" w:rsidP="00E84C08">
      <w:pPr>
        <w:pStyle w:val="Sinespaciado"/>
        <w:jc w:val="both"/>
        <w:rPr>
          <w:rFonts w:ascii="Arial" w:hAnsi="Arial" w:cs="Arial"/>
          <w:sz w:val="20"/>
          <w:szCs w:val="20"/>
          <w:lang w:eastAsia="es-CO"/>
        </w:rPr>
      </w:pPr>
      <w:r w:rsidRPr="005F28B3">
        <w:rPr>
          <w:rFonts w:ascii="Arial" w:hAnsi="Arial" w:cs="Arial"/>
          <w:sz w:val="20"/>
          <w:szCs w:val="20"/>
          <w:lang w:eastAsia="es-CO"/>
        </w:rPr>
        <w:t>En caso de que se presenten proponentes plurales uno de origen nacional y otro de origen extranjero el proponente nacional deberá estar inscrito en el RUP.</w:t>
      </w:r>
    </w:p>
    <w:p w:rsidR="00507638" w:rsidRPr="005F28B3" w:rsidRDefault="00507638" w:rsidP="00E84C08">
      <w:pPr>
        <w:pStyle w:val="Sinespaciado"/>
        <w:jc w:val="both"/>
        <w:rPr>
          <w:rFonts w:ascii="Arial" w:hAnsi="Arial" w:cs="Arial"/>
          <w:sz w:val="20"/>
          <w:szCs w:val="20"/>
        </w:rPr>
      </w:pPr>
    </w:p>
    <w:p w:rsidR="00507638" w:rsidRPr="005F28B3" w:rsidRDefault="00507638" w:rsidP="00E84C08">
      <w:pPr>
        <w:autoSpaceDE w:val="0"/>
        <w:autoSpaceDN w:val="0"/>
        <w:adjustRightInd w:val="0"/>
        <w:rPr>
          <w:rFonts w:cs="Arial"/>
          <w:b/>
          <w:bCs/>
          <w:szCs w:val="20"/>
          <w:lang w:eastAsia="es-CO"/>
        </w:rPr>
      </w:pPr>
      <w:r w:rsidRPr="005F28B3">
        <w:rPr>
          <w:rFonts w:cs="Arial"/>
          <w:b/>
          <w:bCs/>
          <w:szCs w:val="20"/>
          <w:lang w:eastAsia="es-CO"/>
        </w:rPr>
        <w:t xml:space="preserve">NOTA 4: </w:t>
      </w:r>
      <w:r w:rsidRPr="005F28B3">
        <w:rPr>
          <w:rFonts w:cs="Arial"/>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507638" w:rsidRPr="005F28B3" w:rsidRDefault="00507638" w:rsidP="00E84C08">
      <w:pPr>
        <w:pStyle w:val="Sinespaciado"/>
        <w:jc w:val="both"/>
        <w:rPr>
          <w:rFonts w:ascii="Arial" w:hAnsi="Arial" w:cs="Arial"/>
          <w:sz w:val="20"/>
          <w:szCs w:val="20"/>
          <w:lang w:eastAsia="es-CO"/>
        </w:rPr>
      </w:pPr>
    </w:p>
    <w:p w:rsidR="00507638" w:rsidRPr="005F28B3" w:rsidRDefault="00507638" w:rsidP="00E84C08">
      <w:pPr>
        <w:pStyle w:val="Prrafodelista"/>
        <w:autoSpaceDE w:val="0"/>
        <w:autoSpaceDN w:val="0"/>
        <w:adjustRightInd w:val="0"/>
        <w:ind w:left="0"/>
        <w:rPr>
          <w:rFonts w:cs="Arial"/>
          <w:b/>
          <w:szCs w:val="20"/>
        </w:rPr>
      </w:pPr>
      <w:r w:rsidRPr="005F28B3">
        <w:rPr>
          <w:rFonts w:cs="Arial"/>
          <w:b/>
          <w:szCs w:val="20"/>
        </w:rPr>
        <w:t>1.1.1</w:t>
      </w:r>
      <w:r>
        <w:rPr>
          <w:rFonts w:cs="Arial"/>
          <w:b/>
          <w:szCs w:val="20"/>
        </w:rPr>
        <w:t>3</w:t>
      </w:r>
      <w:r w:rsidRPr="005F28B3">
        <w:rPr>
          <w:rFonts w:cs="Arial"/>
          <w:b/>
          <w:szCs w:val="20"/>
        </w:rPr>
        <w:t>.1 REGISTRO ÚNICO DE PROPONENTES DE PERSONAS NATURALES Y JURÍDICAS EXTRANJERAS DE NATURALEZA PÚBLICA O PRIVADA SIN SUCURSAL EN EL PAÍS.</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 xml:space="preserve">Las personas naturales extranjeras sin domicilio en Colombia o jurídicas sin sucursal en el país deberán presentar el siguiente documento: </w:t>
      </w:r>
    </w:p>
    <w:p w:rsidR="00507638" w:rsidRPr="005F28B3" w:rsidRDefault="00507638" w:rsidP="00E84C08">
      <w:pPr>
        <w:autoSpaceDE w:val="0"/>
        <w:autoSpaceDN w:val="0"/>
        <w:adjustRightInd w:val="0"/>
        <w:rPr>
          <w:rFonts w:cs="Arial"/>
          <w:szCs w:val="20"/>
        </w:rPr>
      </w:pP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507638" w:rsidRPr="005F28B3" w:rsidRDefault="00507638" w:rsidP="00E84C08">
      <w:pPr>
        <w:pStyle w:val="Default"/>
        <w:jc w:val="both"/>
        <w:rPr>
          <w:rFonts w:ascii="Arial" w:hAnsi="Arial" w:cs="Arial"/>
          <w:color w:val="auto"/>
          <w:sz w:val="20"/>
          <w:szCs w:val="20"/>
          <w:lang w:val="es-CO"/>
        </w:rPr>
      </w:pPr>
    </w:p>
    <w:p w:rsidR="00507638" w:rsidRPr="005F28B3" w:rsidRDefault="00507638" w:rsidP="00E84C08">
      <w:pPr>
        <w:autoSpaceDE w:val="0"/>
        <w:autoSpaceDN w:val="0"/>
        <w:adjustRightInd w:val="0"/>
        <w:rPr>
          <w:rFonts w:cs="Arial"/>
          <w:szCs w:val="20"/>
        </w:rPr>
      </w:pPr>
      <w:r w:rsidRPr="005F28B3">
        <w:rPr>
          <w:rFonts w:cs="Arial"/>
          <w:b/>
          <w:szCs w:val="20"/>
          <w:u w:val="single"/>
        </w:rPr>
        <w:t>NOTA:</w:t>
      </w:r>
      <w:r w:rsidRPr="005F28B3">
        <w:rPr>
          <w:rFonts w:cs="Arial"/>
          <w:szCs w:val="20"/>
        </w:rPr>
        <w:t xml:space="preserve"> </w:t>
      </w:r>
      <w:r w:rsidRPr="005F28B3">
        <w:rPr>
          <w:rFonts w:cs="Arial"/>
          <w:szCs w:val="20"/>
          <w:lang w:eastAsia="es-CO"/>
        </w:rPr>
        <w:t>En caso de presentarse al proceso como sucursal deberán estar inscritas en el RUP conforme las condiciones antes señaladas y aportar dicho documento con la propuesta.</w:t>
      </w:r>
    </w:p>
    <w:p w:rsidR="00507638" w:rsidRPr="005F28B3" w:rsidRDefault="00507638" w:rsidP="00E84C08">
      <w:pPr>
        <w:autoSpaceDE w:val="0"/>
        <w:autoSpaceDN w:val="0"/>
        <w:adjustRightInd w:val="0"/>
        <w:rPr>
          <w:rFonts w:cs="Arial"/>
          <w:b/>
          <w:szCs w:val="20"/>
          <w:u w:val="single"/>
          <w:lang w:eastAsia="es-CO"/>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lang w:eastAsia="es-CO"/>
        </w:rPr>
        <w:t>REGISTRO</w:t>
      </w:r>
      <w:r w:rsidRPr="005F28B3">
        <w:rPr>
          <w:b/>
          <w:bCs/>
          <w:color w:val="000000"/>
          <w:sz w:val="20"/>
          <w:szCs w:val="20"/>
          <w:lang w:eastAsia="es-MX"/>
        </w:rPr>
        <w:t xml:space="preserve"> ÚNICO TRIBUTARIO - RUT. </w:t>
      </w:r>
    </w:p>
    <w:p w:rsidR="00507638" w:rsidRPr="005F28B3" w:rsidRDefault="00507638" w:rsidP="00E84C08">
      <w:pPr>
        <w:pStyle w:val="Textoindependiente"/>
        <w:jc w:val="both"/>
        <w:rPr>
          <w:color w:val="000000"/>
          <w:sz w:val="20"/>
          <w:szCs w:val="20"/>
          <w:lang w:eastAsia="es-MX"/>
        </w:rPr>
      </w:pPr>
    </w:p>
    <w:p w:rsidR="00507638" w:rsidRPr="005F28B3" w:rsidRDefault="00507638" w:rsidP="00E84C08">
      <w:pPr>
        <w:autoSpaceDE w:val="0"/>
        <w:autoSpaceDN w:val="0"/>
        <w:adjustRightInd w:val="0"/>
        <w:rPr>
          <w:rFonts w:cs="Arial"/>
          <w:b/>
          <w:szCs w:val="20"/>
        </w:rPr>
      </w:pPr>
      <w:r w:rsidRPr="005F28B3">
        <w:rPr>
          <w:rFonts w:cs="Arial"/>
          <w:color w:val="000000"/>
          <w:szCs w:val="20"/>
          <w:lang w:eastAsia="es-MX"/>
        </w:rPr>
        <w:t xml:space="preserve">El oferente deberá presentar </w:t>
      </w:r>
      <w:r w:rsidRPr="005F28B3">
        <w:rPr>
          <w:rFonts w:cs="Arial"/>
          <w:color w:val="000000"/>
          <w:szCs w:val="20"/>
          <w:shd w:val="clear" w:color="auto" w:fill="FFFFFF"/>
        </w:rPr>
        <w:t>fotocopia legible del registro único tributario –RUT-. lo anterior de conformidad con la ley 863 de 2003 artículo 19; decreto reglamentario 2788 de 2004; decreto 3426 de 2004; resolución 8502 de 2004; resolución 8643 de 2004, resolución número 000139 del 21 de noviembre 2012 la cual indicará su identificación tributaria e información sobre el régimen de impuestos al que pertenece además aportará como persona jurídica y/o natural integrante de un consorcio o unión temporal la promesa de sociedad futura acreditando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507638" w:rsidRPr="005F28B3" w:rsidRDefault="00507638" w:rsidP="00E84C08">
      <w:pPr>
        <w:autoSpaceDE w:val="0"/>
        <w:autoSpaceDN w:val="0"/>
        <w:adjustRightInd w:val="0"/>
        <w:rPr>
          <w:rFonts w:cs="Arial"/>
          <w:b/>
          <w:szCs w:val="20"/>
          <w:u w:val="single"/>
          <w:lang w:eastAsia="es-CO"/>
        </w:rPr>
      </w:pPr>
    </w:p>
    <w:p w:rsidR="00507638" w:rsidRPr="005F28B3" w:rsidRDefault="00507638" w:rsidP="00AF08AF">
      <w:pPr>
        <w:pStyle w:val="Default"/>
        <w:numPr>
          <w:ilvl w:val="2"/>
          <w:numId w:val="29"/>
        </w:numPr>
        <w:ind w:left="0" w:firstLine="0"/>
        <w:rPr>
          <w:rFonts w:ascii="Arial" w:hAnsi="Arial" w:cs="Arial"/>
          <w:b/>
          <w:bCs/>
          <w:color w:val="auto"/>
          <w:sz w:val="20"/>
          <w:szCs w:val="20"/>
          <w:lang w:val="es-CO"/>
        </w:rPr>
      </w:pPr>
      <w:r w:rsidRPr="005F28B3">
        <w:rPr>
          <w:rFonts w:ascii="Arial" w:hAnsi="Arial" w:cs="Arial"/>
          <w:b/>
          <w:bCs/>
          <w:color w:val="auto"/>
          <w:sz w:val="20"/>
          <w:szCs w:val="20"/>
          <w:lang w:val="es-CO"/>
        </w:rPr>
        <w:t>GARANTÍA DE SERIEDAD DE LA OFERTA</w:t>
      </w: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b/>
          <w:bCs/>
          <w:color w:val="auto"/>
          <w:sz w:val="20"/>
          <w:szCs w:val="20"/>
          <w:lang w:val="es-CO"/>
        </w:rPr>
        <w:t xml:space="preserve"> </w:t>
      </w:r>
    </w:p>
    <w:p w:rsidR="00507638" w:rsidRPr="005F28B3" w:rsidRDefault="00507638" w:rsidP="00E84C08">
      <w:pPr>
        <w:rPr>
          <w:rFonts w:cs="Arial"/>
          <w:szCs w:val="20"/>
        </w:rPr>
      </w:pPr>
      <w:r w:rsidRPr="005F28B3">
        <w:rPr>
          <w:rFonts w:cs="Arial"/>
          <w:szCs w:val="20"/>
        </w:rPr>
        <w:t xml:space="preserve">El proponente deberá constituir a su costa, a favor de LA POLICÍA NACIONAL - UNIDAD PRESTADORA DE SALUD ANTIOQUIA, NIT 901.363.087-6 y presentar con su propuesta, una garantía de seriedad expedida por una compañía de seguros legalmente establecida en Colombia o una Entidad Bancaria autorizada para expedir la póliza de cumplimiento y seriedad de la oferta, por un valor equivalente al </w:t>
      </w:r>
      <w:r w:rsidRPr="005F28B3">
        <w:rPr>
          <w:rFonts w:cs="Arial"/>
          <w:b/>
          <w:szCs w:val="20"/>
        </w:rPr>
        <w:t>diez por ciento (10%) del valor TOTAL DEL PROCESO DE CONTRATACIÓN</w:t>
      </w:r>
      <w:r w:rsidRPr="005F28B3">
        <w:rPr>
          <w:rFonts w:cs="Arial"/>
          <w:szCs w:val="20"/>
        </w:rPr>
        <w:t>, con la vigencia señalada en el Capítulo I del presente documento, la cual se contará a partir de la fecha y hora fijadas para la presentación de las ofertas.</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b/>
          <w:szCs w:val="20"/>
        </w:rPr>
        <w:t>AL PROPONENTE</w:t>
      </w:r>
      <w:r w:rsidRPr="005F28B3">
        <w:rPr>
          <w:rFonts w:cs="Arial"/>
          <w:szCs w:val="20"/>
        </w:rPr>
        <w:t xml:space="preserve"> se le hará efectiva la garantía de seriedad de la propuesta en el evento en que: </w:t>
      </w:r>
    </w:p>
    <w:p w:rsidR="00507638" w:rsidRPr="005F28B3" w:rsidRDefault="00507638" w:rsidP="00E84C08">
      <w:pPr>
        <w:rPr>
          <w:rFonts w:cs="Arial"/>
          <w:szCs w:val="20"/>
        </w:rPr>
      </w:pPr>
    </w:p>
    <w:p w:rsidR="00507638" w:rsidRPr="005F28B3" w:rsidRDefault="00507638" w:rsidP="003F66BC">
      <w:pPr>
        <w:pStyle w:val="Prrafodelista"/>
        <w:numPr>
          <w:ilvl w:val="0"/>
          <w:numId w:val="9"/>
        </w:numPr>
        <w:tabs>
          <w:tab w:val="left" w:pos="284"/>
        </w:tabs>
        <w:ind w:left="0" w:firstLine="0"/>
        <w:rPr>
          <w:rFonts w:cs="Arial"/>
          <w:szCs w:val="20"/>
        </w:rPr>
      </w:pPr>
      <w:r w:rsidRPr="005F28B3">
        <w:rPr>
          <w:rFonts w:cs="Arial"/>
          <w:szCs w:val="20"/>
        </w:rPr>
        <w:t>Solicite el retiro de su propuesta después del cierre de la Contratación, salvo en el caso de inhabilidad o incompatibilidad sobrevinientes.</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Cuando el proponente favorecido con la adjudicación no procediere a cumplir con los requisitos para el perfeccionamiento, legalización y ejecución del contrato.</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no ampliación de la vigencia de la garantía de seriedad de la oferta cuando el plazo para la Adjudicación o para suscribir el contrato es prorrogado, siempre que tal prórroga sea inferior a tres (3) meses.</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no suscripción del contrato sin justa causa por parte del adjudicatario.</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falta de otorgamiento por parte del proponente seleccionado de la garantía de cumplimiento exigida por la entidad para amparar el cumplimiento de las obligaciones del contrato.</w:t>
      </w:r>
    </w:p>
    <w:p w:rsidR="00507638" w:rsidRPr="005F28B3" w:rsidRDefault="00507638" w:rsidP="00E84C08">
      <w:pPr>
        <w:rPr>
          <w:rFonts w:cs="Arial"/>
          <w:szCs w:val="20"/>
        </w:rPr>
      </w:pPr>
    </w:p>
    <w:p w:rsidR="00507638" w:rsidRPr="005F28B3" w:rsidRDefault="00507638" w:rsidP="00E84C08">
      <w:pPr>
        <w:autoSpaceDE w:val="0"/>
        <w:autoSpaceDN w:val="0"/>
        <w:adjustRightInd w:val="0"/>
        <w:rPr>
          <w:rFonts w:cs="Arial"/>
          <w:szCs w:val="20"/>
        </w:rPr>
      </w:pPr>
      <w:r w:rsidRPr="005F28B3">
        <w:rPr>
          <w:rFonts w:cs="Arial"/>
          <w:b/>
          <w:szCs w:val="20"/>
        </w:rPr>
        <w:t xml:space="preserve">NOTA: </w:t>
      </w:r>
      <w:r w:rsidRPr="005F28B3">
        <w:rPr>
          <w:rFonts w:cs="Arial"/>
          <w:szCs w:val="20"/>
          <w:lang w:eastAsia="es-CO"/>
        </w:rPr>
        <w:t>Si se llegare a prorrogar la fecha de cierre de este proceso de selección abreviada, los proponentes deben ampliar la vigencia</w:t>
      </w:r>
      <w:r w:rsidRPr="005F28B3">
        <w:rPr>
          <w:rFonts w:cs="Arial"/>
          <w:szCs w:val="20"/>
        </w:rPr>
        <w:t xml:space="preserve"> de la garantía de seriedad de la oferta de tal forma que ampare el plazo total establecido en este numeral.</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rPr>
          <w:rFonts w:cs="Arial"/>
          <w:color w:val="000000"/>
          <w:szCs w:val="20"/>
        </w:rPr>
      </w:pPr>
      <w:r w:rsidRPr="005F28B3">
        <w:rPr>
          <w:rFonts w:cs="Arial"/>
          <w:color w:val="000000"/>
          <w:szCs w:val="2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correspondiente no será habilitada hasta que el oferente acredite este requisito. La no entrega de la garantía de seriedad junto con la propuesta no será subsanable y será causal de rechazo de la misma, de acuerdo con el </w:t>
      </w:r>
      <w:r w:rsidRPr="005F28B3">
        <w:rPr>
          <w:rFonts w:cs="Arial"/>
          <w:b/>
          <w:bCs/>
          <w:color w:val="000000"/>
          <w:szCs w:val="20"/>
          <w:lang w:eastAsia="es-CO"/>
        </w:rPr>
        <w:t>parágrafo 3º del artículo 5º, de la ley 1882 de 2018</w:t>
      </w:r>
      <w:r w:rsidRPr="005F28B3">
        <w:rPr>
          <w:rFonts w:cs="Arial"/>
          <w:color w:val="000000"/>
          <w:szCs w:val="20"/>
          <w:lang w:eastAsia="es-CO"/>
        </w:rPr>
        <w:t>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AF08AF">
      <w:pPr>
        <w:pStyle w:val="Prrafodelista"/>
        <w:numPr>
          <w:ilvl w:val="2"/>
          <w:numId w:val="29"/>
        </w:numPr>
        <w:ind w:left="0" w:firstLine="0"/>
        <w:rPr>
          <w:rFonts w:cs="Arial"/>
          <w:szCs w:val="20"/>
        </w:rPr>
      </w:pPr>
      <w:r w:rsidRPr="005F28B3">
        <w:rPr>
          <w:rFonts w:cs="Arial"/>
          <w:b/>
          <w:szCs w:val="20"/>
        </w:rPr>
        <w:t>CERTIFICADO EMITIDO POR LA ADMINISTRADORA DE RIESGOS LABORALES (ARL).</w:t>
      </w:r>
    </w:p>
    <w:p w:rsidR="00507638" w:rsidRPr="005F28B3" w:rsidRDefault="00507638" w:rsidP="00E84C08">
      <w:pPr>
        <w:rPr>
          <w:rFonts w:cs="Arial"/>
          <w:szCs w:val="20"/>
        </w:rPr>
      </w:pPr>
    </w:p>
    <w:p w:rsidR="00507638" w:rsidRDefault="00507638" w:rsidP="00E84C08">
      <w:pPr>
        <w:rPr>
          <w:rFonts w:cs="Arial"/>
          <w:szCs w:val="20"/>
        </w:rPr>
      </w:pPr>
      <w:r w:rsidRPr="00BC2861">
        <w:rPr>
          <w:rFonts w:cs="Arial"/>
          <w:szCs w:val="2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507638" w:rsidRPr="005F28B3" w:rsidRDefault="00507638" w:rsidP="00E84C08">
      <w:pPr>
        <w:rPr>
          <w:rFonts w:cs="Arial"/>
          <w:szCs w:val="20"/>
        </w:rPr>
      </w:pPr>
    </w:p>
    <w:p w:rsidR="00507638" w:rsidRPr="005F28B3" w:rsidRDefault="00507638" w:rsidP="00AF08AF">
      <w:pPr>
        <w:pStyle w:val="Prrafodelista"/>
        <w:numPr>
          <w:ilvl w:val="2"/>
          <w:numId w:val="29"/>
        </w:numPr>
        <w:ind w:left="0" w:firstLine="0"/>
        <w:rPr>
          <w:rFonts w:cs="Arial"/>
          <w:b/>
          <w:szCs w:val="20"/>
        </w:rPr>
      </w:pPr>
      <w:r w:rsidRPr="005F28B3">
        <w:rPr>
          <w:rFonts w:cs="Arial"/>
          <w:b/>
          <w:szCs w:val="20"/>
        </w:rPr>
        <w:t xml:space="preserve">FORMULARIO DE COMPROMISO CON EL SISTEMA DE GESTIÓN DE SEGURIDAD Y SALUD EN EL TRABAJO DE LA DIRECCIÓN DE SANIDAD DE LA POLICÍA NACIONAL. </w:t>
      </w:r>
    </w:p>
    <w:p w:rsidR="00507638" w:rsidRPr="005F28B3" w:rsidRDefault="00507638" w:rsidP="00E84C08">
      <w:pPr>
        <w:pStyle w:val="Prrafodelista"/>
        <w:ind w:left="0"/>
        <w:rPr>
          <w:rFonts w:cs="Arial"/>
          <w:b/>
          <w:szCs w:val="20"/>
        </w:rPr>
      </w:pPr>
    </w:p>
    <w:p w:rsidR="00507638" w:rsidRPr="0031443D" w:rsidRDefault="00507638" w:rsidP="00E84C08">
      <w:pPr>
        <w:pStyle w:val="Prrafodelista"/>
        <w:ind w:left="0"/>
        <w:rPr>
          <w:rFonts w:cs="Arial"/>
          <w:b/>
          <w:color w:val="000000" w:themeColor="text1"/>
          <w:szCs w:val="20"/>
        </w:rPr>
      </w:pPr>
      <w:r w:rsidRPr="005F28B3">
        <w:rPr>
          <w:rFonts w:cs="Arial"/>
          <w:szCs w:val="20"/>
        </w:rPr>
        <w:t xml:space="preserve">El Oferente deberá proceder al diligenciamiento </w:t>
      </w:r>
      <w:r w:rsidRPr="0031443D">
        <w:rPr>
          <w:rFonts w:cs="Arial"/>
          <w:b/>
          <w:color w:val="000000" w:themeColor="text1"/>
          <w:szCs w:val="20"/>
        </w:rPr>
        <w:t>del FORMULARIO NO. 6</w:t>
      </w:r>
      <w:r w:rsidRPr="0031443D">
        <w:rPr>
          <w:rFonts w:cs="Arial"/>
          <w:color w:val="000000" w:themeColor="text1"/>
          <w:szCs w:val="20"/>
        </w:rPr>
        <w:t xml:space="preserve"> y entregarlo con la oferta.</w:t>
      </w:r>
    </w:p>
    <w:p w:rsidR="00507638" w:rsidRPr="0031443D" w:rsidRDefault="00507638" w:rsidP="00E84C08">
      <w:pPr>
        <w:rPr>
          <w:rFonts w:cs="Arial"/>
          <w:color w:val="000000" w:themeColor="text1"/>
          <w:szCs w:val="20"/>
        </w:rPr>
      </w:pPr>
    </w:p>
    <w:p w:rsidR="00507638" w:rsidRPr="0031443D" w:rsidRDefault="00507638" w:rsidP="00AF08AF">
      <w:pPr>
        <w:pStyle w:val="Prrafodelista"/>
        <w:numPr>
          <w:ilvl w:val="2"/>
          <w:numId w:val="29"/>
        </w:numPr>
        <w:ind w:left="0" w:firstLine="0"/>
        <w:rPr>
          <w:rFonts w:cs="Arial"/>
          <w:color w:val="000000" w:themeColor="text1"/>
          <w:szCs w:val="20"/>
        </w:rPr>
      </w:pPr>
      <w:r w:rsidRPr="0031443D">
        <w:rPr>
          <w:rFonts w:cs="Arial"/>
          <w:b/>
          <w:bCs/>
          <w:color w:val="000000" w:themeColor="text1"/>
          <w:szCs w:val="20"/>
        </w:rPr>
        <w:t xml:space="preserve">CERTIFICADO DE ORIGEN LÍCITO DE RECURSOS (FORMULARIO </w:t>
      </w:r>
      <w:r w:rsidRPr="0031443D">
        <w:rPr>
          <w:rFonts w:cs="Arial"/>
          <w:b/>
          <w:color w:val="000000" w:themeColor="text1"/>
          <w:szCs w:val="20"/>
        </w:rPr>
        <w:t xml:space="preserve">NO. </w:t>
      </w:r>
      <w:r w:rsidRPr="0031443D">
        <w:rPr>
          <w:rFonts w:cs="Arial"/>
          <w:b/>
          <w:bCs/>
          <w:color w:val="000000" w:themeColor="text1"/>
          <w:szCs w:val="20"/>
        </w:rPr>
        <w:t>8):</w:t>
      </w:r>
      <w:r w:rsidRPr="0031443D">
        <w:rPr>
          <w:rFonts w:cs="Arial"/>
          <w:color w:val="000000" w:themeColor="text1"/>
          <w:szCs w:val="20"/>
        </w:rPr>
        <w:t xml:space="preserve"> </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El proponente deberá manifestar expresamente que los activos y recursos que conforman el patrimonio del proponente, y de cada uno de sus integrantes, cuando sea el caso, que empleará para el desarrollo del contrato, provienen de actividades lícitas</w:t>
      </w:r>
    </w:p>
    <w:p w:rsidR="00507638" w:rsidRPr="005F28B3" w:rsidRDefault="00507638" w:rsidP="00E84C08">
      <w:pPr>
        <w:pStyle w:val="Prrafodelista"/>
        <w:ind w:left="0"/>
        <w:rPr>
          <w:rFonts w:cs="Arial"/>
          <w:szCs w:val="20"/>
        </w:rPr>
      </w:pPr>
    </w:p>
    <w:p w:rsidR="00507638" w:rsidRPr="005F28B3" w:rsidRDefault="00507638" w:rsidP="00AF08AF">
      <w:pPr>
        <w:pStyle w:val="Prrafodelista"/>
        <w:numPr>
          <w:ilvl w:val="2"/>
          <w:numId w:val="29"/>
        </w:numPr>
        <w:ind w:left="0" w:firstLine="0"/>
        <w:rPr>
          <w:rFonts w:cs="Arial"/>
          <w:szCs w:val="20"/>
        </w:rPr>
      </w:pPr>
      <w:r w:rsidRPr="005F28B3">
        <w:rPr>
          <w:rFonts w:cs="Arial"/>
          <w:b/>
          <w:szCs w:val="20"/>
        </w:rPr>
        <w:t xml:space="preserve">CERTIFICADO DE CONSULTAS DE INHABILIDADES POR DELITOS SEXUALES: </w:t>
      </w:r>
    </w:p>
    <w:p w:rsidR="00507638" w:rsidRPr="005F28B3" w:rsidRDefault="00507638" w:rsidP="00E84C08">
      <w:pPr>
        <w:pStyle w:val="Prrafodelista"/>
        <w:ind w:left="0"/>
        <w:rPr>
          <w:rFonts w:cs="Arial"/>
          <w:szCs w:val="20"/>
        </w:rPr>
      </w:pPr>
      <w:r w:rsidRPr="005F28B3">
        <w:rPr>
          <w:rFonts w:cs="Arial"/>
          <w:szCs w:val="20"/>
        </w:rPr>
        <w:t xml:space="preserve">El oferente debe presentar el certificado de consultas de inhabilidades por delitos sexuales cometidos contra menores de dieciocho (18) años, dando cumplimiento a las disposiciones establecidas en la Ley 1918 de 2018, </w:t>
      </w:r>
      <w:r w:rsidRPr="005F28B3">
        <w:rPr>
          <w:rFonts w:cs="Arial"/>
          <w:i/>
          <w:szCs w:val="20"/>
        </w:rPr>
        <w:t>“por medio de la cual se establece el régimen de inhabilidades a quienes hayan sido condenados por delitos sexuales cometidos contra menores, se crea el registro de inhabilidades y se dictan otras disposiciones”</w:t>
      </w:r>
    </w:p>
    <w:p w:rsidR="00507638" w:rsidRPr="005F28B3" w:rsidRDefault="00772EC3" w:rsidP="00E84C08">
      <w:pPr>
        <w:rPr>
          <w:rFonts w:cs="Arial"/>
          <w:i/>
          <w:szCs w:val="20"/>
          <w:u w:val="single"/>
        </w:rPr>
      </w:pPr>
      <w:hyperlink r:id="rId18" w:history="1">
        <w:r w:rsidR="00507638" w:rsidRPr="005F28B3">
          <w:rPr>
            <w:rFonts w:cs="Arial"/>
            <w:i/>
            <w:szCs w:val="20"/>
            <w:u w:val="single"/>
          </w:rPr>
          <w:t>https://inhabilidades.policia.gov.co:8080/</w:t>
        </w:r>
      </w:hyperlink>
    </w:p>
    <w:p w:rsidR="00507638" w:rsidRPr="005F28B3" w:rsidRDefault="00507638" w:rsidP="00E84C08">
      <w:pPr>
        <w:pStyle w:val="Prrafodelista"/>
        <w:ind w:left="0"/>
        <w:rPr>
          <w:rFonts w:cs="Arial"/>
          <w:b/>
          <w:bCs/>
          <w:szCs w:val="20"/>
        </w:rPr>
      </w:pPr>
    </w:p>
    <w:p w:rsidR="00507638" w:rsidRPr="005F28B3" w:rsidRDefault="00507638" w:rsidP="00E84C08">
      <w:pPr>
        <w:pStyle w:val="Prrafodelista"/>
        <w:ind w:left="0"/>
        <w:rPr>
          <w:rFonts w:cs="Arial"/>
          <w:b/>
          <w:bCs/>
          <w:szCs w:val="20"/>
        </w:rPr>
      </w:pPr>
      <w:r w:rsidRPr="005F28B3">
        <w:rPr>
          <w:rFonts w:cs="Arial"/>
          <w:bCs/>
          <w:szCs w:val="20"/>
        </w:rPr>
        <w:t xml:space="preserve">El Oferente deberá proceder al diligenciamiento </w:t>
      </w:r>
      <w:r w:rsidRPr="0031443D">
        <w:rPr>
          <w:rFonts w:cs="Arial"/>
          <w:bCs/>
          <w:color w:val="000000" w:themeColor="text1"/>
          <w:szCs w:val="20"/>
        </w:rPr>
        <w:t xml:space="preserve">del </w:t>
      </w:r>
      <w:r w:rsidRPr="0031443D">
        <w:rPr>
          <w:rFonts w:cs="Arial"/>
          <w:b/>
          <w:bCs/>
          <w:color w:val="000000" w:themeColor="text1"/>
          <w:szCs w:val="20"/>
        </w:rPr>
        <w:t>FORMULARIO NO. 17</w:t>
      </w:r>
      <w:r w:rsidRPr="0031443D">
        <w:rPr>
          <w:rFonts w:cs="Arial"/>
          <w:bCs/>
          <w:color w:val="000000" w:themeColor="text1"/>
          <w:szCs w:val="20"/>
        </w:rPr>
        <w:t xml:space="preserve"> </w:t>
      </w:r>
      <w:r w:rsidRPr="005F28B3">
        <w:rPr>
          <w:rFonts w:cs="Arial"/>
          <w:bCs/>
          <w:szCs w:val="20"/>
        </w:rPr>
        <w:t>- AUTORIZACIÓN CONSULTA EN LA PÁGINA DE LA DIRECCIÓN DE INVESTIGACIÓN CRIMINAL E INTERPOL, SI ME ENCUENTRO INHABILITADO POR HABER SIDO CONDENADO POR DELITOS SEXUALES CONTRA MENORES y entregarlo con la oferta.</w:t>
      </w:r>
    </w:p>
    <w:p w:rsidR="00507638" w:rsidRPr="005F28B3" w:rsidRDefault="00507638" w:rsidP="00E84C08">
      <w:pPr>
        <w:pStyle w:val="Prrafodelista"/>
        <w:ind w:left="0"/>
        <w:rPr>
          <w:rFonts w:cs="Arial"/>
          <w:b/>
          <w:bCs/>
          <w:szCs w:val="20"/>
        </w:rPr>
      </w:pPr>
    </w:p>
    <w:p w:rsidR="00507638" w:rsidRPr="005F28B3" w:rsidRDefault="00507638" w:rsidP="00AF08AF">
      <w:pPr>
        <w:pStyle w:val="Prrafodelista"/>
        <w:numPr>
          <w:ilvl w:val="2"/>
          <w:numId w:val="29"/>
        </w:numPr>
        <w:ind w:left="0" w:firstLine="0"/>
        <w:rPr>
          <w:rFonts w:cs="Arial"/>
          <w:b/>
          <w:bCs/>
          <w:szCs w:val="20"/>
        </w:rPr>
      </w:pPr>
      <w:r w:rsidRPr="005F28B3">
        <w:rPr>
          <w:rFonts w:cs="Arial"/>
          <w:b/>
          <w:bCs/>
          <w:szCs w:val="20"/>
        </w:rPr>
        <w:t>CERTIFICADO DE NO ENCONTRARSE INCURSO EN EL REGISTRO DE DEUDORES ALIMENTARIOS MOROSOS (REDAM).</w:t>
      </w:r>
    </w:p>
    <w:p w:rsidR="00507638" w:rsidRPr="005F28B3" w:rsidRDefault="00507638" w:rsidP="00E84C08">
      <w:pPr>
        <w:pStyle w:val="Prrafodelista"/>
        <w:ind w:left="0"/>
        <w:rPr>
          <w:rFonts w:cs="Arial"/>
          <w:b/>
          <w:bCs/>
          <w:szCs w:val="20"/>
        </w:rPr>
      </w:pPr>
    </w:p>
    <w:p w:rsidR="00507638" w:rsidRDefault="00507638" w:rsidP="00E84C08">
      <w:pPr>
        <w:pStyle w:val="Prrafodelista"/>
        <w:ind w:left="0"/>
        <w:rPr>
          <w:rFonts w:cs="Arial"/>
          <w:bCs/>
          <w:szCs w:val="20"/>
        </w:rPr>
      </w:pPr>
      <w:r w:rsidRPr="005F28B3">
        <w:rPr>
          <w:rFonts w:cs="Arial"/>
          <w:bCs/>
          <w:szCs w:val="20"/>
        </w:rPr>
        <w:t xml:space="preserve">El Oferente deberá proceder al diligenciamiento del </w:t>
      </w:r>
      <w:r w:rsidRPr="0031443D">
        <w:rPr>
          <w:rFonts w:cs="Arial"/>
          <w:b/>
          <w:bCs/>
          <w:color w:val="000000" w:themeColor="text1"/>
          <w:szCs w:val="20"/>
        </w:rPr>
        <w:t>FORMULARIO NO. 12</w:t>
      </w:r>
      <w:r w:rsidRPr="0031443D">
        <w:rPr>
          <w:rFonts w:cs="Arial"/>
          <w:bCs/>
          <w:color w:val="000000" w:themeColor="text1"/>
          <w:szCs w:val="20"/>
        </w:rPr>
        <w:t xml:space="preserve"> y </w:t>
      </w:r>
      <w:r w:rsidRPr="005F28B3">
        <w:rPr>
          <w:rFonts w:cs="Arial"/>
          <w:bCs/>
          <w:szCs w:val="20"/>
        </w:rPr>
        <w:t>entregarlo con la oferta.</w:t>
      </w:r>
    </w:p>
    <w:p w:rsidR="00507638" w:rsidRDefault="00507638" w:rsidP="00E84C08">
      <w:pPr>
        <w:pStyle w:val="Prrafodelista"/>
        <w:ind w:left="0"/>
        <w:rPr>
          <w:rFonts w:cs="Arial"/>
          <w:bCs/>
          <w:szCs w:val="20"/>
        </w:rPr>
      </w:pPr>
    </w:p>
    <w:p w:rsidR="00507638" w:rsidRPr="005F28B3" w:rsidRDefault="00507638" w:rsidP="00AF08AF">
      <w:pPr>
        <w:pStyle w:val="Prrafodelista"/>
        <w:numPr>
          <w:ilvl w:val="2"/>
          <w:numId w:val="29"/>
        </w:numPr>
        <w:ind w:left="0" w:firstLine="0"/>
        <w:rPr>
          <w:rFonts w:cs="Arial"/>
          <w:b/>
          <w:bCs/>
          <w:szCs w:val="20"/>
        </w:rPr>
      </w:pPr>
      <w:r w:rsidRPr="005F28B3">
        <w:rPr>
          <w:rFonts w:cs="Arial"/>
          <w:b/>
          <w:bCs/>
          <w:szCs w:val="20"/>
        </w:rPr>
        <w:t>EL OFERENTE DEBE PRESENTAR EL CERTIFICADO DEL SISTEMA REGISTRO NACIONAL DE MEDIDAS CORRECTIVAS RNMC.</w:t>
      </w:r>
    </w:p>
    <w:p w:rsidR="00507638" w:rsidRPr="005F28B3" w:rsidRDefault="00507638" w:rsidP="00E84C08">
      <w:pPr>
        <w:pStyle w:val="Prrafodelista"/>
        <w:ind w:left="0"/>
        <w:rPr>
          <w:rFonts w:cs="Arial"/>
          <w:b/>
          <w:bCs/>
          <w:szCs w:val="20"/>
        </w:rPr>
      </w:pPr>
    </w:p>
    <w:p w:rsidR="00507638" w:rsidRPr="005F28B3" w:rsidRDefault="00507638" w:rsidP="00E84C08">
      <w:pPr>
        <w:pStyle w:val="Prrafodelista"/>
        <w:ind w:left="0"/>
        <w:rPr>
          <w:rFonts w:cs="Arial"/>
          <w:b/>
          <w:bCs/>
          <w:szCs w:val="20"/>
        </w:rPr>
      </w:pPr>
      <w:r w:rsidRPr="005F28B3">
        <w:rPr>
          <w:rFonts w:cs="Arial"/>
          <w:bCs/>
          <w:szCs w:val="20"/>
        </w:rPr>
        <w:t>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 xml:space="preserve">1. Obtener o renovar permiso de tenencia o porte de armas. </w:t>
      </w:r>
    </w:p>
    <w:p w:rsidR="00507638" w:rsidRPr="005F28B3" w:rsidRDefault="00507638" w:rsidP="00E84C08">
      <w:pPr>
        <w:pStyle w:val="Prrafodelista"/>
        <w:ind w:left="0"/>
        <w:rPr>
          <w:rFonts w:cs="Arial"/>
          <w:szCs w:val="20"/>
        </w:rPr>
      </w:pPr>
      <w:r w:rsidRPr="005F28B3">
        <w:rPr>
          <w:rFonts w:cs="Arial"/>
          <w:szCs w:val="20"/>
        </w:rPr>
        <w:t xml:space="preserve">2. Ser nombrado o ascendido en cargo público. </w:t>
      </w:r>
    </w:p>
    <w:p w:rsidR="00507638" w:rsidRPr="005F28B3" w:rsidRDefault="00507638" w:rsidP="00E84C08">
      <w:pPr>
        <w:pStyle w:val="Prrafodelista"/>
        <w:ind w:left="0"/>
        <w:rPr>
          <w:rFonts w:cs="Arial"/>
          <w:szCs w:val="20"/>
        </w:rPr>
      </w:pPr>
      <w:r w:rsidRPr="005F28B3">
        <w:rPr>
          <w:rFonts w:cs="Arial"/>
          <w:szCs w:val="20"/>
        </w:rPr>
        <w:t xml:space="preserve">3. Ingresar a las escuelas de formación de la Fuerza Pública. </w:t>
      </w:r>
    </w:p>
    <w:p w:rsidR="00507638" w:rsidRPr="005F28B3" w:rsidRDefault="00507638" w:rsidP="00E84C08">
      <w:pPr>
        <w:pStyle w:val="Prrafodelista"/>
        <w:ind w:left="0"/>
        <w:rPr>
          <w:rFonts w:cs="Arial"/>
          <w:szCs w:val="20"/>
        </w:rPr>
      </w:pPr>
      <w:r w:rsidRPr="005F28B3">
        <w:rPr>
          <w:rFonts w:cs="Arial"/>
          <w:szCs w:val="20"/>
        </w:rPr>
        <w:t xml:space="preserve">4. Contratar o renovar contrato con cualquier entidad del Estado. </w:t>
      </w:r>
    </w:p>
    <w:p w:rsidR="00507638" w:rsidRPr="005F28B3" w:rsidRDefault="00507638" w:rsidP="00E84C08">
      <w:pPr>
        <w:pStyle w:val="Prrafodelista"/>
        <w:ind w:left="0"/>
        <w:rPr>
          <w:rFonts w:cs="Arial"/>
          <w:szCs w:val="20"/>
        </w:rPr>
      </w:pPr>
      <w:r w:rsidRPr="005F28B3">
        <w:rPr>
          <w:rFonts w:cs="Arial"/>
          <w:szCs w:val="20"/>
        </w:rPr>
        <w:t xml:space="preserve">5. Obtener o renovar el registro mercantil en las cámaras de comercio”. </w:t>
      </w:r>
    </w:p>
    <w:p w:rsidR="00507638" w:rsidRPr="005F28B3" w:rsidRDefault="00507638" w:rsidP="00E84C08">
      <w:pPr>
        <w:autoSpaceDE w:val="0"/>
        <w:autoSpaceDN w:val="0"/>
        <w:adjustRightInd w:val="0"/>
        <w:rPr>
          <w:rFonts w:cs="Arial"/>
          <w:szCs w:val="20"/>
        </w:rPr>
      </w:pPr>
      <w:r w:rsidRPr="005F28B3">
        <w:rPr>
          <w:rFonts w:cs="Arial"/>
          <w:szCs w:val="20"/>
        </w:rPr>
        <w:t>Acompañado de dicho certificado, el oferente, debe anexar la consulta efectuada a través del mecanismo en línea de la página de la Policía Nacional.</w:t>
      </w:r>
    </w:p>
    <w:p w:rsidR="00507638" w:rsidRPr="005F28B3" w:rsidRDefault="00507638" w:rsidP="00E84C08">
      <w:pPr>
        <w:autoSpaceDE w:val="0"/>
        <w:autoSpaceDN w:val="0"/>
        <w:adjustRightInd w:val="0"/>
        <w:rPr>
          <w:rFonts w:cs="Arial"/>
          <w:szCs w:val="20"/>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rPr>
        <w:t>ACUERDO</w:t>
      </w:r>
      <w:r w:rsidRPr="005F28B3">
        <w:rPr>
          <w:b/>
          <w:bCs/>
          <w:color w:val="000000"/>
          <w:sz w:val="20"/>
          <w:szCs w:val="20"/>
          <w:lang w:eastAsia="es-MX"/>
        </w:rPr>
        <w:t xml:space="preserve"> DE CONFIDENCIALIDAD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oferente deberá proceder al diligenciamiento del </w:t>
      </w:r>
      <w:r w:rsidRPr="0031443D">
        <w:rPr>
          <w:rFonts w:cs="Arial"/>
          <w:b/>
          <w:color w:val="000000" w:themeColor="text1"/>
          <w:szCs w:val="20"/>
          <w:lang w:eastAsia="es-CO"/>
        </w:rPr>
        <w:t>FORMULARIO NO. 7</w:t>
      </w:r>
      <w:r w:rsidRPr="0031443D">
        <w:rPr>
          <w:rFonts w:cs="Arial"/>
          <w:color w:val="000000" w:themeColor="text1"/>
          <w:szCs w:val="20"/>
          <w:lang w:eastAsia="es-CO"/>
        </w:rPr>
        <w:t xml:space="preserve"> ACUERDO DE CONFIDENCIALIDAD y </w:t>
      </w:r>
      <w:r w:rsidRPr="0031443D">
        <w:rPr>
          <w:rFonts w:cs="Arial"/>
          <w:b/>
          <w:color w:val="000000" w:themeColor="text1"/>
          <w:szCs w:val="20"/>
          <w:lang w:eastAsia="es-CO"/>
        </w:rPr>
        <w:t>FORMULARIO No. 16</w:t>
      </w:r>
      <w:r w:rsidRPr="0031443D">
        <w:rPr>
          <w:rFonts w:cs="Arial"/>
          <w:color w:val="000000" w:themeColor="text1"/>
          <w:szCs w:val="20"/>
          <w:lang w:eastAsia="es-CO"/>
        </w:rPr>
        <w:t xml:space="preserve"> </w:t>
      </w:r>
      <w:r w:rsidRPr="0031443D">
        <w:rPr>
          <w:rFonts w:cs="Arial"/>
          <w:bCs/>
          <w:color w:val="000000" w:themeColor="text1"/>
          <w:szCs w:val="20"/>
          <w:bdr w:val="none" w:sz="0" w:space="0" w:color="auto" w:frame="1"/>
          <w:lang w:eastAsia="es-CO"/>
        </w:rPr>
        <w:t>DECLARACIÓN DE CONFIDENCIALIDAD Y COMPROMISO CON LA SEGURIDAD DE LA INFORMACIÓN CONTRATISTAS O TERCEROS</w:t>
      </w:r>
      <w:r w:rsidRPr="0031443D">
        <w:rPr>
          <w:rFonts w:cs="Arial"/>
          <w:color w:val="000000" w:themeColor="text1"/>
          <w:szCs w:val="20"/>
          <w:lang w:eastAsia="es-CO"/>
        </w:rPr>
        <w:t xml:space="preserve"> </w:t>
      </w:r>
      <w:r w:rsidRPr="005F28B3">
        <w:rPr>
          <w:rFonts w:cs="Arial"/>
          <w:szCs w:val="20"/>
          <w:lang w:eastAsia="es-CO"/>
        </w:rPr>
        <w:t>y entregarlo debidamente firmado.</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AF08AF">
      <w:pPr>
        <w:pStyle w:val="Textoindependiente"/>
        <w:numPr>
          <w:ilvl w:val="2"/>
          <w:numId w:val="29"/>
        </w:numPr>
        <w:ind w:left="0" w:firstLine="0"/>
        <w:jc w:val="both"/>
        <w:rPr>
          <w:b/>
          <w:sz w:val="20"/>
          <w:szCs w:val="20"/>
        </w:rPr>
      </w:pPr>
      <w:r w:rsidRPr="005F28B3">
        <w:rPr>
          <w:b/>
          <w:sz w:val="20"/>
          <w:szCs w:val="20"/>
        </w:rPr>
        <w:t>CERTIFICACIÓN DE INHABILIDADES E INCOMPATIBILIDADES</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oferente deberá proceder al diligenciamiento del </w:t>
      </w:r>
      <w:r w:rsidRPr="0031443D">
        <w:rPr>
          <w:rFonts w:cs="Arial"/>
          <w:b/>
          <w:color w:val="000000" w:themeColor="text1"/>
          <w:szCs w:val="20"/>
          <w:lang w:eastAsia="es-CO"/>
        </w:rPr>
        <w:t>FORMULARIO NO. 13</w:t>
      </w:r>
      <w:r w:rsidRPr="0031443D">
        <w:rPr>
          <w:rFonts w:cs="Arial"/>
          <w:color w:val="000000" w:themeColor="text1"/>
          <w:szCs w:val="20"/>
          <w:lang w:eastAsia="es-CO"/>
        </w:rPr>
        <w:t xml:space="preserve"> certificado </w:t>
      </w:r>
      <w:r w:rsidRPr="005F28B3">
        <w:rPr>
          <w:rFonts w:cs="Arial"/>
          <w:szCs w:val="20"/>
          <w:lang w:eastAsia="es-CO"/>
        </w:rPr>
        <w:t>de inhabilidades e incompatibilidades y entregarlo debidamente firmado.</w:t>
      </w: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color w:val="000000"/>
          <w:szCs w:val="20"/>
          <w:lang w:eastAsia="es-MX"/>
        </w:rPr>
      </w:pPr>
      <w:r w:rsidRPr="005F28B3">
        <w:rPr>
          <w:rFonts w:cs="Arial"/>
          <w:color w:val="000000"/>
          <w:szCs w:val="20"/>
          <w:lang w:eastAsia="es-MX"/>
        </w:rPr>
        <w:t>El comité jurídico teniendo en cuenta la ley 0019 del 2012, anti-trámite deberá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E84C08">
      <w:pPr>
        <w:pStyle w:val="Prrafodelista"/>
        <w:ind w:left="0"/>
        <w:rPr>
          <w:rFonts w:cs="Arial"/>
          <w:szCs w:val="20"/>
        </w:rPr>
      </w:pPr>
      <w:r w:rsidRPr="005F28B3">
        <w:rPr>
          <w:rFonts w:cs="Arial"/>
          <w:szCs w:val="20"/>
        </w:rPr>
        <w:t>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rPr>
        <w:t>RECOMENDACIÓN</w:t>
      </w:r>
      <w:r w:rsidRPr="005F28B3">
        <w:rPr>
          <w:b/>
          <w:bCs/>
          <w:color w:val="000000"/>
          <w:sz w:val="20"/>
          <w:szCs w:val="20"/>
          <w:lang w:eastAsia="es-MX"/>
        </w:rPr>
        <w:t xml:space="preserve"> </w:t>
      </w:r>
    </w:p>
    <w:p w:rsidR="00507638" w:rsidRPr="005F28B3" w:rsidRDefault="00507638" w:rsidP="00E84C08">
      <w:pPr>
        <w:autoSpaceDE w:val="0"/>
        <w:autoSpaceDN w:val="0"/>
        <w:adjustRightInd w:val="0"/>
        <w:rPr>
          <w:rFonts w:cs="Arial"/>
          <w:color w:val="000000"/>
          <w:sz w:val="16"/>
          <w:szCs w:val="16"/>
          <w:lang w:eastAsia="es-MX"/>
        </w:rPr>
      </w:pPr>
    </w:p>
    <w:p w:rsidR="00507638" w:rsidRPr="005F28B3" w:rsidRDefault="00507638" w:rsidP="00E84C08">
      <w:pPr>
        <w:autoSpaceDE w:val="0"/>
        <w:autoSpaceDN w:val="0"/>
        <w:adjustRightInd w:val="0"/>
        <w:rPr>
          <w:rFonts w:cs="Arial"/>
          <w:color w:val="000000"/>
          <w:szCs w:val="20"/>
          <w:lang w:eastAsia="es-MX"/>
        </w:rPr>
      </w:pPr>
      <w:r w:rsidRPr="005F28B3">
        <w:rPr>
          <w:rFonts w:cs="Arial"/>
          <w:color w:val="000000"/>
          <w:szCs w:val="20"/>
          <w:lang w:eastAsia="es-MX"/>
        </w:rPr>
        <w:t>El comité jurídico teniendo en cuenta la Decreto 0019 del 2012, anti-trámites deberán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507638" w:rsidRPr="005F28B3" w:rsidRDefault="00507638" w:rsidP="00E84C08">
      <w:pPr>
        <w:rPr>
          <w:rFonts w:cs="Arial"/>
          <w:b/>
          <w:bCs/>
          <w:szCs w:val="20"/>
        </w:rPr>
      </w:pPr>
    </w:p>
    <w:p w:rsidR="00507638" w:rsidRPr="005F28B3" w:rsidRDefault="00507638" w:rsidP="00E84C08">
      <w:pPr>
        <w:rPr>
          <w:rFonts w:cs="Arial"/>
          <w:b/>
          <w:bCs/>
          <w:szCs w:val="20"/>
        </w:rPr>
      </w:pPr>
      <w:r w:rsidRPr="005F28B3">
        <w:rPr>
          <w:rFonts w:cs="Arial"/>
          <w:b/>
          <w:bCs/>
          <w:szCs w:val="20"/>
        </w:rPr>
        <w:t xml:space="preserve">EL COMITÉ </w:t>
      </w:r>
      <w:r>
        <w:rPr>
          <w:rFonts w:cs="Arial"/>
          <w:b/>
          <w:bCs/>
          <w:szCs w:val="20"/>
        </w:rPr>
        <w:t>JURÍDICO</w:t>
      </w:r>
      <w:r w:rsidRPr="005F28B3">
        <w:rPr>
          <w:rFonts w:cs="Arial"/>
          <w:b/>
          <w:bCs/>
          <w:szCs w:val="20"/>
        </w:rPr>
        <w:t xml:space="preserve"> REALIZARÁ LA REDUCCIÓN DE PUNTAJE AL PROPONENTE QUE SE LE HAYA IMPUESTO UNA O MÁS MULTAS O CLÁUSULAS PENALES</w:t>
      </w:r>
    </w:p>
    <w:p w:rsidR="00507638" w:rsidRPr="005F28B3" w:rsidRDefault="00507638" w:rsidP="00E84C08">
      <w:pPr>
        <w:rPr>
          <w:rFonts w:cs="Arial"/>
          <w:b/>
          <w:bCs/>
          <w:szCs w:val="20"/>
        </w:rPr>
      </w:pPr>
    </w:p>
    <w:p w:rsidR="00507638" w:rsidRPr="005F28B3" w:rsidRDefault="00507638" w:rsidP="00E84C08">
      <w:pPr>
        <w:rPr>
          <w:rFonts w:cs="Arial"/>
          <w:i/>
          <w:szCs w:val="20"/>
        </w:rPr>
      </w:pPr>
      <w:r w:rsidRPr="005F28B3">
        <w:rPr>
          <w:rFonts w:cs="Arial"/>
          <w:szCs w:val="20"/>
        </w:rPr>
        <w:t>La unidad Prestadora de Salud Antioquia, previa verificación por parte del Comité Jurídico evaluador de la información de los oferentes consignada en los RUP, dará aplicación a la previsión contenida en la Ley 2195 de</w:t>
      </w:r>
      <w:r>
        <w:rPr>
          <w:rFonts w:cs="Arial"/>
          <w:szCs w:val="20"/>
        </w:rPr>
        <w:t xml:space="preserve"> </w:t>
      </w:r>
      <w:r w:rsidRPr="005F28B3">
        <w:rPr>
          <w:rFonts w:cs="Arial"/>
          <w:szCs w:val="20"/>
        </w:rPr>
        <w:t xml:space="preserve">2022, </w:t>
      </w:r>
      <w:r w:rsidRPr="005F28B3">
        <w:rPr>
          <w:rFonts w:cs="Arial"/>
          <w:i/>
          <w:szCs w:val="20"/>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rsidR="00507638" w:rsidRPr="005F28B3" w:rsidRDefault="00507638" w:rsidP="00E84C08">
      <w:pPr>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Esta reducción también afecta a los consorcios y uniones temporales si alguno de sus integrantes se encuentra en la situación anterior.</w:t>
      </w:r>
    </w:p>
    <w:p w:rsidR="00507638" w:rsidRPr="005F28B3" w:rsidRDefault="00507638" w:rsidP="00E84C08">
      <w:pPr>
        <w:pStyle w:val="Prrafodelista"/>
        <w:ind w:left="0"/>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rsidR="00507638" w:rsidRPr="005F28B3" w:rsidRDefault="00507638" w:rsidP="00E84C08">
      <w:pPr>
        <w:pStyle w:val="Prrafodelista"/>
        <w:ind w:left="0"/>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PARÁGRAFO 2o. La reducción de puntaje por incumplimiento de contratos se aplicará sin perjuicio de lo contenido en el artículo 6o de la Ley 2020 de 2020.</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rsidR="00507638" w:rsidRPr="005F28B3" w:rsidRDefault="00507638" w:rsidP="00E84C08">
      <w:pPr>
        <w:pStyle w:val="Prrafodelista"/>
        <w:ind w:left="0"/>
        <w:rPr>
          <w:rFonts w:cs="Arial"/>
          <w:szCs w:val="20"/>
        </w:rPr>
      </w:pPr>
    </w:p>
    <w:p w:rsidR="00507638" w:rsidRPr="005F28B3" w:rsidRDefault="00507638" w:rsidP="00E84C08">
      <w:pPr>
        <w:rPr>
          <w:rFonts w:cs="Arial"/>
          <w:szCs w:val="20"/>
        </w:rPr>
      </w:pPr>
      <w:r w:rsidRPr="005F28B3">
        <w:rPr>
          <w:rFonts w:cs="Arial"/>
          <w:szCs w:val="20"/>
        </w:rPr>
        <w:t>Esta reducción también afecta a los consorcios y uniones temporales si alguno de sus integrantes se encuentra en la situación anterior.</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Para efectos de calcular la reducción, se aplicará la siguiente fórmula:</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P.T: Ponderación Total (Puntaje Técnico + Económico + Estimulo a la Industria Nacional)</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RPS: Reducción Puntaje por Sanciones (2%)</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P.F.P: Puntaje Final de Ponderación.</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 xml:space="preserve">RPS = </w:t>
      </w:r>
      <w:r w:rsidRPr="005F28B3">
        <w:rPr>
          <w:rFonts w:cs="Arial"/>
          <w:szCs w:val="20"/>
          <w:u w:val="single"/>
        </w:rPr>
        <w:t>PT * 2 PFP = PT – RPS</w:t>
      </w:r>
    </w:p>
    <w:p w:rsidR="00507638"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szCs w:val="20"/>
        </w:rPr>
      </w:pPr>
      <w:r w:rsidRPr="005F28B3">
        <w:rPr>
          <w:rFonts w:cs="Arial"/>
          <w:b/>
          <w:szCs w:val="20"/>
        </w:rPr>
        <w:t xml:space="preserve">1.2. </w:t>
      </w:r>
      <w:r w:rsidRPr="005F28B3">
        <w:rPr>
          <w:rFonts w:cs="Arial"/>
          <w:b/>
          <w:bCs/>
          <w:szCs w:val="20"/>
        </w:rPr>
        <w:t>DOCUMENTOS DE ORDEN FINANCIERO Y ECONÓMICO SE CALIFICARÁ CUMPLE, NO CUMPLE y ASIGNACIÓN DE PUNTAJE. – SERA EVALUADO POR EL COMITÉ ECONÓMICO.</w:t>
      </w:r>
    </w:p>
    <w:p w:rsidR="00507638" w:rsidRPr="005F28B3" w:rsidRDefault="00507638" w:rsidP="00E84C08">
      <w:pPr>
        <w:tabs>
          <w:tab w:val="left" w:pos="1047"/>
        </w:tabs>
        <w:rPr>
          <w:rFonts w:cs="Arial"/>
          <w:szCs w:val="20"/>
        </w:rPr>
      </w:pPr>
    </w:p>
    <w:p w:rsidR="00507638" w:rsidRDefault="000662E6" w:rsidP="00E84C08">
      <w:pPr>
        <w:autoSpaceDE w:val="0"/>
        <w:autoSpaceDN w:val="0"/>
        <w:adjustRightInd w:val="0"/>
        <w:rPr>
          <w:rFonts w:eastAsia="Calibri" w:cs="Arial"/>
          <w:b/>
          <w:szCs w:val="20"/>
          <w:lang w:val="es-ES"/>
        </w:rPr>
      </w:pPr>
      <w:r>
        <w:rPr>
          <w:rFonts w:eastAsia="Calibri" w:cs="Arial"/>
          <w:b/>
          <w:szCs w:val="20"/>
          <w:lang w:val="es-ES"/>
        </w:rPr>
        <w:t xml:space="preserve">1.2.1 </w:t>
      </w:r>
      <w:r w:rsidRPr="00D55D79">
        <w:rPr>
          <w:rFonts w:eastAsia="Calibri" w:cs="Arial"/>
          <w:b/>
          <w:szCs w:val="20"/>
          <w:lang w:val="es-ES"/>
        </w:rPr>
        <w:t>EVALUACIÓN ECONÓMICA Y FINANCIERA</w:t>
      </w:r>
    </w:p>
    <w:p w:rsidR="000662E6" w:rsidRDefault="000662E6" w:rsidP="00E84C08">
      <w:pPr>
        <w:autoSpaceDE w:val="0"/>
        <w:autoSpaceDN w:val="0"/>
        <w:adjustRightInd w:val="0"/>
        <w:rPr>
          <w:rFonts w:eastAsia="Calibri" w:cs="Arial"/>
          <w:b/>
          <w:szCs w:val="20"/>
          <w:lang w:val="es-ES"/>
        </w:rPr>
      </w:pPr>
    </w:p>
    <w:p w:rsidR="000662E6" w:rsidRPr="0076115C" w:rsidRDefault="000662E6" w:rsidP="000662E6">
      <w:pPr>
        <w:rPr>
          <w:rFonts w:eastAsia="Calibri" w:cs="Arial"/>
          <w:szCs w:val="20"/>
          <w:lang w:val="es-ES_tradnl" w:eastAsia="es-MX"/>
        </w:rPr>
      </w:pPr>
      <w:r w:rsidRPr="0076115C">
        <w:rPr>
          <w:rFonts w:eastAsia="Calibri" w:cs="Arial"/>
          <w:szCs w:val="20"/>
          <w:lang w:val="es-ES_tradnl" w:eastAsia="es-MX"/>
        </w:rPr>
        <w:t xml:space="preserve">Teniendo en cuenta lo estipulado en el decreto 1082 del 26 de mayo de 2015 en el artículo 2.2.1.1.1.5.3 ítem 3 y 4 de los requisitos habilitantes de tipo financiero y organizacional, contenidos en el registro único de proponentes (RUP) y para aquellos que no están obligados a reportar en el RUP, el comité procede a su verificación tomando como base los estados financieros a 31 de diciembre de 2021: </w:t>
      </w:r>
    </w:p>
    <w:p w:rsidR="000662E6" w:rsidRPr="0076115C" w:rsidRDefault="000662E6" w:rsidP="000662E6">
      <w:pPr>
        <w:spacing w:after="120" w:line="480" w:lineRule="auto"/>
        <w:rPr>
          <w:rFonts w:cs="Arial"/>
          <w:bCs/>
          <w:color w:val="000000"/>
          <w:szCs w:val="20"/>
          <w:lang w:val="es-MX"/>
        </w:rPr>
      </w:pPr>
      <w:r w:rsidRPr="0076115C">
        <w:rPr>
          <w:rFonts w:cs="Arial"/>
          <w:bCs/>
          <w:color w:val="000000"/>
          <w:szCs w:val="20"/>
          <w:lang w:val="es-MX"/>
        </w:rPr>
        <w:t>Fuera de cumplir con los requisitos habilitantes</w:t>
      </w:r>
      <w:r w:rsidRPr="0076115C">
        <w:rPr>
          <w:rFonts w:cs="Arial"/>
          <w:szCs w:val="20"/>
          <w:lang w:val="es-ES_tradnl" w:eastAsia="es-MX"/>
        </w:rPr>
        <w:t xml:space="preserve"> de tipo financiero el</w:t>
      </w:r>
      <w:r w:rsidRPr="0076115C">
        <w:rPr>
          <w:rFonts w:cs="Arial"/>
          <w:bCs/>
          <w:color w:val="000000"/>
          <w:szCs w:val="20"/>
          <w:lang w:val="es-MX"/>
        </w:rPr>
        <w:t xml:space="preserve"> proponente que oferte el menor precio, </w:t>
      </w:r>
      <w:r w:rsidRPr="0076115C">
        <w:rPr>
          <w:rFonts w:cs="Arial"/>
          <w:color w:val="000000"/>
          <w:szCs w:val="20"/>
          <w:lang w:val="es-ES"/>
        </w:rPr>
        <w:t>se</w:t>
      </w:r>
      <w:r w:rsidRPr="0076115C">
        <w:rPr>
          <w:rFonts w:cs="Arial"/>
          <w:bCs/>
          <w:color w:val="000000"/>
          <w:szCs w:val="20"/>
          <w:lang w:val="es-MX"/>
        </w:rPr>
        <w:t xml:space="preserve"> le asignará el puntaje máximo de 600 puntos, las demás ofertas se ponderaran con la siguiente fórmula:</w:t>
      </w:r>
    </w:p>
    <w:p w:rsidR="000662E6" w:rsidRPr="0076115C" w:rsidRDefault="000662E6" w:rsidP="000662E6">
      <w:pPr>
        <w:spacing w:after="120" w:line="480" w:lineRule="auto"/>
        <w:rPr>
          <w:rFonts w:ascii="Times New Roman" w:hAnsi="Times New Roman"/>
          <w:bCs/>
          <w:color w:val="000000"/>
          <w:szCs w:val="20"/>
          <w:lang w:val="es-MX"/>
        </w:rPr>
      </w:pPr>
    </w:p>
    <w:p w:rsidR="000662E6" w:rsidRPr="0076115C" w:rsidRDefault="000662E6" w:rsidP="000662E6">
      <w:pPr>
        <w:jc w:val="center"/>
        <w:rPr>
          <w:rFonts w:cs="Arial"/>
          <w:color w:val="000000"/>
          <w:szCs w:val="20"/>
          <w:lang w:val="es-ES"/>
        </w:rPr>
      </w:pPr>
      <w:r w:rsidRPr="0076115C">
        <w:rPr>
          <w:rFonts w:cs="Arial"/>
          <w:color w:val="000000"/>
          <w:szCs w:val="20"/>
          <w:lang w:val="es-ES"/>
        </w:rPr>
        <w:t>Menor valor Ofertado</w:t>
      </w:r>
    </w:p>
    <w:p w:rsidR="000662E6" w:rsidRPr="0076115C" w:rsidRDefault="000662E6" w:rsidP="000662E6">
      <w:pPr>
        <w:rPr>
          <w:rFonts w:cs="Arial"/>
          <w:b/>
          <w:color w:val="000000"/>
          <w:szCs w:val="20"/>
          <w:lang w:val="es-ES"/>
        </w:rPr>
      </w:pPr>
      <w:r w:rsidRPr="0076115C">
        <w:rPr>
          <w:rFonts w:cs="Arial"/>
          <w:b/>
          <w:color w:val="000000"/>
          <w:szCs w:val="20"/>
          <w:lang w:val="es-ES"/>
        </w:rPr>
        <w:t xml:space="preserve">Puntaje </w:t>
      </w:r>
      <w:r w:rsidRPr="0076115C">
        <w:rPr>
          <w:rFonts w:cs="Arial"/>
          <w:b/>
          <w:color w:val="000000"/>
          <w:szCs w:val="20"/>
          <w:lang w:val="es-ES"/>
        </w:rPr>
        <w:tab/>
      </w:r>
      <w:r w:rsidRPr="0076115C">
        <w:rPr>
          <w:rFonts w:cs="Arial"/>
          <w:b/>
          <w:color w:val="000000"/>
          <w:szCs w:val="20"/>
          <w:lang w:val="es-ES"/>
        </w:rPr>
        <w:tab/>
      </w:r>
      <w:r w:rsidRPr="0076115C">
        <w:rPr>
          <w:rFonts w:cs="Arial"/>
          <w:b/>
          <w:color w:val="000000"/>
          <w:szCs w:val="20"/>
          <w:lang w:val="es-ES"/>
        </w:rPr>
        <w:tab/>
        <w:t xml:space="preserve">        __________________________________X 600</w:t>
      </w:r>
    </w:p>
    <w:p w:rsidR="000662E6" w:rsidRPr="0076115C" w:rsidRDefault="000662E6" w:rsidP="000662E6">
      <w:pPr>
        <w:jc w:val="center"/>
        <w:rPr>
          <w:rFonts w:cs="Arial"/>
          <w:iCs/>
          <w:color w:val="000000"/>
          <w:szCs w:val="20"/>
          <w:lang w:val="es-ES"/>
        </w:rPr>
      </w:pPr>
      <w:r w:rsidRPr="0076115C">
        <w:rPr>
          <w:rFonts w:cs="Arial"/>
          <w:iCs/>
          <w:color w:val="000000"/>
          <w:szCs w:val="20"/>
          <w:lang w:val="es-ES"/>
        </w:rPr>
        <w:t>Valor oferta en estudio</w:t>
      </w:r>
    </w:p>
    <w:p w:rsidR="000662E6" w:rsidRPr="0076115C" w:rsidRDefault="000662E6" w:rsidP="000662E6">
      <w:pPr>
        <w:rPr>
          <w:rFonts w:ascii="Calibri" w:eastAsia="Calibri" w:hAnsi="Calibri" w:cs="Arial"/>
          <w:bCs/>
          <w:iCs/>
          <w:color w:val="000000"/>
          <w:szCs w:val="20"/>
        </w:rPr>
      </w:pPr>
    </w:p>
    <w:p w:rsidR="000662E6" w:rsidRPr="0076115C" w:rsidRDefault="000662E6" w:rsidP="000662E6">
      <w:pPr>
        <w:contextualSpacing/>
        <w:rPr>
          <w:rFonts w:ascii="Times New Roman" w:hAnsi="Times New Roman"/>
          <w:b/>
          <w:sz w:val="24"/>
          <w:szCs w:val="20"/>
        </w:rPr>
      </w:pPr>
    </w:p>
    <w:p w:rsidR="000662E6" w:rsidRPr="0076115C" w:rsidRDefault="000662E6" w:rsidP="000662E6">
      <w:pPr>
        <w:shd w:val="clear" w:color="auto" w:fill="FFFFFF"/>
        <w:jc w:val="center"/>
        <w:rPr>
          <w:rFonts w:cs="Arial"/>
          <w:b/>
          <w:bCs/>
          <w:color w:val="201F1E"/>
          <w:szCs w:val="20"/>
          <w:bdr w:val="none" w:sz="0" w:space="0" w:color="auto" w:frame="1"/>
          <w:lang w:val="es-MX" w:eastAsia="es-MX"/>
        </w:rPr>
      </w:pPr>
      <w:r w:rsidRPr="0076115C">
        <w:rPr>
          <w:rFonts w:cs="Arial"/>
          <w:b/>
          <w:bCs/>
          <w:color w:val="201F1E"/>
          <w:szCs w:val="20"/>
          <w:bdr w:val="none" w:sz="0" w:space="0" w:color="auto" w:frame="1"/>
          <w:lang w:val="es-MX" w:eastAsia="es-MX"/>
        </w:rPr>
        <w:t>INDICADORES DE CAPACIDAD FINANCIERA</w:t>
      </w:r>
    </w:p>
    <w:p w:rsidR="000662E6" w:rsidRPr="0076115C" w:rsidRDefault="000662E6" w:rsidP="000662E6">
      <w:pPr>
        <w:shd w:val="clear" w:color="auto" w:fill="FFFFFF"/>
        <w:rPr>
          <w:rFonts w:cs="Arial"/>
          <w:color w:val="201F1E"/>
          <w:szCs w:val="20"/>
          <w:lang w:val="es-MX" w:eastAsia="es-MX"/>
        </w:rPr>
      </w:pPr>
    </w:p>
    <w:p w:rsidR="000662E6" w:rsidRDefault="000662E6" w:rsidP="000662E6">
      <w:pPr>
        <w:rPr>
          <w:rFonts w:eastAsia="Calibri" w:cs="Arial"/>
          <w:color w:val="000000"/>
          <w:szCs w:val="20"/>
        </w:rPr>
      </w:pPr>
      <w:r w:rsidRPr="0076115C">
        <w:rPr>
          <w:rFonts w:eastAsia="Calibri" w:cs="Arial"/>
          <w:color w:val="000000"/>
          <w:szCs w:val="20"/>
        </w:rPr>
        <w:t>Los indicadores de capacidad financiera y organizacional contenidos en el artículo 2.2.1.1.1.5.3 del Decreto 1082 de 2015 y que en consecuencia deben estar contenidos en el RUP actualizado a corte del 31 de diciembre del 2021, (</w:t>
      </w:r>
      <w:r w:rsidRPr="0076115C">
        <w:rPr>
          <w:rFonts w:eastAsia="Calibri" w:cs="Arial"/>
          <w:b/>
          <w:i/>
          <w:color w:val="000000"/>
          <w:szCs w:val="20"/>
        </w:rPr>
        <w:t>si aplica)</w:t>
      </w:r>
      <w:r w:rsidRPr="0076115C">
        <w:rPr>
          <w:rFonts w:eastAsia="Calibri" w:cs="Arial"/>
          <w:color w:val="000000"/>
          <w:szCs w:val="20"/>
        </w:rPr>
        <w:t>.</w:t>
      </w:r>
    </w:p>
    <w:p w:rsidR="00EE0D7E" w:rsidRPr="0076115C" w:rsidRDefault="00EE0D7E" w:rsidP="000662E6">
      <w:pPr>
        <w:rPr>
          <w:rFonts w:eastAsia="Calibri" w:cs="Arial"/>
          <w:color w:val="000000"/>
          <w:szCs w:val="20"/>
        </w:rPr>
      </w:pPr>
    </w:p>
    <w:p w:rsidR="000662E6" w:rsidRDefault="000662E6" w:rsidP="000662E6">
      <w:pPr>
        <w:rPr>
          <w:rFonts w:eastAsia="Calibri" w:cs="Arial"/>
          <w:szCs w:val="20"/>
        </w:rPr>
      </w:pPr>
      <w:r w:rsidRPr="0076115C">
        <w:rPr>
          <w:rFonts w:eastAsia="Calibri" w:cs="Arial"/>
          <w:szCs w:val="20"/>
        </w:rPr>
        <w:t>De acuerdo con el artículo 2.2.1.1.1.6.2 del Decreto 1082 de 2015, para verificar la capacidad financiera del oferente se requiere la siguiente información:</w:t>
      </w:r>
    </w:p>
    <w:p w:rsidR="00EE0D7E" w:rsidRPr="0076115C" w:rsidRDefault="00EE0D7E" w:rsidP="000662E6">
      <w:pPr>
        <w:rPr>
          <w:rFonts w:eastAsia="Calibri" w:cs="Arial"/>
          <w:szCs w:val="20"/>
        </w:rPr>
      </w:pPr>
    </w:p>
    <w:p w:rsidR="000662E6" w:rsidRDefault="000662E6" w:rsidP="000662E6">
      <w:pPr>
        <w:rPr>
          <w:rFonts w:eastAsia="Calibri" w:cs="Arial"/>
          <w:szCs w:val="20"/>
        </w:rPr>
      </w:pPr>
      <w:r w:rsidRPr="0076115C">
        <w:rPr>
          <w:rFonts w:eastAsia="Calibri" w:cs="Arial"/>
          <w:b/>
          <w:i/>
          <w:szCs w:val="20"/>
        </w:rPr>
        <w:t>CERTIFICADO DE CLASIFICACIÓN DE LA CÁMARA DE COMERCIO (REGISTRO ÚNICO DE PROPONENTES -  RUP)</w:t>
      </w:r>
      <w:r w:rsidRPr="0076115C">
        <w:rPr>
          <w:rFonts w:eastAsia="Calibri" w:cs="Arial"/>
          <w:szCs w:val="20"/>
        </w:rPr>
        <w:t xml:space="preserve"> El Certificado de clasificación de la cámara de comercio con fecha de expedición no superior a treinta (30) días calendario anteriores a la fecha fijada para el cierre del presente proceso, cuyos</w:t>
      </w:r>
      <w:r>
        <w:rPr>
          <w:rFonts w:eastAsia="Calibri" w:cs="Arial"/>
          <w:szCs w:val="20"/>
        </w:rPr>
        <w:t xml:space="preserve"> </w:t>
      </w:r>
      <w:r w:rsidRPr="0076115C">
        <w:rPr>
          <w:rFonts w:eastAsia="Calibri" w:cs="Arial"/>
          <w:szCs w:val="20"/>
        </w:rPr>
        <w:t>datos deben ser homogéneos con los suscritos en el certificado de existencia y representación legal y RUT, esto es: actividad económica, representante legal, datos de identificación etc, y que la actividad económica inscrita concuerde con la actividad a desarrollar al proceso en mención. La capacidad financiera del proponente será determinada con base en los indicadores financieros requeridos por la Unidad Prestadora De Salud Antioquia, calculados según los datos financieros del año inmediatamente anterior en el Registro Único de Proponentes, es decir, estados financieros con corte a 31 de diciembre de 2021.</w:t>
      </w:r>
    </w:p>
    <w:p w:rsidR="00EE0D7E" w:rsidRPr="0076115C" w:rsidRDefault="00EE0D7E" w:rsidP="000662E6">
      <w:pPr>
        <w:rPr>
          <w:rFonts w:eastAsia="Calibri" w:cs="Arial"/>
          <w:szCs w:val="20"/>
        </w:rPr>
      </w:pPr>
    </w:p>
    <w:p w:rsidR="000662E6" w:rsidRDefault="000662E6" w:rsidP="000662E6">
      <w:pPr>
        <w:rPr>
          <w:rFonts w:eastAsia="Calibri" w:cs="Arial"/>
          <w:szCs w:val="20"/>
        </w:rPr>
      </w:pPr>
      <w:r w:rsidRPr="0076115C">
        <w:rPr>
          <w:rFonts w:eastAsia="Calibri" w:cs="Arial"/>
          <w:szCs w:val="20"/>
        </w:rPr>
        <w:t xml:space="preserve">El oferente podrá acogerse al </w:t>
      </w:r>
      <w:r w:rsidRPr="0076115C">
        <w:rPr>
          <w:rFonts w:eastAsia="Calibri" w:cs="Arial"/>
          <w:b/>
          <w:szCs w:val="20"/>
        </w:rPr>
        <w:t>decreto 579 del 31/05/2021</w:t>
      </w:r>
      <w:r w:rsidRPr="0076115C">
        <w:rPr>
          <w:rFonts w:eastAsia="Calibri" w:cs="Arial"/>
          <w:szCs w:val="20"/>
        </w:rPr>
        <w:t xml:space="preserve">, "Por el cual se sustituyen los parágrafos transitorios del artículo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 y en concordancia con el </w:t>
      </w:r>
      <w:r w:rsidRPr="0076115C">
        <w:rPr>
          <w:rFonts w:eastAsia="Calibri" w:cs="Arial"/>
          <w:b/>
          <w:szCs w:val="20"/>
        </w:rPr>
        <w:t>Decreto 1041 de 21 de junio 2022</w:t>
      </w:r>
      <w:r w:rsidRPr="0076115C">
        <w:rPr>
          <w:rFonts w:eastAsia="Calibri" w:cs="Arial"/>
          <w:szCs w:val="20"/>
        </w:rPr>
        <w:t xml:space="preserve"> Por el cual se adiciona un parágrafo transitorio al artículo 2.2.1.1.1.5.2. y se modifican los parágrafos transitorios 1 y 2 del artículo 2.2.1.1.1.5.6. del Decreto 1082 de 2015, Único Reglamentario del Sector Administrativo de Planeación Nacional, con el 'fin de extender hasta el año 2023 la facultad de los oferentes de acreditar el mejor indicador financiero y organizacional de los últimos tres (3) años, para contribuir a la reactivación económica</w:t>
      </w:r>
    </w:p>
    <w:p w:rsidR="00EE0D7E" w:rsidRPr="0076115C" w:rsidRDefault="00EE0D7E" w:rsidP="000662E6">
      <w:pPr>
        <w:rPr>
          <w:rFonts w:eastAsia="Calibri" w:cs="Arial"/>
          <w:szCs w:val="20"/>
        </w:rPr>
      </w:pPr>
    </w:p>
    <w:p w:rsidR="000662E6" w:rsidRDefault="000662E6" w:rsidP="000662E6">
      <w:pPr>
        <w:tabs>
          <w:tab w:val="left" w:pos="0"/>
        </w:tabs>
        <w:rPr>
          <w:rFonts w:eastAsia="Calibri" w:cs="Arial"/>
          <w:szCs w:val="20"/>
        </w:rPr>
      </w:pPr>
      <w:r w:rsidRPr="0076115C">
        <w:rPr>
          <w:rFonts w:eastAsia="Calibri" w:cs="Arial"/>
          <w:szCs w:val="20"/>
        </w:rPr>
        <w:t>Para los oferentes que no estén obligados de conformidad con lo establecido en la ley a presentar RUP deberán presentar Los estados financieros en pesos colombianos a corte 31 de diciembre 2021, clasificados en el corto y largo plazo con sus respectivas notas de acuerdo a la normatividad vigente, los estados financieros deben venir debidamente certificado por el represéntale legal y el contador público titulado, conforme al artículo 37 de la Ley 222 de 1995, así como debidamente dictaminado por el revisor fiscal cuando por disposición legal estén obligados, de acuerdo con lo establecido en el artículo 38 de la Ley 222 de 1995.</w:t>
      </w:r>
    </w:p>
    <w:p w:rsidR="00EE0D7E" w:rsidRPr="0076115C" w:rsidRDefault="00EE0D7E" w:rsidP="000662E6">
      <w:pPr>
        <w:tabs>
          <w:tab w:val="left" w:pos="0"/>
        </w:tabs>
        <w:rPr>
          <w:rFonts w:eastAsia="Calibri" w:cs="Arial"/>
          <w:szCs w:val="20"/>
        </w:rPr>
      </w:pPr>
    </w:p>
    <w:p w:rsidR="000662E6" w:rsidRPr="0076115C" w:rsidRDefault="000662E6" w:rsidP="000662E6">
      <w:pPr>
        <w:tabs>
          <w:tab w:val="left" w:pos="0"/>
        </w:tabs>
        <w:rPr>
          <w:rFonts w:eastAsia="Calibri" w:cs="Arial"/>
          <w:szCs w:val="20"/>
        </w:rPr>
      </w:pPr>
      <w:r w:rsidRPr="0076115C">
        <w:rPr>
          <w:rFonts w:eastAsia="Calibri" w:cs="Arial"/>
          <w:szCs w:val="20"/>
        </w:rPr>
        <w:t xml:space="preserve"> </w:t>
      </w:r>
      <w:r w:rsidRPr="0076115C">
        <w:rPr>
          <w:rFonts w:eastAsia="Calibri" w:cs="Arial"/>
          <w:b/>
          <w:iCs/>
          <w:snapToGrid w:val="0"/>
          <w:szCs w:val="20"/>
        </w:rPr>
        <w:t>Si el proponente no cumple los índices financieros mínimos exigidos en el presente pliego de condiciones</w:t>
      </w:r>
      <w:r w:rsidRPr="0076115C">
        <w:rPr>
          <w:rFonts w:eastAsia="Calibri" w:cs="Arial"/>
          <w:iCs/>
          <w:snapToGrid w:val="0"/>
          <w:szCs w:val="20"/>
        </w:rPr>
        <w:t>, la oferta se rechazará. Para los oferentes que no estén obligados por la ley a estar inscritos en RUP l</w:t>
      </w:r>
      <w:r w:rsidRPr="0076115C">
        <w:rPr>
          <w:rFonts w:eastAsia="Calibri" w:cs="Arial"/>
          <w:bCs/>
          <w:szCs w:val="20"/>
        </w:rPr>
        <w:t xml:space="preserve">os indicadores financieros </w:t>
      </w:r>
      <w:r w:rsidRPr="0076115C">
        <w:rPr>
          <w:rFonts w:eastAsia="Calibri" w:cs="Arial"/>
          <w:szCs w:val="20"/>
        </w:rPr>
        <w:t>serán calculados de acuerdo a la información suministrada en los últimos estados financieros aprobados por la empresa a corte 31 de diciembre 2021.</w:t>
      </w:r>
    </w:p>
    <w:p w:rsidR="000662E6" w:rsidRPr="0076115C" w:rsidRDefault="000662E6" w:rsidP="000662E6">
      <w:pPr>
        <w:rPr>
          <w:rFonts w:eastAsia="Calibri" w:cs="Arial"/>
          <w:iCs/>
          <w:snapToGrid w:val="0"/>
          <w:szCs w:val="20"/>
        </w:rPr>
      </w:pPr>
      <w:r w:rsidRPr="0076115C">
        <w:rPr>
          <w:rFonts w:eastAsia="Calibri" w:cs="Arial"/>
          <w:iCs/>
          <w:snapToGrid w:val="0"/>
          <w:szCs w:val="20"/>
        </w:rPr>
        <w:t>El oferente deberá calcular y diligenciar los indicadores financieros de acuerdo a los estados financieros suministrados de conformidad con el siguiente formato, el cual deberá estar firmado por el contador público y el representante legal.</w:t>
      </w:r>
    </w:p>
    <w:p w:rsidR="000662E6" w:rsidRPr="0076115C" w:rsidRDefault="000662E6" w:rsidP="000662E6">
      <w:pPr>
        <w:numPr>
          <w:ilvl w:val="0"/>
          <w:numId w:val="30"/>
        </w:numPr>
        <w:autoSpaceDE w:val="0"/>
        <w:autoSpaceDN w:val="0"/>
        <w:adjustRightInd w:val="0"/>
        <w:contextualSpacing/>
        <w:rPr>
          <w:rFonts w:cs="Arial"/>
          <w:bCs/>
          <w:szCs w:val="20"/>
        </w:rPr>
      </w:pPr>
      <w:r w:rsidRPr="0076115C">
        <w:rPr>
          <w:rFonts w:cs="Arial"/>
          <w:bCs/>
          <w:szCs w:val="20"/>
        </w:rPr>
        <w:t>formato del certificado de acreditación de la capacidad financiera y capacidad organizacional (único proponente)</w:t>
      </w:r>
    </w:p>
    <w:p w:rsidR="000662E6" w:rsidRPr="0076115C" w:rsidRDefault="000662E6" w:rsidP="000662E6">
      <w:pPr>
        <w:numPr>
          <w:ilvl w:val="0"/>
          <w:numId w:val="30"/>
        </w:numPr>
        <w:autoSpaceDE w:val="0"/>
        <w:autoSpaceDN w:val="0"/>
        <w:adjustRightInd w:val="0"/>
        <w:contextualSpacing/>
        <w:rPr>
          <w:rFonts w:cs="Arial"/>
          <w:bCs/>
          <w:szCs w:val="20"/>
        </w:rPr>
      </w:pPr>
      <w:r w:rsidRPr="0076115C">
        <w:rPr>
          <w:rFonts w:cs="Arial"/>
          <w:bCs/>
          <w:szCs w:val="20"/>
        </w:rPr>
        <w:t>formato de certificado de acreditación de la capacidad financiera y capacidad organizacional (proponentes plurales: Unión temporal)</w:t>
      </w:r>
    </w:p>
    <w:p w:rsidR="000662E6" w:rsidRPr="0076115C" w:rsidRDefault="000662E6" w:rsidP="000662E6">
      <w:pPr>
        <w:autoSpaceDE w:val="0"/>
        <w:autoSpaceDN w:val="0"/>
        <w:adjustRightInd w:val="0"/>
        <w:ind w:left="720"/>
        <w:contextualSpacing/>
        <w:rPr>
          <w:rFonts w:cs="Arial"/>
          <w:bCs/>
          <w:szCs w:val="20"/>
        </w:rPr>
      </w:pPr>
    </w:p>
    <w:p w:rsidR="000662E6" w:rsidRDefault="000662E6" w:rsidP="000662E6">
      <w:pPr>
        <w:rPr>
          <w:rFonts w:eastAsia="Calibri" w:cs="Arial"/>
          <w:b/>
          <w:iCs/>
          <w:snapToGrid w:val="0"/>
          <w:szCs w:val="20"/>
        </w:rPr>
      </w:pPr>
      <w:r w:rsidRPr="0076115C">
        <w:rPr>
          <w:rFonts w:eastAsia="Calibri" w:cs="Arial"/>
          <w:b/>
          <w:iCs/>
          <w:snapToGrid w:val="0"/>
          <w:szCs w:val="20"/>
        </w:rPr>
        <w:t>INDICADORES FINANCIEROS</w:t>
      </w:r>
    </w:p>
    <w:p w:rsidR="00EE0D7E" w:rsidRPr="0076115C" w:rsidRDefault="00EE0D7E" w:rsidP="000662E6">
      <w:pPr>
        <w:rPr>
          <w:rFonts w:eastAsia="Calibri" w:cs="Arial"/>
          <w:b/>
          <w:iCs/>
          <w:snapToGrid w:val="0"/>
          <w:szCs w:val="20"/>
        </w:rPr>
      </w:pPr>
    </w:p>
    <w:p w:rsidR="000662E6" w:rsidRPr="0076115C" w:rsidRDefault="000662E6" w:rsidP="000662E6">
      <w:pPr>
        <w:rPr>
          <w:rFonts w:eastAsia="Calibri" w:cs="Arial"/>
          <w:b/>
          <w:iCs/>
          <w:snapToGrid w:val="0"/>
          <w:szCs w:val="20"/>
        </w:rPr>
      </w:pPr>
      <w:r w:rsidRPr="0076115C">
        <w:rPr>
          <w:rFonts w:eastAsia="Calibri" w:cs="Arial"/>
          <w:b/>
          <w:iCs/>
          <w:snapToGrid w:val="0"/>
          <w:szCs w:val="20"/>
        </w:rPr>
        <w:t xml:space="preserve">El oferente debe cumplir con la totalidad de los siguientes indicadores financieros: </w:t>
      </w:r>
    </w:p>
    <w:p w:rsidR="000662E6" w:rsidRPr="0076115C" w:rsidRDefault="000662E6" w:rsidP="000662E6">
      <w:pPr>
        <w:shd w:val="clear" w:color="auto" w:fill="FFFFFF"/>
        <w:spacing w:line="211" w:lineRule="atLeast"/>
        <w:ind w:left="567" w:right="100"/>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Los indicadores de capacidad financiera contenidos en el Decreto 1082 de 2015, y que en consecuencia deben estar contenidos en los estados financieros con corte a 31/12/2021, así:</w:t>
      </w:r>
    </w:p>
    <w:p w:rsidR="000662E6" w:rsidRPr="0076115C" w:rsidRDefault="000662E6" w:rsidP="000662E6">
      <w:pPr>
        <w:shd w:val="clear" w:color="auto" w:fill="FFFFFF"/>
        <w:ind w:left="567"/>
        <w:rPr>
          <w:rFonts w:cs="Arial"/>
          <w:color w:val="201F1E"/>
          <w:szCs w:val="20"/>
          <w:bdr w:val="none" w:sz="0" w:space="0" w:color="auto" w:frame="1"/>
          <w:lang w:val="x-none" w:eastAsia="es-MX"/>
        </w:rPr>
      </w:pPr>
    </w:p>
    <w:p w:rsidR="000662E6" w:rsidRDefault="000662E6" w:rsidP="000662E6">
      <w:pPr>
        <w:shd w:val="clear" w:color="auto" w:fill="FFFFFF"/>
        <w:ind w:left="567"/>
        <w:rPr>
          <w:rFonts w:cs="Arial"/>
          <w:color w:val="201F1E"/>
          <w:szCs w:val="20"/>
          <w:bdr w:val="none" w:sz="0" w:space="0" w:color="auto" w:frame="1"/>
          <w:lang w:val="es-MX" w:eastAsia="es-MX"/>
        </w:rPr>
      </w:pPr>
      <w:r w:rsidRPr="0076115C">
        <w:rPr>
          <w:rFonts w:cs="Arial"/>
          <w:color w:val="201F1E"/>
          <w:szCs w:val="20"/>
          <w:bdr w:val="none" w:sz="0" w:space="0" w:color="auto" w:frame="1"/>
          <w:lang w:val="x-none" w:eastAsia="es-MX"/>
        </w:rPr>
        <w:t>a.   Índice de Liquidez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w:t>
      </w:r>
      <w:r w:rsidRPr="0076115C">
        <w:rPr>
          <w:rFonts w:cs="Arial"/>
          <w:color w:val="201F1E"/>
          <w:szCs w:val="20"/>
          <w:bdr w:val="none" w:sz="0" w:space="0" w:color="auto" w:frame="1"/>
          <w:lang w:val="es-MX" w:eastAsia="es-MX"/>
        </w:rPr>
        <w:t>igual o superior a </w:t>
      </w:r>
      <w:r w:rsidRPr="0076115C">
        <w:rPr>
          <w:rFonts w:cs="Arial"/>
          <w:color w:val="201F1E"/>
          <w:szCs w:val="20"/>
          <w:bdr w:val="none" w:sz="0" w:space="0" w:color="auto" w:frame="1"/>
          <w:lang w:val="x-none" w:eastAsia="es-MX"/>
        </w:rPr>
        <w:t>1.</w:t>
      </w:r>
      <w:r w:rsidRPr="0076115C">
        <w:rPr>
          <w:rFonts w:cs="Arial"/>
          <w:color w:val="201F1E"/>
          <w:szCs w:val="20"/>
          <w:bdr w:val="none" w:sz="0" w:space="0" w:color="auto" w:frame="1"/>
          <w:lang w:val="es-MX" w:eastAsia="es-MX"/>
        </w:rPr>
        <w:t>5</w:t>
      </w:r>
    </w:p>
    <w:p w:rsidR="000662E6" w:rsidRDefault="000662E6" w:rsidP="000662E6">
      <w:pPr>
        <w:shd w:val="clear" w:color="auto" w:fill="FFFFFF"/>
        <w:ind w:left="567"/>
        <w:rPr>
          <w:rFonts w:cs="Arial"/>
          <w:color w:val="201F1E"/>
          <w:szCs w:val="20"/>
          <w:lang w:val="es-MX" w:eastAsia="es-MX"/>
        </w:rPr>
      </w:pPr>
    </w:p>
    <w:p w:rsidR="000662E6" w:rsidRPr="0076115C" w:rsidRDefault="000662E6" w:rsidP="000662E6">
      <w:pPr>
        <w:shd w:val="clear" w:color="auto" w:fill="FFFFFF"/>
        <w:ind w:left="567"/>
        <w:rPr>
          <w:rFonts w:cs="Arial"/>
          <w:color w:val="201F1E"/>
          <w:szCs w:val="20"/>
          <w:lang w:val="es-MX" w:eastAsia="es-MX"/>
        </w:rPr>
      </w:pPr>
      <w:r w:rsidRPr="0076115C">
        <w:rPr>
          <w:rFonts w:cs="Arial"/>
          <w:color w:val="201F1E"/>
          <w:szCs w:val="20"/>
          <w:bdr w:val="none" w:sz="0" w:space="0" w:color="auto" w:frame="1"/>
          <w:lang w:val="x-none" w:eastAsia="es-MX"/>
        </w:rPr>
        <w:t>b.   Índice de Endeudamiento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w:t>
      </w:r>
    </w:p>
    <w:p w:rsidR="000662E6" w:rsidRPr="0076115C" w:rsidRDefault="000662E6" w:rsidP="000662E6">
      <w:pPr>
        <w:shd w:val="clear" w:color="auto" w:fill="FFFFFF"/>
        <w:ind w:left="567"/>
        <w:rPr>
          <w:rFonts w:cs="Arial"/>
          <w:color w:val="201F1E"/>
          <w:szCs w:val="20"/>
          <w:lang w:val="es-MX" w:eastAsia="es-MX"/>
        </w:rPr>
      </w:pPr>
      <w:r w:rsidRPr="0076115C">
        <w:rPr>
          <w:rFonts w:cs="Arial"/>
          <w:color w:val="201F1E"/>
          <w:szCs w:val="20"/>
          <w:bdr w:val="none" w:sz="0" w:space="0" w:color="auto" w:frame="1"/>
          <w:lang w:val="x-none" w:eastAsia="es-MX"/>
        </w:rPr>
        <w:t>    </w:t>
      </w:r>
    </w:p>
    <w:p w:rsidR="000662E6" w:rsidRPr="0076115C" w:rsidRDefault="000662E6" w:rsidP="000662E6">
      <w:pPr>
        <w:shd w:val="clear" w:color="auto" w:fill="FFFFFF"/>
        <w:ind w:left="567"/>
        <w:rPr>
          <w:rFonts w:cs="Arial"/>
          <w:color w:val="201F1E"/>
          <w:szCs w:val="20"/>
          <w:bdr w:val="none" w:sz="0" w:space="0" w:color="auto" w:frame="1"/>
          <w:lang w:val="x-none" w:eastAsia="es-MX"/>
        </w:rPr>
      </w:pPr>
      <w:r w:rsidRPr="0076115C">
        <w:rPr>
          <w:rFonts w:cs="Arial"/>
          <w:color w:val="201F1E"/>
          <w:szCs w:val="20"/>
          <w:bdr w:val="none" w:sz="0" w:space="0" w:color="auto" w:frame="1"/>
          <w:lang w:val="x-none" w:eastAsia="es-MX"/>
        </w:rPr>
        <w:t xml:space="preserve">c.   Razón de Cobertura de Intereses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r w:rsidRPr="0076115C">
        <w:rPr>
          <w:rFonts w:cs="Arial"/>
          <w:color w:val="201F1E"/>
          <w:szCs w:val="20"/>
          <w:bdr w:val="none" w:sz="0" w:space="0" w:color="auto" w:frame="1"/>
          <w:lang w:val="es-MX" w:eastAsia="es-MX"/>
        </w:rPr>
        <w:t>1.5</w:t>
      </w:r>
      <w:r w:rsidRPr="0076115C">
        <w:rPr>
          <w:rFonts w:cs="Arial"/>
          <w:color w:val="201F1E"/>
          <w:szCs w:val="20"/>
          <w:bdr w:val="none" w:sz="0" w:space="0" w:color="auto" w:frame="1"/>
          <w:lang w:val="x-none" w:eastAsia="es-MX"/>
        </w:rPr>
        <w:t>%.</w:t>
      </w:r>
    </w:p>
    <w:p w:rsidR="000662E6" w:rsidRPr="0076115C" w:rsidRDefault="000662E6" w:rsidP="000662E6">
      <w:pPr>
        <w:shd w:val="clear" w:color="auto" w:fill="FFFFFF"/>
        <w:ind w:left="567"/>
        <w:rPr>
          <w:rFonts w:cs="Arial"/>
          <w:color w:val="201F1E"/>
          <w:szCs w:val="20"/>
          <w:bdr w:val="none" w:sz="0" w:space="0" w:color="auto" w:frame="1"/>
          <w:lang w:val="x-none" w:eastAsia="es-MX"/>
        </w:rPr>
      </w:pPr>
    </w:p>
    <w:p w:rsidR="000662E6" w:rsidRPr="0076115C" w:rsidRDefault="000662E6" w:rsidP="000662E6">
      <w:pPr>
        <w:shd w:val="clear" w:color="auto" w:fill="FFFFFF"/>
        <w:ind w:left="20"/>
        <w:rPr>
          <w:rFonts w:cs="Arial"/>
          <w:color w:val="201F1E"/>
          <w:szCs w:val="20"/>
          <w:lang w:val="es-MX" w:eastAsia="es-MX"/>
        </w:rPr>
      </w:pPr>
      <w:r w:rsidRPr="0076115C">
        <w:rPr>
          <w:rFonts w:cs="Arial"/>
          <w:b/>
          <w:bCs/>
          <w:color w:val="201F1E"/>
          <w:szCs w:val="20"/>
          <w:bdr w:val="none" w:sz="0" w:space="0" w:color="auto" w:frame="1"/>
          <w:lang w:val="es-MX" w:eastAsia="es-MX"/>
        </w:rPr>
        <w:t xml:space="preserve">          Indicadores de capacidad organizacional </w:t>
      </w:r>
    </w:p>
    <w:p w:rsidR="000662E6" w:rsidRPr="0076115C" w:rsidRDefault="000662E6" w:rsidP="000662E6">
      <w:pPr>
        <w:shd w:val="clear" w:color="auto" w:fill="FFFFFF"/>
        <w:spacing w:line="265" w:lineRule="atLeast"/>
        <w:rPr>
          <w:rFonts w:cs="Arial"/>
          <w:color w:val="201F1E"/>
          <w:szCs w:val="20"/>
          <w:lang w:val="es-MX" w:eastAsia="es-MX"/>
        </w:rPr>
      </w:pPr>
      <w:r w:rsidRPr="0076115C">
        <w:rPr>
          <w:rFonts w:cs="Arial"/>
          <w:color w:val="201F1E"/>
          <w:szCs w:val="20"/>
          <w:bdr w:val="none" w:sz="0" w:space="0" w:color="auto" w:frame="1"/>
          <w:lang w:val="es-MX" w:eastAsia="es-MX"/>
        </w:rPr>
        <w:t> </w:t>
      </w:r>
    </w:p>
    <w:p w:rsidR="000662E6" w:rsidRPr="0076115C" w:rsidRDefault="000662E6" w:rsidP="000662E6">
      <w:pPr>
        <w:shd w:val="clear" w:color="auto" w:fill="FFFFFF"/>
        <w:spacing w:line="211" w:lineRule="atLeast"/>
        <w:ind w:left="567" w:right="100"/>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Los indicadores de capacidad organizacional contenidos en el Decreto 1082 de 2015, y que en consecuencia deben estar contenidos en los estados financieros con corte a 31/12/2021, así:</w:t>
      </w:r>
    </w:p>
    <w:p w:rsidR="000662E6" w:rsidRPr="0076115C" w:rsidRDefault="000662E6" w:rsidP="000662E6">
      <w:pPr>
        <w:shd w:val="clear" w:color="auto" w:fill="FFFFFF"/>
        <w:spacing w:line="211" w:lineRule="atLeast"/>
        <w:ind w:left="567" w:right="100"/>
        <w:rPr>
          <w:rFonts w:cs="Arial"/>
          <w:color w:val="201F1E"/>
          <w:szCs w:val="20"/>
          <w:lang w:val="es-MX" w:eastAsia="es-MX"/>
        </w:rPr>
      </w:pPr>
    </w:p>
    <w:p w:rsidR="000662E6" w:rsidRPr="0076115C" w:rsidRDefault="000662E6" w:rsidP="000662E6">
      <w:pPr>
        <w:shd w:val="clear" w:color="auto" w:fill="FFFFFF"/>
        <w:spacing w:line="261" w:lineRule="atLeast"/>
        <w:ind w:left="567"/>
        <w:rPr>
          <w:rFonts w:cs="Arial"/>
          <w:color w:val="201F1E"/>
          <w:szCs w:val="20"/>
          <w:lang w:val="es-MX" w:eastAsia="es-MX"/>
        </w:rPr>
      </w:pPr>
      <w:r w:rsidRPr="0076115C">
        <w:rPr>
          <w:rFonts w:cs="Arial"/>
          <w:color w:val="201F1E"/>
          <w:szCs w:val="20"/>
          <w:bdr w:val="none" w:sz="0" w:space="0" w:color="auto" w:frame="1"/>
          <w:lang w:val="es-MX" w:eastAsia="es-MX"/>
        </w:rPr>
        <w:t> a.     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1.5%</w:t>
      </w:r>
    </w:p>
    <w:p w:rsidR="000662E6" w:rsidRPr="0076115C" w:rsidRDefault="000662E6" w:rsidP="000662E6">
      <w:pPr>
        <w:shd w:val="clear" w:color="auto" w:fill="FFFFFF"/>
        <w:spacing w:line="200" w:lineRule="atLeast"/>
        <w:rPr>
          <w:rFonts w:cs="Arial"/>
          <w:color w:val="201F1E"/>
          <w:szCs w:val="20"/>
          <w:bdr w:val="none" w:sz="0" w:space="0" w:color="auto" w:frame="1"/>
          <w:lang w:val="es-MX" w:eastAsia="es-MX"/>
        </w:rPr>
      </w:pP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 xml:space="preserve">b.    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w:t>
      </w:r>
      <w:r w:rsidRPr="0076115C">
        <w:rPr>
          <w:rFonts w:cs="Arial"/>
          <w:color w:val="201F1E"/>
          <w:szCs w:val="20"/>
          <w:bdr w:val="none" w:sz="0" w:space="0" w:color="auto" w:frame="1"/>
          <w:lang w:val="x-none" w:eastAsia="es-MX"/>
        </w:rPr>
        <w:t xml:space="preserve">mayor o igual al </w:t>
      </w:r>
      <w:r w:rsidRPr="0076115C">
        <w:rPr>
          <w:rFonts w:cs="Arial"/>
          <w:color w:val="201F1E"/>
          <w:szCs w:val="20"/>
          <w:bdr w:val="none" w:sz="0" w:space="0" w:color="auto" w:frame="1"/>
          <w:lang w:val="es-MX" w:eastAsia="es-MX"/>
        </w:rPr>
        <w:t>1.0%.</w:t>
      </w: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p>
    <w:p w:rsidR="000662E6" w:rsidRDefault="000662E6" w:rsidP="000662E6">
      <w:pPr>
        <w:tabs>
          <w:tab w:val="left" w:pos="0"/>
        </w:tabs>
        <w:jc w:val="center"/>
        <w:rPr>
          <w:rFonts w:eastAsia="Calibri" w:cs="Arial"/>
          <w:b/>
          <w:bCs/>
          <w:szCs w:val="20"/>
        </w:rPr>
      </w:pPr>
      <w:r w:rsidRPr="0076115C">
        <w:rPr>
          <w:rFonts w:eastAsia="Calibri" w:cs="Arial"/>
          <w:b/>
          <w:bCs/>
          <w:szCs w:val="20"/>
        </w:rPr>
        <w:t>INDICADORES PARA PROPONENTES PLURALES</w:t>
      </w:r>
    </w:p>
    <w:p w:rsidR="00EE0D7E" w:rsidRPr="0076115C" w:rsidRDefault="00EE0D7E" w:rsidP="000662E6">
      <w:pPr>
        <w:tabs>
          <w:tab w:val="left" w:pos="0"/>
        </w:tabs>
        <w:jc w:val="center"/>
        <w:rPr>
          <w:rFonts w:eastAsia="Calibri" w:cs="Arial"/>
          <w:b/>
          <w:bCs/>
          <w:szCs w:val="20"/>
        </w:rPr>
      </w:pPr>
    </w:p>
    <w:p w:rsidR="000662E6" w:rsidRPr="0076115C" w:rsidRDefault="000662E6" w:rsidP="000662E6">
      <w:pPr>
        <w:contextualSpacing/>
        <w:rPr>
          <w:rFonts w:cs="Arial"/>
          <w:b/>
          <w:bCs/>
          <w:szCs w:val="20"/>
        </w:rPr>
      </w:pPr>
      <w:r w:rsidRPr="0076115C">
        <w:rPr>
          <w:rFonts w:cs="Arial"/>
          <w:b/>
          <w:bCs/>
          <w:szCs w:val="20"/>
        </w:rPr>
        <w:t>PROPONENTES PLURALES</w:t>
      </w:r>
    </w:p>
    <w:p w:rsidR="000662E6" w:rsidRPr="0076115C" w:rsidRDefault="000662E6" w:rsidP="000662E6">
      <w:pPr>
        <w:contextualSpacing/>
        <w:rPr>
          <w:rFonts w:cs="Arial"/>
          <w:szCs w:val="20"/>
        </w:rPr>
      </w:pPr>
    </w:p>
    <w:p w:rsidR="000662E6" w:rsidRPr="0076115C" w:rsidRDefault="000662E6" w:rsidP="000662E6">
      <w:pPr>
        <w:autoSpaceDE w:val="0"/>
        <w:autoSpaceDN w:val="0"/>
        <w:adjustRightInd w:val="0"/>
        <w:rPr>
          <w:rFonts w:eastAsia="Calibri" w:cs="Arial"/>
          <w:szCs w:val="20"/>
        </w:rPr>
      </w:pPr>
      <w:r w:rsidRPr="0076115C">
        <w:rPr>
          <w:rFonts w:eastAsia="Calibri" w:cs="Arial"/>
          <w:szCs w:val="20"/>
        </w:rPr>
        <w:t xml:space="preserve">En un Proceso de Contratación se pueden presentar oferentes plurales por medio de uniones temporales, consorcios y promesas de sociedad futura. </w:t>
      </w:r>
    </w:p>
    <w:p w:rsidR="000662E6" w:rsidRPr="0076115C" w:rsidRDefault="000662E6" w:rsidP="000662E6">
      <w:pPr>
        <w:autoSpaceDE w:val="0"/>
        <w:autoSpaceDN w:val="0"/>
        <w:adjustRightInd w:val="0"/>
        <w:rPr>
          <w:rFonts w:eastAsia="Calibri" w:cs="Arial"/>
          <w:szCs w:val="20"/>
        </w:rPr>
      </w:pPr>
      <w:r w:rsidRPr="0076115C">
        <w:rPr>
          <w:rFonts w:eastAsia="Calibri" w:cs="Arial"/>
          <w:szCs w:val="20"/>
        </w:rPr>
        <w:t>Por lo cual los indicadores serán calculados de la siguiente manera:</w:t>
      </w:r>
    </w:p>
    <w:p w:rsidR="000662E6" w:rsidRPr="0076115C" w:rsidRDefault="000662E6" w:rsidP="000662E6">
      <w:pPr>
        <w:autoSpaceDE w:val="0"/>
        <w:autoSpaceDN w:val="0"/>
        <w:adjustRightInd w:val="0"/>
        <w:rPr>
          <w:rFonts w:eastAsia="Calibri" w:cs="Arial"/>
          <w:szCs w:val="20"/>
        </w:rPr>
      </w:pPr>
      <w:r w:rsidRPr="0076115C">
        <w:rPr>
          <w:rFonts w:eastAsia="Calibri" w:cs="Arial"/>
          <w:b/>
          <w:bCs/>
          <w:szCs w:val="20"/>
        </w:rPr>
        <w:t>INDICE DE LIQUIDEZ</w:t>
      </w:r>
      <w:r w:rsidRPr="0076115C">
        <w:rPr>
          <w:rFonts w:eastAsia="Calibri" w:cs="Arial"/>
          <w:szCs w:val="20"/>
        </w:rPr>
        <w:t xml:space="preserve"> = Activo Corriente / Pasivo Corriente</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((Activo Corriente miembro 1 * % de participación miembro 1) + (Activo Corriente miembro 2 * % de participación miembro 2) / (Pasivo Corriente miembro 1 * % de participación miembro 1) + (Pasivo Corriente miembro 2 * % de participación miembro 2))</w:t>
      </w:r>
    </w:p>
    <w:p w:rsidR="000662E6"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NIVEL DE ENDEUDAMIENTO</w:t>
      </w:r>
      <w:r w:rsidRPr="0076115C">
        <w:rPr>
          <w:rFonts w:cs="Arial"/>
          <w:szCs w:val="20"/>
        </w:rPr>
        <w:t xml:space="preserve"> = Pasivo Total / Activo Total</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(Pasivo total miembro 1 * % de participación miembro 1) + (Pasivo total miembro 2 *% de participación miembro 2) / (activo total miembro 1 * % participación miembro 1) + (activo total miembro 2 * % de participación miembro 2)</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b/>
          <w:bCs/>
          <w:szCs w:val="20"/>
        </w:rPr>
        <w:t>COBERTURA DE INTERES</w:t>
      </w:r>
      <w:r w:rsidRPr="0076115C">
        <w:rPr>
          <w:rFonts w:cs="Arial"/>
          <w:szCs w:val="20"/>
        </w:rPr>
        <w:t xml:space="preserve"> = Utilidad Operacional / Gastos de Intereses</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(Gastos de Intereses miembro 1 * % participación miembro 1) + (Gastos de Intereses miembro 2 * % de participación miembro 2)</w:t>
      </w:r>
    </w:p>
    <w:p w:rsidR="000662E6" w:rsidRPr="0076115C"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RENTABILIDAD PATRIMONIO</w:t>
      </w:r>
      <w:r w:rsidRPr="0076115C">
        <w:rPr>
          <w:rFonts w:cs="Arial"/>
          <w:szCs w:val="20"/>
        </w:rPr>
        <w:t xml:space="preserve"> = Utilidad Operacional / Patrimonio</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(Patrimonio miembro 1 * % participación miembro 1) + (Patrimonio miembro 2 * % de participación miembro 2)</w:t>
      </w:r>
    </w:p>
    <w:p w:rsidR="000662E6" w:rsidRPr="0076115C"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RENTABILIDAD ACTIVO</w:t>
      </w:r>
      <w:r w:rsidRPr="0076115C">
        <w:rPr>
          <w:rFonts w:cs="Arial"/>
          <w:szCs w:val="20"/>
        </w:rPr>
        <w:t xml:space="preserve"> = Utilidad Operacional / Activo Total</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(Activo Total miembro 1 * % participación miembro 1) + (Activo Total miembro 2 * % de participación miembro 2)</w:t>
      </w:r>
    </w:p>
    <w:p w:rsidR="000662E6" w:rsidRDefault="000662E6" w:rsidP="000662E6">
      <w:pPr>
        <w:shd w:val="clear" w:color="auto" w:fill="FFFFFF"/>
        <w:spacing w:line="200" w:lineRule="atLeast"/>
        <w:rPr>
          <w:rFonts w:cs="Arial"/>
          <w:b/>
          <w:color w:val="201F1E"/>
          <w:szCs w:val="12"/>
          <w:bdr w:val="none" w:sz="0" w:space="0" w:color="auto" w:frame="1"/>
          <w:lang w:val="es-MX" w:eastAsia="es-MX"/>
        </w:rPr>
      </w:pPr>
      <w:r w:rsidRPr="001E3516">
        <w:rPr>
          <w:rFonts w:cs="Arial"/>
          <w:b/>
          <w:color w:val="201F1E"/>
          <w:szCs w:val="12"/>
          <w:bdr w:val="none" w:sz="0" w:space="0" w:color="auto" w:frame="1"/>
          <w:lang w:val="es-MX" w:eastAsia="es-MX"/>
        </w:rPr>
        <w:t xml:space="preserve">PRECIO TECHO </w:t>
      </w:r>
    </w:p>
    <w:p w:rsidR="000662E6" w:rsidRDefault="000662E6" w:rsidP="000662E6">
      <w:pPr>
        <w:rPr>
          <w:rFonts w:eastAsia="Calibri" w:cs="Arial"/>
          <w:b/>
          <w:szCs w:val="20"/>
          <w:lang w:val="es-ES"/>
        </w:rPr>
      </w:pPr>
    </w:p>
    <w:p w:rsidR="000662E6" w:rsidRPr="00AC0A23" w:rsidRDefault="000662E6" w:rsidP="000662E6">
      <w:pPr>
        <w:rPr>
          <w:rFonts w:eastAsia="Calibri" w:cs="Arial"/>
          <w:szCs w:val="20"/>
          <w:lang w:val="es-ES"/>
        </w:rPr>
      </w:pPr>
      <w:r w:rsidRPr="00AC0A23">
        <w:rPr>
          <w:rFonts w:eastAsia="Calibri" w:cs="Arial"/>
          <w:szCs w:val="20"/>
          <w:lang w:val="es-ES"/>
        </w:rPr>
        <w:t>La oferta económica debe ser igual o inferior al precio techo establecido para cada ítem, superar el precio techo implica la inhabilitación económica de toda la oferta.</w:t>
      </w:r>
    </w:p>
    <w:p w:rsidR="000662E6" w:rsidRPr="00AC0A23" w:rsidRDefault="000662E6" w:rsidP="000662E6">
      <w:pPr>
        <w:rPr>
          <w:rFonts w:eastAsia="Calibri" w:cs="Arial"/>
          <w:szCs w:val="20"/>
          <w:lang w:val="es-ES"/>
        </w:rPr>
      </w:pPr>
      <w:r w:rsidRPr="00AC0A23">
        <w:rPr>
          <w:rFonts w:eastAsia="Calibri" w:cs="Arial"/>
          <w:szCs w:val="20"/>
          <w:lang w:val="es-ES"/>
        </w:rPr>
        <w:t>El oferente deberá presentar su propuesta bajo la modalidad de precios unitarios fijos sin fórmula de reajuste.  Es decir, NO se aceptarán costos adicionales por algún concepto ni tampoco incrementos durante la ejecución del contrato. El criterio de evaluación será la menor tarifa ofertada por ítem, deberá ofertar la totalidad de los ítems (siempre y cuando el valor a ofertar por ítem sea inferior al precio techo establecido y cumpla con las condiciones requeridas en el presente proceso).</w:t>
      </w:r>
    </w:p>
    <w:p w:rsidR="000662E6" w:rsidRDefault="000662E6" w:rsidP="00E84C08">
      <w:pPr>
        <w:autoSpaceDE w:val="0"/>
        <w:autoSpaceDN w:val="0"/>
        <w:adjustRightInd w:val="0"/>
        <w:rPr>
          <w:rFonts w:ascii="HelveticaNeue-Bold" w:hAnsi="HelveticaNeue-Bold" w:cs="HelveticaNeue-Bold"/>
          <w:b/>
          <w:bCs/>
          <w:szCs w:val="20"/>
        </w:rPr>
      </w:pPr>
    </w:p>
    <w:p w:rsidR="000662E6" w:rsidRDefault="000662E6" w:rsidP="00E84C08">
      <w:pPr>
        <w:autoSpaceDE w:val="0"/>
        <w:autoSpaceDN w:val="0"/>
        <w:adjustRightInd w:val="0"/>
        <w:rPr>
          <w:rFonts w:ascii="HelveticaNeue-Bold" w:hAnsi="HelveticaNeue-Bold" w:cs="HelveticaNeue-Bold"/>
          <w:b/>
          <w:bCs/>
          <w:szCs w:val="20"/>
        </w:rPr>
      </w:pPr>
    </w:p>
    <w:p w:rsidR="00507638" w:rsidRDefault="00507638" w:rsidP="00585D40">
      <w:pPr>
        <w:pStyle w:val="Textoindependiente"/>
        <w:numPr>
          <w:ilvl w:val="2"/>
          <w:numId w:val="55"/>
        </w:numPr>
        <w:jc w:val="both"/>
        <w:rPr>
          <w:b/>
          <w:color w:val="201F1E"/>
          <w:sz w:val="20"/>
          <w:szCs w:val="12"/>
          <w:bdr w:val="none" w:sz="0" w:space="0" w:color="auto" w:frame="1"/>
          <w:lang w:val="es-MX" w:eastAsia="es-MX"/>
        </w:rPr>
      </w:pPr>
      <w:r w:rsidRPr="001E3516">
        <w:rPr>
          <w:b/>
          <w:color w:val="201F1E"/>
          <w:sz w:val="20"/>
          <w:szCs w:val="12"/>
          <w:bdr w:val="none" w:sz="0" w:space="0" w:color="auto" w:frame="1"/>
          <w:lang w:val="es-MX" w:eastAsia="es-MX"/>
        </w:rPr>
        <w:t>PRECIO TECHO</w:t>
      </w:r>
    </w:p>
    <w:p w:rsidR="00585D40" w:rsidRDefault="00585D40" w:rsidP="00585D40">
      <w:pPr>
        <w:pStyle w:val="Textoindependiente"/>
        <w:jc w:val="both"/>
        <w:rPr>
          <w:b/>
          <w:color w:val="201F1E"/>
          <w:sz w:val="20"/>
          <w:szCs w:val="12"/>
          <w:bdr w:val="none" w:sz="0" w:space="0" w:color="auto" w:frame="1"/>
          <w:lang w:val="es-MX" w:eastAsia="es-MX"/>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5115"/>
        <w:gridCol w:w="850"/>
        <w:gridCol w:w="1134"/>
        <w:gridCol w:w="1701"/>
      </w:tblGrid>
      <w:tr w:rsidR="00585D40" w:rsidRPr="009B7B9B" w:rsidTr="00772EC3">
        <w:trPr>
          <w:trHeight w:val="480"/>
          <w:jc w:val="center"/>
        </w:trPr>
        <w:tc>
          <w:tcPr>
            <w:tcW w:w="846" w:type="dxa"/>
            <w:shd w:val="clear" w:color="auto" w:fill="auto"/>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GRUPO / ÍTEM</w:t>
            </w:r>
          </w:p>
        </w:tc>
        <w:tc>
          <w:tcPr>
            <w:tcW w:w="5115" w:type="dxa"/>
            <w:shd w:val="clear" w:color="auto" w:fill="auto"/>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ELEMENTO</w:t>
            </w:r>
          </w:p>
        </w:tc>
        <w:tc>
          <w:tcPr>
            <w:tcW w:w="850" w:type="dxa"/>
            <w:shd w:val="clear" w:color="auto" w:fill="auto"/>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U.M</w:t>
            </w:r>
          </w:p>
        </w:tc>
        <w:tc>
          <w:tcPr>
            <w:tcW w:w="1134" w:type="dxa"/>
            <w:shd w:val="clear" w:color="auto" w:fill="auto"/>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CANTIDAD</w:t>
            </w:r>
          </w:p>
        </w:tc>
        <w:tc>
          <w:tcPr>
            <w:tcW w:w="1701" w:type="dxa"/>
            <w:shd w:val="clear" w:color="auto" w:fill="auto"/>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VALOR PRECIO TECHO CON IVA</w:t>
            </w:r>
          </w:p>
        </w:tc>
      </w:tr>
      <w:tr w:rsidR="00585D40" w:rsidRPr="009B7B9B" w:rsidTr="00772EC3">
        <w:trPr>
          <w:trHeight w:val="300"/>
          <w:jc w:val="center"/>
        </w:trPr>
        <w:tc>
          <w:tcPr>
            <w:tcW w:w="9646" w:type="dxa"/>
            <w:gridSpan w:val="5"/>
            <w:shd w:val="clear" w:color="auto" w:fill="auto"/>
            <w:noWrap/>
            <w:vAlign w:val="center"/>
          </w:tcPr>
          <w:p w:rsidR="00585D40" w:rsidRPr="009B7B9B" w:rsidRDefault="00585D40" w:rsidP="00772EC3">
            <w:pPr>
              <w:jc w:val="center"/>
              <w:rPr>
                <w:rFonts w:cs="Arial"/>
                <w:b/>
                <w:sz w:val="18"/>
                <w:szCs w:val="18"/>
                <w:lang w:eastAsia="es-CO"/>
              </w:rPr>
            </w:pPr>
            <w:r w:rsidRPr="009B7B9B">
              <w:rPr>
                <w:rFonts w:cs="Arial"/>
                <w:b/>
                <w:sz w:val="18"/>
                <w:szCs w:val="18"/>
                <w:lang w:eastAsia="es-CO"/>
              </w:rPr>
              <w:t xml:space="preserve">GRUPO - 1 - SUMINISTRO DE MATERIAL DE OSTEOSÍNTESIS PARA </w:t>
            </w:r>
            <w:r w:rsidRPr="00A91C4C">
              <w:rPr>
                <w:rFonts w:cs="Arial"/>
                <w:b/>
                <w:sz w:val="18"/>
                <w:szCs w:val="18"/>
                <w:lang w:eastAsia="es-CO"/>
              </w:rPr>
              <w:t>PLACAS ANATOMICAS Y BLOQUEADAS MIEMBRO SUPERIOR</w:t>
            </w:r>
          </w:p>
        </w:tc>
      </w:tr>
      <w:tr w:rsidR="00585D40" w:rsidRPr="009B7B9B" w:rsidTr="00772EC3">
        <w:trPr>
          <w:trHeight w:val="300"/>
          <w:jc w:val="center"/>
        </w:trPr>
        <w:tc>
          <w:tcPr>
            <w:tcW w:w="846" w:type="dxa"/>
            <w:vMerge w:val="restart"/>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CLAVICULAR</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2.732.970,00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HUMERO PROXIMAL BLOQUEADA Y ANATÓMICA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3.240.000,00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HUMERO DISTAL MEDIAL, LATERAL Y EXTRA-ARTICULAR</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3.393.600,00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Y BLOQUEADA DE CÚPULA RADIAL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3.348.167,00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DE OLECRANON</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3.606.475,00</w:t>
            </w:r>
          </w:p>
        </w:tc>
      </w:tr>
      <w:tr w:rsidR="00585D40" w:rsidRPr="009B7B9B" w:rsidTr="00772EC3">
        <w:trPr>
          <w:trHeight w:val="480"/>
          <w:jc w:val="center"/>
        </w:trPr>
        <w:tc>
          <w:tcPr>
            <w:tcW w:w="9646" w:type="dxa"/>
            <w:gridSpan w:val="5"/>
            <w:shd w:val="clear" w:color="auto" w:fill="auto"/>
            <w:noWrap/>
            <w:vAlign w:val="center"/>
          </w:tcPr>
          <w:p w:rsidR="00585D40" w:rsidRPr="009B3CC7" w:rsidRDefault="00585D40" w:rsidP="00772EC3">
            <w:pPr>
              <w:jc w:val="center"/>
              <w:rPr>
                <w:rFonts w:cs="Arial"/>
                <w:b/>
                <w:sz w:val="18"/>
                <w:szCs w:val="18"/>
                <w:lang w:eastAsia="es-CO"/>
              </w:rPr>
            </w:pPr>
            <w:r w:rsidRPr="009B3CC7">
              <w:rPr>
                <w:rFonts w:cs="Arial"/>
                <w:b/>
                <w:sz w:val="18"/>
                <w:szCs w:val="18"/>
                <w:lang w:eastAsia="es-CO"/>
              </w:rPr>
              <w:t>GRUPO - 2 - SUMINISTRO DE MATERIAL DE OSTEOSÍ</w:t>
            </w:r>
            <w:r>
              <w:rPr>
                <w:rFonts w:cs="Arial"/>
                <w:b/>
                <w:sz w:val="18"/>
                <w:szCs w:val="18"/>
                <w:lang w:eastAsia="es-CO"/>
              </w:rPr>
              <w:t xml:space="preserve">NTESIS PARA </w:t>
            </w:r>
            <w:r w:rsidRPr="000A5165">
              <w:rPr>
                <w:rFonts w:cs="Arial"/>
                <w:b/>
                <w:sz w:val="18"/>
                <w:szCs w:val="18"/>
                <w:lang w:eastAsia="es-CO"/>
              </w:rPr>
              <w:t>PLACAS ANATOMICAS MIEMBRO INFERIOR</w:t>
            </w:r>
            <w:r>
              <w:rPr>
                <w:rFonts w:cs="Arial"/>
                <w:b/>
                <w:sz w:val="18"/>
                <w:szCs w:val="18"/>
                <w:lang w:eastAsia="es-CO"/>
              </w:rPr>
              <w:t xml:space="preserve"> </w:t>
            </w:r>
          </w:p>
        </w:tc>
      </w:tr>
      <w:tr w:rsidR="00585D40" w:rsidRPr="009B7B9B" w:rsidTr="00772EC3">
        <w:trPr>
          <w:trHeight w:val="480"/>
          <w:jc w:val="center"/>
        </w:trPr>
        <w:tc>
          <w:tcPr>
            <w:tcW w:w="846" w:type="dxa"/>
            <w:vMerge w:val="restart"/>
            <w:shd w:val="clear" w:color="auto" w:fill="auto"/>
            <w:noWrap/>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2</w:t>
            </w: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FÉMUR PROXIMAL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3.391.371,20 </w:t>
            </w:r>
          </w:p>
        </w:tc>
      </w:tr>
      <w:tr w:rsidR="00585D40" w:rsidRPr="009B7B9B" w:rsidTr="00772EC3">
        <w:trPr>
          <w:trHeight w:val="495"/>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DE TROCANTER</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3.477.908,00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FÉMUR DISTAL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3.421.348,00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DE SOPORTE CONDILAR ANATÓMICA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772EC3">
            <w:pPr>
              <w:jc w:val="center"/>
              <w:rPr>
                <w:rFonts w:cs="Arial"/>
                <w:sz w:val="18"/>
                <w:szCs w:val="18"/>
                <w:lang w:eastAsia="es-CO"/>
              </w:rPr>
            </w:pPr>
            <w:r w:rsidRPr="00B5557D">
              <w:rPr>
                <w:rFonts w:cs="Arial"/>
                <w:sz w:val="18"/>
                <w:szCs w:val="18"/>
                <w:lang w:eastAsia="es-CO"/>
              </w:rPr>
              <w:t xml:space="preserve"> $     3.204.157,60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8800" w:type="dxa"/>
            <w:gridSpan w:val="4"/>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b/>
                <w:bCs/>
                <w:sz w:val="18"/>
                <w:szCs w:val="18"/>
                <w:lang w:eastAsia="es-CO"/>
              </w:rPr>
              <w:t>TIBIA</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DE TIBIA PROXIMAL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772EC3">
            <w:pPr>
              <w:jc w:val="center"/>
              <w:rPr>
                <w:rFonts w:cs="Arial"/>
                <w:sz w:val="18"/>
                <w:szCs w:val="18"/>
                <w:lang w:eastAsia="es-CO"/>
              </w:rPr>
            </w:pPr>
            <w:r w:rsidRPr="006F7CCC">
              <w:rPr>
                <w:rFonts w:cs="Arial"/>
                <w:sz w:val="18"/>
                <w:szCs w:val="18"/>
                <w:lang w:eastAsia="es-CO"/>
              </w:rPr>
              <w:t xml:space="preserve"> $     3.481.301,60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DE TIBIA DISTAL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772EC3">
            <w:pPr>
              <w:jc w:val="center"/>
              <w:rPr>
                <w:rFonts w:cs="Arial"/>
                <w:sz w:val="18"/>
                <w:szCs w:val="18"/>
                <w:lang w:eastAsia="es-CO"/>
              </w:rPr>
            </w:pPr>
            <w:r w:rsidRPr="006F7CCC">
              <w:rPr>
                <w:rFonts w:cs="Arial"/>
                <w:sz w:val="18"/>
                <w:szCs w:val="18"/>
                <w:lang w:eastAsia="es-CO"/>
              </w:rPr>
              <w:t xml:space="preserve"> $     2.690.022,40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DE TIBIA MEDIAL PROXIMAL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772EC3">
            <w:pPr>
              <w:jc w:val="center"/>
              <w:rPr>
                <w:rFonts w:cs="Arial"/>
                <w:sz w:val="18"/>
                <w:szCs w:val="18"/>
                <w:lang w:eastAsia="es-CO"/>
              </w:rPr>
            </w:pPr>
            <w:r w:rsidRPr="006F7CCC">
              <w:rPr>
                <w:rFonts w:cs="Arial"/>
                <w:sz w:val="18"/>
                <w:szCs w:val="18"/>
                <w:lang w:eastAsia="es-CO"/>
              </w:rPr>
              <w:t xml:space="preserve"> $     3.403.214,60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DE TIBIA MEDIAL DISTAL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772EC3">
            <w:pPr>
              <w:jc w:val="center"/>
              <w:rPr>
                <w:rFonts w:cs="Arial"/>
                <w:sz w:val="18"/>
                <w:szCs w:val="18"/>
                <w:lang w:eastAsia="es-CO"/>
              </w:rPr>
            </w:pPr>
            <w:r w:rsidRPr="006F7CCC">
              <w:rPr>
                <w:rFonts w:cs="Arial"/>
                <w:sz w:val="18"/>
                <w:szCs w:val="18"/>
                <w:lang w:eastAsia="es-CO"/>
              </w:rPr>
              <w:t xml:space="preserve"> $     2.845.279,60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DE TIBIA LATERAL PROXIMAL</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772EC3">
            <w:pPr>
              <w:jc w:val="center"/>
              <w:rPr>
                <w:rFonts w:cs="Arial"/>
                <w:sz w:val="18"/>
                <w:szCs w:val="18"/>
                <w:lang w:eastAsia="es-CO"/>
              </w:rPr>
            </w:pPr>
            <w:r w:rsidRPr="006F7CCC">
              <w:rPr>
                <w:rFonts w:cs="Arial"/>
                <w:sz w:val="18"/>
                <w:szCs w:val="18"/>
                <w:lang w:eastAsia="es-CO"/>
              </w:rPr>
              <w:t xml:space="preserve"> $     3.252.657,80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BLOQUEADA DE TIBIA LATERAL DISTAL</w:t>
            </w:r>
          </w:p>
        </w:tc>
        <w:tc>
          <w:tcPr>
            <w:tcW w:w="850" w:type="dxa"/>
            <w:shd w:val="clear" w:color="auto" w:fill="auto"/>
            <w:noWrap/>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center"/>
            <w:hideMark/>
          </w:tcPr>
          <w:p w:rsidR="00585D40" w:rsidRPr="009B7B9B" w:rsidRDefault="00585D40" w:rsidP="00772EC3">
            <w:pPr>
              <w:jc w:val="center"/>
              <w:rPr>
                <w:rFonts w:cs="Arial"/>
                <w:sz w:val="18"/>
                <w:szCs w:val="18"/>
                <w:lang w:eastAsia="es-CO"/>
              </w:rPr>
            </w:pPr>
            <w:r w:rsidRPr="006F7CCC">
              <w:rPr>
                <w:rFonts w:cs="Arial"/>
                <w:sz w:val="18"/>
                <w:szCs w:val="18"/>
                <w:lang w:eastAsia="es-CO"/>
              </w:rPr>
              <w:t>$     2.850.935,60</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8800" w:type="dxa"/>
            <w:gridSpan w:val="4"/>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b/>
                <w:bCs/>
                <w:sz w:val="18"/>
                <w:szCs w:val="18"/>
                <w:lang w:eastAsia="es-CO"/>
              </w:rPr>
              <w:t>PERONÉ</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ANATÓMICA DE  PERONÉ</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12522" w:rsidRDefault="00585D40" w:rsidP="00772EC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w:t>
            </w:r>
            <w:r w:rsidRPr="001D3401">
              <w:rPr>
                <w:rFonts w:cs="Arial"/>
                <w:sz w:val="18"/>
                <w:szCs w:val="18"/>
                <w:lang w:eastAsia="es-CO"/>
              </w:rPr>
              <w:t>$     3.000.000,00</w:t>
            </w:r>
            <w:r w:rsidRPr="00612522">
              <w:rPr>
                <w:rFonts w:ascii="Calibri" w:hAnsi="Calibri" w:cs="Calibri"/>
                <w:color w:val="000000"/>
                <w:sz w:val="16"/>
                <w:szCs w:val="16"/>
                <w:lang w:eastAsia="es-CO"/>
              </w:rPr>
              <w:t xml:space="preserve"> </w:t>
            </w:r>
          </w:p>
        </w:tc>
      </w:tr>
      <w:tr w:rsidR="00585D40" w:rsidRPr="009B7B9B" w:rsidTr="00772EC3">
        <w:trPr>
          <w:trHeight w:val="480"/>
          <w:jc w:val="center"/>
        </w:trPr>
        <w:tc>
          <w:tcPr>
            <w:tcW w:w="9646" w:type="dxa"/>
            <w:gridSpan w:val="5"/>
            <w:shd w:val="clear" w:color="auto" w:fill="auto"/>
            <w:noWrap/>
            <w:vAlign w:val="center"/>
          </w:tcPr>
          <w:p w:rsidR="00585D40" w:rsidRPr="009B3CC7" w:rsidRDefault="00585D40" w:rsidP="00772EC3">
            <w:pPr>
              <w:jc w:val="center"/>
              <w:rPr>
                <w:rFonts w:cs="Arial"/>
                <w:sz w:val="18"/>
                <w:szCs w:val="18"/>
                <w:lang w:eastAsia="es-CO"/>
              </w:rPr>
            </w:pPr>
            <w:r w:rsidRPr="009B3CC7">
              <w:rPr>
                <w:rFonts w:cs="Arial"/>
                <w:b/>
                <w:sz w:val="18"/>
                <w:szCs w:val="18"/>
                <w:lang w:eastAsia="es-CO"/>
              </w:rPr>
              <w:t xml:space="preserve">GRUPO - 3 - SUMINISTRO DE MATERIAL DE OSTEOSÍNTESIS PAQUETES DE </w:t>
            </w:r>
            <w:r w:rsidRPr="00A91C4C">
              <w:rPr>
                <w:rFonts w:cs="Arial"/>
                <w:b/>
                <w:sz w:val="18"/>
                <w:szCs w:val="18"/>
                <w:lang w:eastAsia="es-CO"/>
              </w:rPr>
              <w:t xml:space="preserve"> SISTEMA MICRO DE 1.0-1.3mm MANO BAJO PERFIL 0.6 A 0.7</w:t>
            </w:r>
          </w:p>
        </w:tc>
      </w:tr>
      <w:tr w:rsidR="00585D40" w:rsidRPr="009B7B9B" w:rsidTr="00772EC3">
        <w:trPr>
          <w:trHeight w:val="480"/>
          <w:jc w:val="center"/>
        </w:trPr>
        <w:tc>
          <w:tcPr>
            <w:tcW w:w="846" w:type="dxa"/>
            <w:vMerge w:val="restart"/>
            <w:shd w:val="clear" w:color="auto" w:fill="auto"/>
            <w:noWrap/>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3</w:t>
            </w: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1.0-1.3MM DE XS 3D 2X2 ORIFICIOS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1.792.360,00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1.0-1.3MM DE XS 3D 3X2 ORIFICIOS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1.928.428,00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1.0-1.3MM DE XS 3D 4X2 ORIFICIOS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772EC3">
        <w:trPr>
          <w:trHeight w:val="72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RECTA 1.5-1.7MM TITANIO 4 A 16 ORIFICIOS SIN PUENTE CON PUENTE CORTO MEDIANO Y LARGO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1.817.565,50 </w:t>
            </w:r>
          </w:p>
        </w:tc>
      </w:tr>
      <w:tr w:rsidR="00585D40" w:rsidRPr="009B7B9B" w:rsidTr="00772EC3">
        <w:trPr>
          <w:trHeight w:val="72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DE RADIO DISTAL ANATÓMICA Y BLOQUEADA DE  ANGULO VARIABLE</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2.494.320,00 </w:t>
            </w:r>
          </w:p>
        </w:tc>
      </w:tr>
      <w:tr w:rsidR="00585D40" w:rsidRPr="009B7B9B" w:rsidTr="00772EC3">
        <w:trPr>
          <w:trHeight w:val="72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DE RADIO DISTAL ANATÓMICA Y BLOQUEADA DE  ANGULO FIJO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1.565.600,00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1.5-1.7MM TITANIO FIJACIÓN 3D 2X2MM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1.5-1.7MM TITANIO FIJACIÓN 4 ORIFICIOS SIN PUENTE</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1.946.627,50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EN L DER-IZQ EN TITANIO DE 1.5-1.7MM X 5-6 ORIFICIOS</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772EC3">
        <w:trPr>
          <w:trHeight w:val="72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DE COMPRESIÓN FORMA EN L OBLICUA DER-IZQ 6 ORIFICIOS EN TITANIO DE 2.0-2.3MM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772EC3">
        <w:trPr>
          <w:trHeight w:val="72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DE FIJACIÓN  FORMA EN  L OBLICUA DER-IZQ 6 ORIFICIOS EN TITANIO DE 2.0-2.3MM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TORNILLO MINIHERBERT CANULADO TITANIO 2.1 - 2.4mm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772EC3">
            <w:pPr>
              <w:jc w:val="center"/>
              <w:rPr>
                <w:rFonts w:cs="Arial"/>
                <w:sz w:val="18"/>
                <w:szCs w:val="18"/>
                <w:lang w:eastAsia="es-CO"/>
              </w:rPr>
            </w:pPr>
            <w:r w:rsidRPr="005F5EAC">
              <w:rPr>
                <w:rFonts w:cs="Arial"/>
                <w:sz w:val="18"/>
                <w:szCs w:val="18"/>
                <w:lang w:eastAsia="es-CO"/>
              </w:rPr>
              <w:t xml:space="preserve"> $         266.355,71 </w:t>
            </w:r>
          </w:p>
        </w:tc>
      </w:tr>
      <w:tr w:rsidR="00585D40" w:rsidRPr="009B7B9B" w:rsidTr="00772EC3">
        <w:trPr>
          <w:trHeight w:val="300"/>
          <w:jc w:val="center"/>
        </w:trPr>
        <w:tc>
          <w:tcPr>
            <w:tcW w:w="9646" w:type="dxa"/>
            <w:gridSpan w:val="5"/>
            <w:shd w:val="clear" w:color="auto" w:fill="auto"/>
            <w:noWrap/>
            <w:vAlign w:val="center"/>
          </w:tcPr>
          <w:p w:rsidR="00585D40" w:rsidRPr="009B3CC7" w:rsidRDefault="00585D40" w:rsidP="00772EC3">
            <w:pPr>
              <w:jc w:val="center"/>
              <w:rPr>
                <w:rFonts w:cs="Arial"/>
                <w:sz w:val="18"/>
                <w:szCs w:val="18"/>
                <w:lang w:eastAsia="es-CO"/>
              </w:rPr>
            </w:pPr>
            <w:r w:rsidRPr="009B3CC7">
              <w:rPr>
                <w:rFonts w:cs="Arial"/>
                <w:b/>
                <w:sz w:val="18"/>
                <w:szCs w:val="18"/>
                <w:lang w:eastAsia="es-CO"/>
              </w:rPr>
              <w:t xml:space="preserve">GRUPO - 4 - SUMINISTRO DE MATERIAL DE OSTEOSÍNTESIS </w:t>
            </w:r>
            <w:r w:rsidRPr="00DC1139">
              <w:rPr>
                <w:rFonts w:cs="Arial"/>
                <w:b/>
                <w:sz w:val="18"/>
                <w:szCs w:val="18"/>
                <w:lang w:eastAsia="es-CO"/>
              </w:rPr>
              <w:t xml:space="preserve"> SISTEMA PLACAS DCP Y LCP DE 3.5 Y 4.5 MM , TORNILLOS CANULADOS Y PLACA GANCHO</w:t>
            </w:r>
          </w:p>
        </w:tc>
      </w:tr>
      <w:tr w:rsidR="00585D40" w:rsidRPr="009B7B9B" w:rsidTr="00772EC3">
        <w:trPr>
          <w:trHeight w:val="300"/>
          <w:jc w:val="center"/>
        </w:trPr>
        <w:tc>
          <w:tcPr>
            <w:tcW w:w="846" w:type="dxa"/>
            <w:vMerge w:val="restart"/>
            <w:shd w:val="clear" w:color="auto" w:fill="auto"/>
            <w:noWrap/>
            <w:vAlign w:val="center"/>
            <w:hideMark/>
          </w:tcPr>
          <w:p w:rsidR="00585D40" w:rsidRPr="009B7B9B" w:rsidRDefault="00585D40" w:rsidP="00772EC3">
            <w:pPr>
              <w:jc w:val="center"/>
              <w:rPr>
                <w:rFonts w:cs="Arial"/>
                <w:b/>
                <w:bCs/>
                <w:sz w:val="18"/>
                <w:szCs w:val="18"/>
                <w:lang w:eastAsia="es-CO"/>
              </w:rPr>
            </w:pPr>
            <w:r w:rsidRPr="009B7B9B">
              <w:rPr>
                <w:rFonts w:cs="Arial"/>
                <w:b/>
                <w:bCs/>
                <w:sz w:val="18"/>
                <w:szCs w:val="18"/>
                <w:lang w:eastAsia="es-CO"/>
              </w:rPr>
              <w:t>4</w:t>
            </w: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DCP DE 3.5 Y 4.5 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1.072.670,00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TERCIO DE CAÑA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641.228,40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LCP DE 3.5 Y 4.5 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1.545.233,60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GANCHO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2.223.712,96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DE CALCANEO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2.414.546,40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CABLE</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3.455.816,00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TORNILLOS CANULADOS DE 4.0, 4.5, 6.5 Y 7.0 MM</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772EC3">
            <w:pPr>
              <w:jc w:val="center"/>
              <w:rPr>
                <w:rFonts w:cs="Arial"/>
                <w:sz w:val="18"/>
                <w:szCs w:val="18"/>
                <w:lang w:eastAsia="es-CO"/>
              </w:rPr>
            </w:pPr>
            <w:r w:rsidRPr="00D645F2">
              <w:rPr>
                <w:rFonts w:cs="Arial"/>
                <w:sz w:val="18"/>
                <w:szCs w:val="18"/>
                <w:lang w:eastAsia="es-CO"/>
              </w:rPr>
              <w:t xml:space="preserve"> $         420.490,50 </w:t>
            </w:r>
          </w:p>
        </w:tc>
      </w:tr>
      <w:tr w:rsidR="00585D40" w:rsidRPr="009B7B9B" w:rsidTr="00772EC3">
        <w:trPr>
          <w:trHeight w:val="480"/>
          <w:jc w:val="center"/>
        </w:trPr>
        <w:tc>
          <w:tcPr>
            <w:tcW w:w="9646" w:type="dxa"/>
            <w:gridSpan w:val="5"/>
            <w:vAlign w:val="center"/>
          </w:tcPr>
          <w:p w:rsidR="00585D40" w:rsidRPr="009B3CC7" w:rsidRDefault="00585D40" w:rsidP="00772EC3">
            <w:pPr>
              <w:jc w:val="center"/>
              <w:rPr>
                <w:rFonts w:cs="Arial"/>
                <w:sz w:val="18"/>
                <w:szCs w:val="18"/>
                <w:lang w:eastAsia="es-CO"/>
              </w:rPr>
            </w:pPr>
            <w:r w:rsidRPr="009B3CC7">
              <w:rPr>
                <w:rFonts w:cs="Arial"/>
                <w:b/>
                <w:sz w:val="18"/>
                <w:szCs w:val="18"/>
                <w:lang w:eastAsia="es-CO"/>
              </w:rPr>
              <w:t>GRUPO - 5 - SUMINISTRO DE MATERIAL DE OSTEOSÍNTESIS PARA SISTEMA Y GRUPO DE COLUMNA</w:t>
            </w:r>
          </w:p>
        </w:tc>
      </w:tr>
      <w:tr w:rsidR="00585D40" w:rsidRPr="009B7B9B" w:rsidTr="00772EC3">
        <w:trPr>
          <w:trHeight w:val="480"/>
          <w:jc w:val="center"/>
        </w:trPr>
        <w:tc>
          <w:tcPr>
            <w:tcW w:w="846" w:type="dxa"/>
            <w:vMerge w:val="restart"/>
            <w:vAlign w:val="center"/>
          </w:tcPr>
          <w:p w:rsidR="00585D40" w:rsidRDefault="00585D40" w:rsidP="00772EC3">
            <w:pPr>
              <w:jc w:val="center"/>
              <w:rPr>
                <w:rFonts w:cs="Arial"/>
                <w:b/>
                <w:bCs/>
                <w:sz w:val="18"/>
                <w:szCs w:val="18"/>
                <w:lang w:eastAsia="es-CO"/>
              </w:rPr>
            </w:pPr>
          </w:p>
          <w:p w:rsidR="00585D40" w:rsidRDefault="00585D40" w:rsidP="00772EC3">
            <w:pPr>
              <w:jc w:val="center"/>
              <w:rPr>
                <w:rFonts w:cs="Arial"/>
                <w:b/>
                <w:bCs/>
                <w:sz w:val="18"/>
                <w:szCs w:val="18"/>
                <w:lang w:eastAsia="es-CO"/>
              </w:rPr>
            </w:pPr>
          </w:p>
          <w:p w:rsidR="00585D40" w:rsidRPr="00A10F65" w:rsidRDefault="00585D40" w:rsidP="00772EC3">
            <w:pPr>
              <w:jc w:val="center"/>
              <w:rPr>
                <w:rFonts w:cs="Arial"/>
                <w:b/>
                <w:bCs/>
                <w:sz w:val="18"/>
                <w:szCs w:val="18"/>
                <w:lang w:eastAsia="es-CO"/>
              </w:rPr>
            </w:pPr>
            <w:r w:rsidRPr="00A10F65">
              <w:rPr>
                <w:rFonts w:cs="Arial"/>
                <w:b/>
                <w:bCs/>
                <w:sz w:val="18"/>
                <w:szCs w:val="18"/>
                <w:lang w:eastAsia="es-CO"/>
              </w:rPr>
              <w:t>5</w:t>
            </w: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IMPLANTES PEDICULARES DE BAJO PERFIL, TITANIO, TORNILLOS POLIAXIALES Y UNIAXIALES</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3.800.564,00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TORNILLOS PEDICULARES EN TITANIO PERCUTÁNEOS</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2.851.637,00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TORNILLOS PEDICULARES POLIAXIALES EN TITANIO MÍNIMA INVASIVA CON SU RESPECTIVO INSTRUMENTAL</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2.871.272,00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INSTRUMENTAL PARA CAJETINES DE TLIF COMPLETOS</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4.043.762,98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SISTEMA LLIF INSTRUMENTAL COMPLETO</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4.780.317,72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SISTEMA XLIF INSTRUMENTAL COMPLETO</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4.780.317,72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SISTEMA ALIF INSTRUMENTAL COMPLETO</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6.100.172,00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CILINDROS DE REEMPLAZO VERTEBRAL EXPANDIBLES</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10.077.664,80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IMPLANTES PARA MASAS LATERALES CERVICALES</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772EC3">
            <w:pPr>
              <w:jc w:val="center"/>
              <w:rPr>
                <w:rFonts w:cs="Arial"/>
                <w:sz w:val="18"/>
                <w:szCs w:val="18"/>
                <w:lang w:eastAsia="es-CO"/>
              </w:rPr>
            </w:pPr>
            <w:r w:rsidRPr="009665DF">
              <w:rPr>
                <w:rFonts w:cs="Arial"/>
                <w:sz w:val="18"/>
                <w:szCs w:val="18"/>
                <w:lang w:eastAsia="es-CO"/>
              </w:rPr>
              <w:t xml:space="preserve"> $     3.377.596,00 </w:t>
            </w:r>
          </w:p>
        </w:tc>
      </w:tr>
      <w:tr w:rsidR="00585D40" w:rsidRPr="009B7B9B" w:rsidTr="00772EC3">
        <w:trPr>
          <w:trHeight w:val="480"/>
          <w:jc w:val="center"/>
        </w:trPr>
        <w:tc>
          <w:tcPr>
            <w:tcW w:w="9646" w:type="dxa"/>
            <w:gridSpan w:val="5"/>
            <w:vAlign w:val="center"/>
          </w:tcPr>
          <w:p w:rsidR="00585D40" w:rsidRPr="00D645F2" w:rsidRDefault="00585D40" w:rsidP="00772EC3">
            <w:pPr>
              <w:jc w:val="center"/>
              <w:rPr>
                <w:rFonts w:cs="Arial"/>
                <w:sz w:val="18"/>
                <w:szCs w:val="18"/>
                <w:lang w:eastAsia="es-CO"/>
              </w:rPr>
            </w:pPr>
            <w:r w:rsidRPr="009B3CC7">
              <w:rPr>
                <w:rFonts w:cs="Arial"/>
                <w:b/>
                <w:sz w:val="18"/>
                <w:szCs w:val="18"/>
                <w:lang w:eastAsia="es-CO"/>
              </w:rPr>
              <w:t>GRUPO - 6 - SUMINISTRO DE MATERIAL DE OSTEOSÍNTESIS PARA REMPLAZOS ARTICULARES</w:t>
            </w:r>
          </w:p>
        </w:tc>
      </w:tr>
      <w:tr w:rsidR="00585D40" w:rsidRPr="009B7B9B" w:rsidTr="00772EC3">
        <w:trPr>
          <w:trHeight w:val="480"/>
          <w:jc w:val="center"/>
        </w:trPr>
        <w:tc>
          <w:tcPr>
            <w:tcW w:w="846" w:type="dxa"/>
            <w:vMerge w:val="restart"/>
            <w:vAlign w:val="center"/>
          </w:tcPr>
          <w:p w:rsidR="00585D40" w:rsidRPr="00263BD6" w:rsidRDefault="00585D40" w:rsidP="00772EC3">
            <w:pPr>
              <w:jc w:val="center"/>
              <w:rPr>
                <w:rFonts w:cs="Arial"/>
                <w:b/>
                <w:bCs/>
                <w:sz w:val="18"/>
                <w:szCs w:val="18"/>
                <w:lang w:eastAsia="es-CO"/>
              </w:rPr>
            </w:pPr>
            <w:r w:rsidRPr="00263BD6">
              <w:rPr>
                <w:rFonts w:cs="Arial"/>
                <w:b/>
                <w:bCs/>
                <w:sz w:val="18"/>
                <w:szCs w:val="18"/>
                <w:lang w:eastAsia="es-CO"/>
              </w:rPr>
              <w:t>6</w:t>
            </w: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TOTAL DE CADERA PRIMARIA  CEMENTADA</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4.770.602,63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TOTAL DE CADERA PRIMARIA  NO CEMENTADA</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7.464.759,96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TOTAL DE CADERA PRIMARIA  HIBRIDA</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7.377.058,10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DE REVISIÓN DE CADERA MODULAR</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15.284.556,87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PARCIAL DE CADERA (BIPOLAR)</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6.466.862,47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ESPACIADOR DE CADERA</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1.084.204,07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TOTAL DE RODILLA CEMENTADA PRIMARIA ULTRACONGRUENTE</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6.616.338,41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PAQUETE PRÓTESIS DE REVISIÓN DE RODILLA MODULAR CON CUÑAS, VÁSTAGOS CORTOS Y LARGOS Y OFF SET</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23.163.136,64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ESPACIADOR DE RODILLA</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945.880,63 </w:t>
            </w:r>
          </w:p>
        </w:tc>
      </w:tr>
      <w:tr w:rsidR="00585D40" w:rsidRPr="009B7B9B" w:rsidTr="00772EC3">
        <w:trPr>
          <w:trHeight w:val="480"/>
          <w:jc w:val="center"/>
        </w:trPr>
        <w:tc>
          <w:tcPr>
            <w:tcW w:w="846" w:type="dxa"/>
            <w:vMerge/>
            <w:vAlign w:val="center"/>
          </w:tcPr>
          <w:p w:rsidR="00585D40" w:rsidRPr="00D645F2" w:rsidRDefault="00585D40" w:rsidP="00772EC3">
            <w:pPr>
              <w:jc w:val="center"/>
              <w:rPr>
                <w:rFonts w:cs="Arial"/>
                <w:sz w:val="18"/>
                <w:szCs w:val="18"/>
                <w:lang w:eastAsia="es-CO"/>
              </w:rPr>
            </w:pPr>
          </w:p>
        </w:tc>
        <w:tc>
          <w:tcPr>
            <w:tcW w:w="5115" w:type="dxa"/>
            <w:vAlign w:val="center"/>
          </w:tcPr>
          <w:p w:rsidR="00585D40" w:rsidRPr="009B3CC7" w:rsidRDefault="00585D40" w:rsidP="00772EC3">
            <w:pPr>
              <w:jc w:val="center"/>
              <w:rPr>
                <w:rFonts w:cs="Arial"/>
                <w:sz w:val="18"/>
                <w:szCs w:val="18"/>
                <w:lang w:eastAsia="es-CO"/>
              </w:rPr>
            </w:pPr>
            <w:r w:rsidRPr="009B3CC7">
              <w:rPr>
                <w:rFonts w:cs="Arial"/>
                <w:sz w:val="18"/>
                <w:szCs w:val="18"/>
                <w:lang w:eastAsia="es-CO"/>
              </w:rPr>
              <w:t>UDRAPE</w:t>
            </w:r>
          </w:p>
        </w:tc>
        <w:tc>
          <w:tcPr>
            <w:tcW w:w="850"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772EC3">
            <w:pPr>
              <w:jc w:val="center"/>
              <w:rPr>
                <w:rFonts w:cs="Arial"/>
                <w:sz w:val="18"/>
                <w:szCs w:val="18"/>
                <w:lang w:eastAsia="es-CO"/>
              </w:rPr>
            </w:pPr>
            <w:r w:rsidRPr="00E53210">
              <w:rPr>
                <w:rFonts w:cs="Arial"/>
                <w:sz w:val="18"/>
                <w:szCs w:val="18"/>
                <w:lang w:eastAsia="es-CO"/>
              </w:rPr>
              <w:t xml:space="preserve"> $           78.308,41 </w:t>
            </w:r>
          </w:p>
        </w:tc>
      </w:tr>
      <w:tr w:rsidR="00585D40" w:rsidRPr="009B7B9B" w:rsidTr="00772EC3">
        <w:trPr>
          <w:trHeight w:val="480"/>
          <w:jc w:val="center"/>
        </w:trPr>
        <w:tc>
          <w:tcPr>
            <w:tcW w:w="9646" w:type="dxa"/>
            <w:gridSpan w:val="5"/>
            <w:shd w:val="clear" w:color="auto" w:fill="auto"/>
            <w:noWrap/>
            <w:vAlign w:val="center"/>
          </w:tcPr>
          <w:p w:rsidR="00585D40" w:rsidRPr="009B3CC7" w:rsidRDefault="00585D40" w:rsidP="00772EC3">
            <w:pPr>
              <w:jc w:val="center"/>
              <w:rPr>
                <w:rFonts w:cs="Arial"/>
                <w:sz w:val="18"/>
                <w:szCs w:val="18"/>
                <w:lang w:eastAsia="es-CO"/>
              </w:rPr>
            </w:pPr>
            <w:r w:rsidRPr="009B3CC7">
              <w:rPr>
                <w:rFonts w:cs="Arial"/>
                <w:b/>
                <w:sz w:val="18"/>
                <w:szCs w:val="18"/>
                <w:lang w:eastAsia="es-CO"/>
              </w:rPr>
              <w:t xml:space="preserve">GRUPO - 7 - SUMINISTRO DE MATERIAL DE OSTEOSÍNTESIS PARA </w:t>
            </w:r>
            <w:r w:rsidRPr="00125AE9">
              <w:rPr>
                <w:rFonts w:cs="Arial"/>
                <w:b/>
                <w:sz w:val="18"/>
                <w:szCs w:val="18"/>
                <w:lang w:eastAsia="es-CO"/>
              </w:rPr>
              <w:t>SISTEMA DE MICROFRAGMENTOS 1,0-1,3 MM ANATOMICO Y BLOQUEADO</w:t>
            </w:r>
            <w:r w:rsidRPr="009B3CC7">
              <w:rPr>
                <w:rFonts w:cs="Arial"/>
                <w:b/>
                <w:sz w:val="18"/>
                <w:szCs w:val="18"/>
                <w:lang w:eastAsia="es-CO"/>
              </w:rPr>
              <w:t>O</w:t>
            </w:r>
          </w:p>
        </w:tc>
      </w:tr>
      <w:tr w:rsidR="00585D40" w:rsidRPr="009B7B9B" w:rsidTr="00772EC3">
        <w:trPr>
          <w:trHeight w:val="480"/>
          <w:jc w:val="center"/>
        </w:trPr>
        <w:tc>
          <w:tcPr>
            <w:tcW w:w="846" w:type="dxa"/>
            <w:vMerge w:val="restart"/>
            <w:shd w:val="clear" w:color="auto" w:fill="auto"/>
            <w:noWrap/>
            <w:vAlign w:val="center"/>
            <w:hideMark/>
          </w:tcPr>
          <w:p w:rsidR="00585D40" w:rsidRPr="009B7B9B" w:rsidRDefault="00585D40" w:rsidP="00772EC3">
            <w:pPr>
              <w:jc w:val="center"/>
              <w:rPr>
                <w:rFonts w:cs="Arial"/>
                <w:b/>
                <w:bCs/>
                <w:sz w:val="18"/>
                <w:szCs w:val="18"/>
                <w:lang w:eastAsia="es-CO"/>
              </w:rPr>
            </w:pPr>
            <w:r>
              <w:rPr>
                <w:rFonts w:cs="Arial"/>
                <w:b/>
                <w:bCs/>
                <w:sz w:val="18"/>
                <w:szCs w:val="18"/>
                <w:lang w:eastAsia="es-CO"/>
              </w:rPr>
              <w:t>7</w:t>
            </w: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1.0-1.3MM DE  2-4 ORIFICIOS BLOQUEADA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1.0-1.3MM DE 6 ORIFICIOS  BLOQUEADA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1.0-1.3MM DE  8 ORIFICIOS BLOQUEADA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RECTA 1.5-1.7MM TITANIO 4 A 16 ORIFICIOS BLOQUEADA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495"/>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EN T 1,5-1,7 MM TITANIO DE 5-8 ORIFICIOS BLOQUEADA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735"/>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EN L DER-IZQ  1,5-1,7 MM EN TITANIO DE 5-8 ORIFICIOS BLOQUEADA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72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EN  L  DER-IZQ 6 ORIFICIOS EN TITANIO DE 2.0-2.3MM BLOQUEADA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EN T 2,0-2,3 MM EN TITANIO DE 5-8 ORIFICIOS BLOQUEADA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48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PAQUETE PLACA RECTA 2,0-2,3 MM EN TITANIO DE 5-8 ORIFICIOS BLOQUEADA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772EC3">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772EC3">
        <w:trPr>
          <w:trHeight w:val="300"/>
          <w:jc w:val="center"/>
        </w:trPr>
        <w:tc>
          <w:tcPr>
            <w:tcW w:w="9646" w:type="dxa"/>
            <w:gridSpan w:val="5"/>
            <w:shd w:val="clear" w:color="auto" w:fill="auto"/>
            <w:noWrap/>
            <w:vAlign w:val="center"/>
          </w:tcPr>
          <w:p w:rsidR="00585D40" w:rsidRPr="009B3CC7" w:rsidRDefault="00585D40" w:rsidP="00772EC3">
            <w:pPr>
              <w:jc w:val="center"/>
              <w:rPr>
                <w:rFonts w:cs="Arial"/>
                <w:sz w:val="18"/>
                <w:szCs w:val="18"/>
                <w:lang w:eastAsia="es-CO"/>
              </w:rPr>
            </w:pPr>
            <w:r w:rsidRPr="009B3CC7">
              <w:rPr>
                <w:rFonts w:cs="Arial"/>
                <w:b/>
                <w:sz w:val="18"/>
                <w:szCs w:val="18"/>
                <w:lang w:eastAsia="es-CO"/>
              </w:rPr>
              <w:t>GRUPO - 8 - SUMINISTRO DE MATERIAL DE OSTEOSÍNTESIS PARA ARTROSCOPIA DE RODILLA Y HOMBRO</w:t>
            </w:r>
          </w:p>
        </w:tc>
      </w:tr>
      <w:tr w:rsidR="00585D40" w:rsidRPr="009B7B9B" w:rsidTr="00772EC3">
        <w:trPr>
          <w:trHeight w:val="300"/>
          <w:jc w:val="center"/>
        </w:trPr>
        <w:tc>
          <w:tcPr>
            <w:tcW w:w="846" w:type="dxa"/>
            <w:vMerge w:val="restart"/>
            <w:shd w:val="clear" w:color="auto" w:fill="auto"/>
            <w:noWrap/>
            <w:vAlign w:val="center"/>
            <w:hideMark/>
          </w:tcPr>
          <w:p w:rsidR="00585D40" w:rsidRPr="009B7B9B" w:rsidRDefault="00585D40" w:rsidP="00772EC3">
            <w:pPr>
              <w:jc w:val="center"/>
              <w:rPr>
                <w:rFonts w:cs="Arial"/>
                <w:b/>
                <w:bCs/>
                <w:sz w:val="18"/>
                <w:szCs w:val="18"/>
                <w:lang w:eastAsia="es-CO"/>
              </w:rPr>
            </w:pPr>
            <w:r>
              <w:rPr>
                <w:rFonts w:cs="Arial"/>
                <w:b/>
                <w:bCs/>
                <w:sz w:val="18"/>
                <w:szCs w:val="18"/>
                <w:lang w:eastAsia="es-CO"/>
              </w:rPr>
              <w:t>8</w:t>
            </w: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TORNILLOS DE INTERFERENCIA REABSORBIBLES</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1.162.413,76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SISTEMA DE SUSPENSIÓN PARA RECONSTRUCCIÓN DE LCA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1.695.523,66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SISTEMA DE SUSPENSIÓN PARA RECONSTRUCCIÓN DE LCP</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1.714.089,48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SUTURA MENISCAL: TODO DENTRO, DENTRO FUERA Y FUERA DENTRO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2.439.991,55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ANCLAJES ÓSEOS MANGUITO ROTADOR EN PEEK</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1.685.608,07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ANCLAJES ÓSEOS MANGUITO ROTADOR EN TITANIO</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1.670.285,92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ANCLAJES PARA INESTABILIDAD GLENOHUMERAL CON TORNILLO Y/O SUTURA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2.264.223,40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SISTEMA DE IRRIGACIÓN</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470.662,18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 xml:space="preserve">CONSOLA Y CUCHILLAS DEL SHAVER </w:t>
            </w:r>
            <w:r w:rsidRPr="009B3CC7">
              <w:rPr>
                <w:rFonts w:cs="Arial"/>
                <w:b/>
                <w:bCs/>
                <w:sz w:val="18"/>
                <w:szCs w:val="18"/>
                <w:lang w:eastAsia="es-CO"/>
              </w:rPr>
              <w:t>(LA CONSOLA SE PRESTA SIN COSTO</w:t>
            </w:r>
            <w:r w:rsidRPr="009B3CC7">
              <w:rPr>
                <w:rFonts w:cs="Arial"/>
                <w:sz w:val="18"/>
                <w:szCs w:val="18"/>
                <w:lang w:eastAsia="es-CO"/>
              </w:rPr>
              <w:t>)</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485.294,36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PUNTAS DE RADIO FRECUENCIA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1.183.264,98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SUTURA DE ANCLAJE ÓSEO DE MANGUITO ROTADOR  DE SOLO SUTURA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2.238.630,00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TORNILLO DE BIOTENODESIS DE BÍCEPS</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2.114.140,00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CÁNULAS DE ARTROSCOPIA</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325.850,00 </w:t>
            </w:r>
          </w:p>
        </w:tc>
      </w:tr>
      <w:tr w:rsidR="00585D40" w:rsidRPr="009B7B9B" w:rsidTr="00772EC3">
        <w:trPr>
          <w:trHeight w:val="300"/>
          <w:jc w:val="center"/>
        </w:trPr>
        <w:tc>
          <w:tcPr>
            <w:tcW w:w="846" w:type="dxa"/>
            <w:vMerge/>
            <w:vAlign w:val="center"/>
            <w:hideMark/>
          </w:tcPr>
          <w:p w:rsidR="00585D40" w:rsidRPr="009B7B9B" w:rsidRDefault="00585D40" w:rsidP="00772EC3">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772EC3">
            <w:pPr>
              <w:jc w:val="center"/>
              <w:rPr>
                <w:rFonts w:cs="Arial"/>
                <w:sz w:val="18"/>
                <w:szCs w:val="18"/>
                <w:lang w:eastAsia="es-CO"/>
              </w:rPr>
            </w:pPr>
            <w:r w:rsidRPr="009B3CC7">
              <w:rPr>
                <w:rFonts w:cs="Arial"/>
                <w:sz w:val="18"/>
                <w:szCs w:val="18"/>
                <w:lang w:eastAsia="es-CO"/>
              </w:rPr>
              <w:t>CINTAS PARA REPARACIÓN DE MANGUITO ROTADOR</w:t>
            </w:r>
          </w:p>
        </w:tc>
        <w:tc>
          <w:tcPr>
            <w:tcW w:w="850"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772EC3">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772EC3">
            <w:pPr>
              <w:jc w:val="center"/>
              <w:rPr>
                <w:rFonts w:cs="Arial"/>
                <w:sz w:val="18"/>
                <w:szCs w:val="18"/>
                <w:lang w:eastAsia="es-CO"/>
              </w:rPr>
            </w:pPr>
            <w:r w:rsidRPr="005813B4">
              <w:rPr>
                <w:rFonts w:cs="Arial"/>
                <w:sz w:val="18"/>
                <w:szCs w:val="18"/>
                <w:lang w:eastAsia="es-CO"/>
              </w:rPr>
              <w:t xml:space="preserve"> $         310.744,00 </w:t>
            </w:r>
          </w:p>
        </w:tc>
      </w:tr>
      <w:tr w:rsidR="00585D40" w:rsidRPr="009B7B9B" w:rsidTr="00772EC3">
        <w:trPr>
          <w:trHeight w:val="720"/>
          <w:jc w:val="center"/>
        </w:trPr>
        <w:tc>
          <w:tcPr>
            <w:tcW w:w="9646" w:type="dxa"/>
            <w:gridSpan w:val="5"/>
            <w:shd w:val="clear" w:color="auto" w:fill="auto"/>
            <w:noWrap/>
            <w:vAlign w:val="center"/>
          </w:tcPr>
          <w:p w:rsidR="00585D40" w:rsidRPr="009B3CC7" w:rsidRDefault="00585D40" w:rsidP="00772EC3">
            <w:pPr>
              <w:jc w:val="center"/>
              <w:rPr>
                <w:rFonts w:cs="Arial"/>
                <w:sz w:val="18"/>
                <w:szCs w:val="18"/>
                <w:lang w:eastAsia="es-CO"/>
              </w:rPr>
            </w:pPr>
          </w:p>
        </w:tc>
      </w:tr>
    </w:tbl>
    <w:p w:rsidR="00585D40" w:rsidRDefault="00585D40" w:rsidP="00585D40">
      <w:pPr>
        <w:pStyle w:val="Textoindependiente"/>
        <w:jc w:val="both"/>
        <w:rPr>
          <w:b/>
          <w:color w:val="201F1E"/>
          <w:sz w:val="20"/>
          <w:szCs w:val="12"/>
          <w:bdr w:val="none" w:sz="0" w:space="0" w:color="auto" w:frame="1"/>
          <w:lang w:val="es-MX" w:eastAsia="es-MX"/>
        </w:rPr>
      </w:pPr>
    </w:p>
    <w:p w:rsidR="000662E6" w:rsidRDefault="000662E6" w:rsidP="00E84C08">
      <w:pPr>
        <w:pStyle w:val="Textoindependiente"/>
        <w:jc w:val="both"/>
        <w:rPr>
          <w:b/>
          <w:color w:val="201F1E"/>
          <w:sz w:val="20"/>
          <w:szCs w:val="12"/>
          <w:bdr w:val="none" w:sz="0" w:space="0" w:color="auto" w:frame="1"/>
          <w:lang w:val="es-MX" w:eastAsia="es-MX"/>
        </w:rPr>
      </w:pPr>
    </w:p>
    <w:p w:rsidR="000662E6" w:rsidRDefault="000662E6" w:rsidP="00E84C08">
      <w:pPr>
        <w:pStyle w:val="Textoindependiente"/>
        <w:jc w:val="both"/>
        <w:rPr>
          <w:b/>
          <w:color w:val="201F1E"/>
          <w:sz w:val="20"/>
          <w:szCs w:val="12"/>
          <w:bdr w:val="none" w:sz="0" w:space="0" w:color="auto" w:frame="1"/>
          <w:lang w:val="es-MX" w:eastAsia="es-MX"/>
        </w:rPr>
      </w:pPr>
    </w:p>
    <w:p w:rsidR="000662E6" w:rsidRPr="00C203CF" w:rsidRDefault="000662E6" w:rsidP="000662E6">
      <w:pPr>
        <w:spacing w:after="120"/>
        <w:rPr>
          <w:rFonts w:eastAsia="Calibri" w:cs="Arial"/>
          <w:b/>
          <w:lang w:val="es-ES"/>
        </w:rPr>
      </w:pPr>
      <w:r w:rsidRPr="00C203CF">
        <w:rPr>
          <w:rFonts w:eastAsia="Calibri" w:cs="Arial"/>
          <w:b/>
          <w:lang w:val="es-ES"/>
        </w:rPr>
        <w:t>EVALUACIÓN ECONÓMICA</w:t>
      </w:r>
    </w:p>
    <w:p w:rsidR="000662E6" w:rsidRPr="00C203CF" w:rsidRDefault="000662E6" w:rsidP="000662E6">
      <w:pPr>
        <w:spacing w:after="120"/>
        <w:rPr>
          <w:rFonts w:eastAsia="Calibri" w:cs="Arial"/>
          <w:lang w:val="es-ES"/>
        </w:rPr>
      </w:pPr>
      <w:r w:rsidRPr="00C203CF">
        <w:rPr>
          <w:rFonts w:eastAsia="Calibri" w:cs="Arial"/>
          <w:lang w:val="es-ES"/>
        </w:rPr>
        <w:t>El oferente deberá presentar su oferta económica expresada en pesos colombianos. Todos los precios allí contemplados se entienden firmes y fijos y por lo tanto no están sujetos a ninguna clase de reajuste. Igualmente, dentro de este precio están incluidos los costos proyectados al plazo de ejecución del presente contrato, Impuestos, Gravámenes, tasas y estampillas, si a ello hubiere lugar y la utilidad razonable que el CONTRATISTA pretende obtener, en consecuencia, no se aceptarán solicitudes de reajustes, fundamentados en estas circunstancias.</w:t>
      </w:r>
    </w:p>
    <w:p w:rsidR="000662E6" w:rsidRPr="00C203CF" w:rsidRDefault="000662E6" w:rsidP="000662E6">
      <w:pPr>
        <w:spacing w:after="120"/>
        <w:rPr>
          <w:rFonts w:eastAsia="Calibri" w:cs="Arial"/>
          <w:lang w:val="es-ES"/>
        </w:rPr>
      </w:pPr>
      <w:r w:rsidRPr="00C203CF">
        <w:rPr>
          <w:rFonts w:eastAsia="Calibri" w:cs="Arial"/>
          <w:lang w:val="es-ES"/>
        </w:rPr>
        <w:t xml:space="preserve">Se verificarán lo requisitos habilitantes del oferente con el menor precio, siempre y cuando no sobrepase el precio techo establecido por ítem para el presente proceso de contratación. </w:t>
      </w:r>
    </w:p>
    <w:p w:rsidR="000662E6" w:rsidRPr="00C203CF" w:rsidRDefault="000662E6" w:rsidP="000662E6">
      <w:pPr>
        <w:spacing w:after="120"/>
        <w:rPr>
          <w:rFonts w:eastAsia="Calibri" w:cs="Arial"/>
          <w:lang w:val="es-ES"/>
        </w:rPr>
      </w:pPr>
      <w:r w:rsidRPr="00C203CF">
        <w:rPr>
          <w:rFonts w:eastAsia="Calibri" w:cs="Arial"/>
          <w:lang w:val="es-ES"/>
        </w:rPr>
        <w:t>De acuerdo a lo establecido en parágrafos 1 y 2 del artículo 20 de la ley 80 de 1993. en la comparación de ofertas se tendrá en cuenta lo siguiente:</w:t>
      </w:r>
    </w:p>
    <w:p w:rsidR="000662E6" w:rsidRPr="00C203CF" w:rsidRDefault="000662E6" w:rsidP="000662E6">
      <w:pPr>
        <w:spacing w:after="120"/>
        <w:rPr>
          <w:rFonts w:eastAsia="Calibri" w:cs="Arial"/>
          <w:lang w:val="es-ES"/>
        </w:rPr>
      </w:pPr>
      <w:r w:rsidRPr="00C203CF">
        <w:rPr>
          <w:rFonts w:eastAsia="Calibri" w:cs="Arial"/>
          <w:lang w:val="es-ES"/>
        </w:rPr>
        <w:t xml:space="preserve">"En caso de participación de proponentes de los regímenes RESPONSABLES DEL IMPUESTO Y NO RESPONSABLES DEL IMPUESTO A LAS VENTAS, se tomarán los precios sin </w:t>
      </w:r>
      <w:r w:rsidR="00E64C90">
        <w:rPr>
          <w:rFonts w:eastAsia="Calibri" w:cs="Arial"/>
          <w:lang w:val="es-ES"/>
        </w:rPr>
        <w:t>IVA</w:t>
      </w:r>
      <w:r w:rsidRPr="00C203CF">
        <w:rPr>
          <w:rFonts w:eastAsia="Calibri" w:cs="Arial"/>
          <w:lang w:val="es-ES"/>
        </w:rPr>
        <w:t>, para efectuar la comparación de propuestas.</w:t>
      </w:r>
    </w:p>
    <w:p w:rsidR="000662E6" w:rsidRPr="00C203CF" w:rsidRDefault="000662E6" w:rsidP="000662E6">
      <w:pPr>
        <w:spacing w:after="120"/>
        <w:rPr>
          <w:rFonts w:eastAsia="Calibri" w:cs="Arial"/>
          <w:lang w:val="es-ES"/>
        </w:rPr>
      </w:pPr>
      <w:r w:rsidRPr="00C203CF">
        <w:rPr>
          <w:rFonts w:eastAsia="Calibri" w:cs="Arial"/>
          <w:lang w:val="es-ES"/>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0662E6" w:rsidRPr="00C203CF" w:rsidRDefault="000662E6" w:rsidP="000662E6">
      <w:pPr>
        <w:spacing w:after="120"/>
        <w:rPr>
          <w:rFonts w:eastAsia="Calibri" w:cs="Arial"/>
          <w:b/>
          <w:lang w:val="es-ES"/>
        </w:rPr>
      </w:pPr>
      <w:r w:rsidRPr="00C203CF">
        <w:rPr>
          <w:rFonts w:eastAsia="Calibri" w:cs="Arial"/>
          <w:b/>
          <w:lang w:val="es-ES"/>
        </w:rPr>
        <w:t>OFERTA ECONÓMICA.</w:t>
      </w:r>
    </w:p>
    <w:p w:rsidR="000662E6" w:rsidRPr="00C203CF" w:rsidRDefault="000662E6" w:rsidP="000662E6">
      <w:pPr>
        <w:contextualSpacing/>
        <w:rPr>
          <w:rFonts w:eastAsia="Calibri" w:cs="Arial"/>
          <w:szCs w:val="20"/>
        </w:rPr>
      </w:pPr>
      <w:r w:rsidRPr="00C203CF">
        <w:rPr>
          <w:rFonts w:eastAsia="Calibri" w:cs="Arial"/>
          <w:color w:val="000000"/>
          <w:szCs w:val="20"/>
        </w:rPr>
        <w:t xml:space="preserve">Diligenciar el formato de oferta económica en pesos colombianos máximo con dos decimales sin sobrepasar el precio techo establecido por ítem, debe ofertar todos los </w:t>
      </w:r>
      <w:r w:rsidR="00E64C90" w:rsidRPr="00C203CF">
        <w:rPr>
          <w:rFonts w:eastAsia="Calibri" w:cs="Arial"/>
          <w:color w:val="000000"/>
          <w:szCs w:val="20"/>
        </w:rPr>
        <w:t>ítems</w:t>
      </w:r>
      <w:r w:rsidRPr="00C203CF">
        <w:rPr>
          <w:rFonts w:eastAsia="Calibri" w:cs="Arial"/>
          <w:color w:val="000000"/>
          <w:szCs w:val="20"/>
        </w:rPr>
        <w:t xml:space="preserve"> del grupo, presentarlo en formato PDF</w:t>
      </w:r>
      <w:r w:rsidR="00E64C90">
        <w:rPr>
          <w:rFonts w:eastAsia="Calibri" w:cs="Arial"/>
          <w:color w:val="000000"/>
          <w:szCs w:val="20"/>
        </w:rPr>
        <w:t xml:space="preserve"> </w:t>
      </w:r>
      <w:r w:rsidRPr="00C203CF">
        <w:rPr>
          <w:rFonts w:eastAsia="Calibri" w:cs="Arial"/>
          <w:szCs w:val="20"/>
        </w:rPr>
        <w:t xml:space="preserve">y cargar su oferta económica en el expediente electrónico del proceso, de la página web de Colombia Compra Eficiente – SECOP II expresada en pesos colombianos. Todos los precios allí contemplados se entienden firmes y fijos y por lo tanto no están sujetos a ninguna clase de reajuste. Igualmente, dentro de este precio están incluidos los costos proyectados al plazo de ejecución del presente contrato </w:t>
      </w:r>
      <w:r w:rsidRPr="00C203CF">
        <w:rPr>
          <w:rFonts w:eastAsia="Calibri" w:cs="Arial"/>
          <w:szCs w:val="20"/>
          <w:lang w:eastAsia="es-CO"/>
        </w:rPr>
        <w:t>Impuestos, Gravámenes, tasas y estampillas, si a ello hubiere lugar</w:t>
      </w:r>
      <w:r w:rsidRPr="00C203CF">
        <w:rPr>
          <w:rFonts w:eastAsia="Calibri" w:cs="Arial"/>
          <w:szCs w:val="20"/>
        </w:rPr>
        <w:t xml:space="preserve"> y la utilidad razonable que el CONTRATISTA pretende obtener, en consecuencia, no se aceptarán solicitudes de reajustes, fundamentados en estas circunstancias</w:t>
      </w:r>
      <w:r w:rsidRPr="00C203CF">
        <w:rPr>
          <w:rFonts w:eastAsia="Calibri" w:cs="Arial"/>
          <w:lang w:val="es-ES"/>
        </w:rPr>
        <w:t>.</w:t>
      </w:r>
    </w:p>
    <w:p w:rsidR="000662E6" w:rsidRDefault="000662E6" w:rsidP="000662E6">
      <w:pPr>
        <w:contextualSpacing/>
        <w:rPr>
          <w:rFonts w:cs="Arial"/>
          <w:b/>
          <w:color w:val="000000"/>
          <w:szCs w:val="20"/>
          <w:lang w:val="es-ES"/>
        </w:rPr>
      </w:pPr>
    </w:p>
    <w:p w:rsidR="000662E6" w:rsidRDefault="000662E6" w:rsidP="000662E6">
      <w:pPr>
        <w:contextualSpacing/>
        <w:rPr>
          <w:rFonts w:cs="Arial"/>
          <w:b/>
          <w:color w:val="000000"/>
          <w:szCs w:val="20"/>
          <w:lang w:val="es-ES"/>
        </w:rPr>
      </w:pPr>
    </w:p>
    <w:p w:rsidR="000662E6" w:rsidRPr="001E3516" w:rsidRDefault="000662E6" w:rsidP="000662E6">
      <w:pPr>
        <w:contextualSpacing/>
        <w:rPr>
          <w:rFonts w:cs="Arial"/>
          <w:b/>
          <w:color w:val="000000"/>
          <w:szCs w:val="20"/>
          <w:lang w:val="es-ES"/>
        </w:rPr>
      </w:pPr>
      <w:r w:rsidRPr="001E3516">
        <w:rPr>
          <w:rFonts w:cs="Arial"/>
          <w:b/>
          <w:color w:val="000000"/>
          <w:szCs w:val="20"/>
          <w:lang w:val="es-ES"/>
        </w:rPr>
        <w:t>REQUISITOS ECONÓMICOS QUE SE DEBEN GARANTIZAR</w:t>
      </w:r>
    </w:p>
    <w:p w:rsidR="000662E6" w:rsidRPr="001E3516" w:rsidRDefault="000662E6" w:rsidP="000662E6">
      <w:pPr>
        <w:rPr>
          <w:rFonts w:cs="Arial"/>
          <w:color w:val="000000"/>
          <w:szCs w:val="20"/>
        </w:rPr>
      </w:pPr>
    </w:p>
    <w:p w:rsidR="000662E6" w:rsidRPr="00737FD3" w:rsidRDefault="000662E6" w:rsidP="000662E6">
      <w:pPr>
        <w:pStyle w:val="Textoindependiente2"/>
        <w:rPr>
          <w:rFonts w:eastAsia="Calibri"/>
          <w:color w:val="000000"/>
          <w:sz w:val="20"/>
          <w:szCs w:val="20"/>
        </w:rPr>
      </w:pPr>
      <w:r w:rsidRPr="001E3516">
        <w:rPr>
          <w:rFonts w:eastAsia="Calibri"/>
          <w:b/>
          <w:sz w:val="20"/>
          <w:szCs w:val="20"/>
        </w:rPr>
        <w:t xml:space="preserve">1. </w:t>
      </w:r>
      <w:r w:rsidRPr="00737FD3">
        <w:rPr>
          <w:rFonts w:eastAsia="Calibri"/>
          <w:b/>
          <w:color w:val="000000"/>
          <w:sz w:val="20"/>
          <w:szCs w:val="20"/>
        </w:rPr>
        <w:t>Oferta Económica</w:t>
      </w:r>
      <w:r w:rsidRPr="00737FD3">
        <w:rPr>
          <w:rFonts w:eastAsia="Calibri"/>
          <w:color w:val="000000"/>
          <w:sz w:val="20"/>
          <w:szCs w:val="20"/>
        </w:rPr>
        <w:t xml:space="preserve">: Diligenciar el formato de oferta económica en pesos colombianos máximo con dos decimales sin sobrepasar el precio techo establecido por ítem, debe ofertar todos los </w:t>
      </w:r>
      <w:r w:rsidR="00D11943" w:rsidRPr="00737FD3">
        <w:rPr>
          <w:rFonts w:eastAsia="Calibri"/>
          <w:color w:val="000000"/>
          <w:sz w:val="20"/>
          <w:szCs w:val="20"/>
        </w:rPr>
        <w:t>ítems</w:t>
      </w:r>
      <w:r w:rsidRPr="00737FD3">
        <w:rPr>
          <w:rFonts w:eastAsia="Calibri"/>
          <w:color w:val="000000"/>
          <w:sz w:val="20"/>
          <w:szCs w:val="20"/>
        </w:rPr>
        <w:t xml:space="preserve"> del grupo, presentarlo en formato PDF y cargarlo sin bloqueos a la plataforma SECOP II, debe contar con la firma manuscrita del representante legal, sin modificar el formato o la información que contiene. (Los precios deben incluir la carga tributaria y arancelaria de ley de ordena Nacional, departamental y Municipal.  No se aceptan reajustes ni cobros adicionales).</w:t>
      </w:r>
    </w:p>
    <w:p w:rsidR="000662E6" w:rsidRPr="00737FD3" w:rsidRDefault="000662E6" w:rsidP="000662E6">
      <w:pPr>
        <w:rPr>
          <w:rFonts w:eastAsia="Calibri" w:cs="Arial"/>
          <w:color w:val="000000"/>
          <w:szCs w:val="20"/>
        </w:rPr>
      </w:pPr>
    </w:p>
    <w:p w:rsidR="000662E6" w:rsidRPr="00737FD3" w:rsidRDefault="000662E6" w:rsidP="000662E6">
      <w:pPr>
        <w:rPr>
          <w:rFonts w:eastAsia="Calibri" w:cs="Arial"/>
          <w:color w:val="000000"/>
          <w:szCs w:val="20"/>
        </w:rPr>
      </w:pPr>
      <w:r w:rsidRPr="00737FD3">
        <w:rPr>
          <w:rFonts w:eastAsia="Calibri" w:cs="Arial"/>
          <w:b/>
          <w:color w:val="000000"/>
          <w:szCs w:val="20"/>
        </w:rPr>
        <w:t>Oferta Económica</w:t>
      </w:r>
      <w:r w:rsidRPr="00737FD3">
        <w:rPr>
          <w:rFonts w:eastAsia="Calibri" w:cs="Arial"/>
          <w:color w:val="000000"/>
          <w:szCs w:val="20"/>
        </w:rPr>
        <w:t xml:space="preserve"> </w:t>
      </w:r>
      <w:r w:rsidRPr="00737FD3">
        <w:rPr>
          <w:rFonts w:eastAsia="Calibri" w:cs="Arial"/>
          <w:b/>
          <w:color w:val="000000"/>
          <w:szCs w:val="20"/>
        </w:rPr>
        <w:t>EXCEL</w:t>
      </w:r>
      <w:r w:rsidRPr="00737FD3">
        <w:rPr>
          <w:rFonts w:eastAsia="Calibri" w:cs="Arial"/>
          <w:color w:val="000000"/>
          <w:szCs w:val="20"/>
        </w:rPr>
        <w:t xml:space="preserve"> Debe cargar en mismo archivo PDF en formato digital Excel, máximo con dos decimales y sin bloqueos, debe ser fiel copia del original.</w:t>
      </w:r>
    </w:p>
    <w:p w:rsidR="000662E6" w:rsidRPr="00737FD3" w:rsidRDefault="000662E6" w:rsidP="000662E6">
      <w:pPr>
        <w:rPr>
          <w:rFonts w:eastAsia="Calibri" w:cs="Arial"/>
          <w:color w:val="000000"/>
          <w:szCs w:val="20"/>
        </w:rPr>
      </w:pPr>
    </w:p>
    <w:p w:rsidR="000662E6" w:rsidRPr="00737FD3" w:rsidRDefault="000662E6" w:rsidP="000662E6">
      <w:pPr>
        <w:rPr>
          <w:rFonts w:eastAsia="Microsoft JhengHei" w:cs="Arial"/>
          <w:b/>
          <w:szCs w:val="20"/>
        </w:rPr>
      </w:pPr>
      <w:r w:rsidRPr="00737FD3">
        <w:rPr>
          <w:rFonts w:eastAsia="Calibri" w:cs="Arial"/>
          <w:color w:val="000000"/>
          <w:szCs w:val="20"/>
        </w:rPr>
        <w:t xml:space="preserve">2. </w:t>
      </w:r>
      <w:r w:rsidRPr="00737FD3">
        <w:rPr>
          <w:rFonts w:eastAsia="Microsoft JhengHei" w:cs="Arial"/>
          <w:b/>
          <w:szCs w:val="20"/>
        </w:rPr>
        <w:t xml:space="preserve">Formato de Sostenimiento de los precios: </w:t>
      </w:r>
      <w:r w:rsidRPr="00737FD3">
        <w:rPr>
          <w:rFonts w:eastAsia="Microsoft JhengHei" w:cs="Arial"/>
          <w:szCs w:val="20"/>
        </w:rPr>
        <w:t>Debe diligenciar el Formato de Sostenimiento de los Precios, indicando que los precios se sostendrán durante toda la ejecución del contrato y las eventuales adiciones, prorrogas y/o sustituciones si se realizan.</w:t>
      </w:r>
    </w:p>
    <w:p w:rsidR="000662E6" w:rsidRDefault="000662E6" w:rsidP="00E84C08">
      <w:pPr>
        <w:pStyle w:val="Textoindependiente"/>
        <w:jc w:val="both"/>
        <w:rPr>
          <w:b/>
          <w:color w:val="201F1E"/>
          <w:sz w:val="20"/>
          <w:szCs w:val="12"/>
          <w:bdr w:val="none" w:sz="0" w:space="0" w:color="auto" w:frame="1"/>
          <w:lang w:val="es-MX" w:eastAsia="es-MX"/>
        </w:rPr>
      </w:pPr>
    </w:p>
    <w:p w:rsidR="00EE0D7E" w:rsidRDefault="00EE0D7E" w:rsidP="00EE0D7E">
      <w:pPr>
        <w:rPr>
          <w:rFonts w:eastAsia="Microsoft JhengHei" w:cs="Arial"/>
          <w:szCs w:val="20"/>
        </w:rPr>
      </w:pPr>
      <w:r w:rsidRPr="00737FD3">
        <w:rPr>
          <w:rFonts w:eastAsia="Microsoft JhengHei" w:cs="Arial"/>
          <w:b/>
          <w:szCs w:val="20"/>
        </w:rPr>
        <w:t xml:space="preserve">Formato de Integridad de los precios: </w:t>
      </w:r>
      <w:r w:rsidRPr="00737FD3">
        <w:rPr>
          <w:rFonts w:eastAsia="Microsoft JhengHei" w:cs="Arial"/>
          <w:szCs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EC0383" w:rsidRPr="00737FD3" w:rsidRDefault="00EC0383" w:rsidP="00EE0D7E">
      <w:pPr>
        <w:rPr>
          <w:rFonts w:eastAsia="Microsoft JhengHei" w:cs="Arial"/>
          <w:szCs w:val="20"/>
        </w:rPr>
      </w:pPr>
    </w:p>
    <w:p w:rsidR="00EE0D7E" w:rsidRDefault="00EE0D7E" w:rsidP="00EE0D7E">
      <w:pPr>
        <w:rPr>
          <w:rFonts w:eastAsia="Microsoft JhengHei" w:cs="Arial"/>
          <w:szCs w:val="20"/>
        </w:rPr>
      </w:pPr>
      <w:r w:rsidRPr="00737FD3">
        <w:rPr>
          <w:rFonts w:eastAsia="Microsoft JhengHei" w:cs="Arial"/>
          <w:b/>
          <w:szCs w:val="20"/>
        </w:rPr>
        <w:t xml:space="preserve">RUT </w:t>
      </w:r>
      <w:r w:rsidRPr="00737FD3">
        <w:rPr>
          <w:rFonts w:eastAsia="Microsoft JhengHei" w:cs="Arial"/>
          <w:szCs w:val="20"/>
        </w:rPr>
        <w:t xml:space="preserve">Registro Único Tributario completo y actualizado 2023,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expedición no debe superar los 30 días de su descarga de la página de la DIAN. </w:t>
      </w:r>
    </w:p>
    <w:p w:rsidR="00EE0D7E" w:rsidRPr="00737FD3" w:rsidRDefault="00EE0D7E" w:rsidP="00EE0D7E">
      <w:pPr>
        <w:rPr>
          <w:rFonts w:eastAsia="Microsoft JhengHei" w:cs="Arial"/>
          <w:szCs w:val="20"/>
        </w:rPr>
      </w:pPr>
    </w:p>
    <w:p w:rsidR="00EE0D7E" w:rsidRPr="00737FD3" w:rsidRDefault="00EE0D7E" w:rsidP="00EE0D7E">
      <w:pPr>
        <w:rPr>
          <w:rFonts w:eastAsia="Calibri" w:cs="Arial"/>
          <w:color w:val="000000"/>
          <w:szCs w:val="20"/>
        </w:rPr>
      </w:pPr>
      <w:r w:rsidRPr="00737FD3">
        <w:rPr>
          <w:rFonts w:eastAsia="Calibri" w:cs="Arial"/>
          <w:b/>
          <w:color w:val="000000"/>
          <w:szCs w:val="20"/>
        </w:rPr>
        <w:t>Certificación Bancaria</w:t>
      </w:r>
      <w:r w:rsidRPr="00737FD3">
        <w:rPr>
          <w:rFonts w:eastAsia="Calibri" w:cs="Arial"/>
          <w:color w:val="000000"/>
          <w:szCs w:val="20"/>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EE0D7E" w:rsidRDefault="00EE0D7E" w:rsidP="00EE0D7E">
      <w:pPr>
        <w:rPr>
          <w:rFonts w:eastAsia="Calibri" w:cs="Arial"/>
          <w:b/>
          <w:color w:val="000000"/>
          <w:szCs w:val="20"/>
        </w:rPr>
      </w:pPr>
    </w:p>
    <w:p w:rsidR="00EE0D7E" w:rsidRPr="00737FD3" w:rsidRDefault="00EE0D7E" w:rsidP="00EE0D7E">
      <w:pPr>
        <w:rPr>
          <w:rFonts w:eastAsia="Microsoft JhengHei" w:cs="Arial"/>
          <w:szCs w:val="20"/>
          <w:lang w:val="es-ES"/>
        </w:rPr>
      </w:pPr>
      <w:r w:rsidRPr="00737FD3">
        <w:rPr>
          <w:rFonts w:eastAsia="Calibri" w:cs="Arial"/>
          <w:b/>
          <w:color w:val="000000"/>
          <w:szCs w:val="20"/>
        </w:rPr>
        <w:t>CERTIFICADO DE CLASIFICACIÓN DE LA CÁMARA DE COMERCIO (REGISTRO ÚNICO DE PROPONENTES - RUP</w:t>
      </w:r>
      <w:r w:rsidRPr="00737FD3">
        <w:rPr>
          <w:rFonts w:eastAsia="Calibri" w:cs="Arial"/>
          <w:color w:val="000000"/>
          <w:szCs w:val="20"/>
        </w:rPr>
        <w:t xml:space="preserve">) (Si Aplica) El Certificado de clasificación de la cámara de comercio con fecha de expedición no superior a treinta (30) días calendario anteriores a la fecha fijada para el cierre del presente proceso, </w:t>
      </w:r>
      <w:r w:rsidRPr="00737FD3">
        <w:rPr>
          <w:rFonts w:eastAsia="Microsoft JhengHei" w:cs="Arial"/>
          <w:szCs w:val="20"/>
          <w:lang w:val="es-ES"/>
        </w:rPr>
        <w:t>actualizado 2023, cuyos datos deben ser homogéneos con los suscritos en el certificado de existencia y representación legal y RUT, esto es: actividad económica, representante legal, datos de identificación etc, y que la actividad económica inscrita concuerde con la actividad a desarrollar al proceso en mención.</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Para los oferentes que no estén obligados de conformidad con lo establecido en la ley a presentar RUP deberán presentar Los estados financieros en pesos colombianos a corte 31 de diciembre 2021, clasificados en el corto y largo plazo con sus respectivas notas de acuerdo a la normatividad vigente.</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CERTIFICADO DE ANTECEDENTES disciplinarios del contador público y revisor fiscal vigente, expedido por la Junta Central de Contadores.</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Tarjeta profesional del contador público y revisor fiscal vigente</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 xml:space="preserve">FORMATO DILIGENCIADO DEL CERTIFICADO DE ACREDITACIÓN DE LA CAPACIDAD FINANCIERA Y CAPACIDAD ORGANIZACIONAL ÚNICO OFERENTE </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FORMATO DILIGENCIADO DEL CERTIFICADO DE ACREDITACIÓN DE LA CAPACIDAD FINANCIERA Y CAPACIDAD ORGANIZACIONAL PROPONENTES PLURALES (aplica para unión temporales y consorcios)</w:t>
      </w:r>
    </w:p>
    <w:p w:rsidR="00EE0D7E" w:rsidRDefault="00EE0D7E" w:rsidP="00EE0D7E">
      <w:pPr>
        <w:shd w:val="clear" w:color="auto" w:fill="FFFFFF"/>
        <w:rPr>
          <w:rFonts w:cs="Arial"/>
          <w:b/>
          <w:bCs/>
          <w:color w:val="201F1E"/>
          <w:szCs w:val="20"/>
          <w:bdr w:val="none" w:sz="0" w:space="0" w:color="auto" w:frame="1"/>
          <w:lang w:val="es-MX" w:eastAsia="es-MX"/>
        </w:rPr>
      </w:pPr>
      <w:r w:rsidRPr="004C590C">
        <w:rPr>
          <w:rFonts w:cs="Arial"/>
          <w:b/>
          <w:bCs/>
          <w:color w:val="201F1E"/>
          <w:szCs w:val="20"/>
          <w:bdr w:val="none" w:sz="0" w:space="0" w:color="auto" w:frame="1"/>
          <w:lang w:val="es-MX" w:eastAsia="es-MX"/>
        </w:rPr>
        <w:t>FACTORES ADICIONALES DE CALIFICACIÓN Y SU JUSTIFICACIÓN</w:t>
      </w:r>
    </w:p>
    <w:p w:rsidR="00EE0D7E" w:rsidRDefault="00EE0D7E" w:rsidP="00EE0D7E">
      <w:pPr>
        <w:shd w:val="clear" w:color="auto" w:fill="FFFFFF"/>
        <w:rPr>
          <w:rFonts w:cs="Arial"/>
          <w:b/>
          <w:bCs/>
          <w:color w:val="201F1E"/>
          <w:szCs w:val="20"/>
          <w:bdr w:val="none" w:sz="0" w:space="0" w:color="auto" w:frame="1"/>
          <w:lang w:val="es-MX" w:eastAsia="es-MX"/>
        </w:rPr>
      </w:pPr>
    </w:p>
    <w:p w:rsidR="00EE0D7E" w:rsidRPr="004C590C" w:rsidRDefault="00EE0D7E" w:rsidP="00EE0D7E">
      <w:pPr>
        <w:shd w:val="clear" w:color="auto" w:fill="FFFFFF"/>
        <w:rPr>
          <w:rFonts w:cs="Arial"/>
          <w:bCs/>
          <w:color w:val="201F1E"/>
          <w:szCs w:val="20"/>
          <w:bdr w:val="none" w:sz="0" w:space="0" w:color="auto" w:frame="1"/>
          <w:lang w:val="es-MX" w:eastAsia="es-MX"/>
        </w:rPr>
      </w:pPr>
      <w:r w:rsidRPr="004C590C">
        <w:rPr>
          <w:rFonts w:cs="Arial"/>
          <w:bCs/>
          <w:color w:val="201F1E"/>
          <w:szCs w:val="20"/>
          <w:bdr w:val="none" w:sz="0" w:space="0" w:color="auto" w:frame="1"/>
          <w:lang w:val="es-MX" w:eastAsia="es-MX"/>
        </w:rPr>
        <w:t>Los factores adicionales de calificación, están descritos en “especificaciones técnicas mínimas” del presente estudio previo, los cuales se comprobarán como CUMPLE o NO CUMPLE.</w:t>
      </w:r>
    </w:p>
    <w:p w:rsidR="00EE0D7E" w:rsidRPr="000C3EF8" w:rsidRDefault="00EE0D7E" w:rsidP="00EE0D7E">
      <w:pPr>
        <w:shd w:val="clear" w:color="auto" w:fill="FFFFFF"/>
        <w:rPr>
          <w:rFonts w:cs="Arial"/>
          <w:b/>
          <w:bCs/>
          <w:color w:val="201F1E"/>
          <w:szCs w:val="20"/>
          <w:bdr w:val="none" w:sz="0" w:space="0" w:color="auto" w:frame="1"/>
          <w:lang w:val="es-MX" w:eastAsia="es-MX"/>
        </w:rPr>
      </w:pPr>
      <w:r w:rsidRPr="000C3EF8">
        <w:rPr>
          <w:rFonts w:cs="Arial"/>
          <w:b/>
          <w:bCs/>
          <w:color w:val="201F1E"/>
          <w:szCs w:val="20"/>
          <w:bdr w:val="none" w:sz="0" w:space="0" w:color="auto" w:frame="1"/>
          <w:lang w:val="es-MX" w:eastAsia="es-MX"/>
        </w:rPr>
        <w:t>CRITERIOS DE DESEMPATE</w:t>
      </w:r>
    </w:p>
    <w:p w:rsidR="00EE0D7E" w:rsidRPr="000C3EF8" w:rsidRDefault="00EE0D7E" w:rsidP="00EE0D7E">
      <w:pPr>
        <w:shd w:val="clear" w:color="auto" w:fill="FFFFFF"/>
        <w:rPr>
          <w:rFonts w:cs="Arial"/>
          <w:b/>
          <w:bCs/>
          <w:color w:val="201F1E"/>
          <w:szCs w:val="20"/>
          <w:bdr w:val="none" w:sz="0" w:space="0" w:color="auto" w:frame="1"/>
          <w:lang w:val="es-MX" w:eastAsia="es-MX"/>
        </w:rPr>
      </w:pPr>
    </w:p>
    <w:p w:rsidR="00EE0D7E" w:rsidRPr="00C379BB" w:rsidRDefault="00EE0D7E" w:rsidP="00EE0D7E">
      <w:pPr>
        <w:autoSpaceDE w:val="0"/>
        <w:autoSpaceDN w:val="0"/>
        <w:adjustRightInd w:val="0"/>
        <w:rPr>
          <w:rFonts w:cs="Arial"/>
          <w:color w:val="000000"/>
          <w:szCs w:val="20"/>
        </w:rPr>
      </w:pPr>
      <w:r w:rsidRPr="0090319E">
        <w:rPr>
          <w:rFonts w:cs="Arial"/>
          <w:color w:val="000000"/>
          <w:szCs w:val="20"/>
        </w:rPr>
        <w:t>La entidad deberá fijar los criterios que se deben aplicar, en el evento que se registre un empate por parte de los oferentes, luego de realizada la evaluación de las propuestas, para lo cual se debe proceder según la modalidad de contratación utilizada, de conformidad con lo dispuesto en la Ley 2069 de 31 de diciembre de 2020, reglamentada por el Decreto 1860 de diciembre de 2021 y demás normas que regulen la materia.</w:t>
      </w:r>
    </w:p>
    <w:p w:rsidR="00507638" w:rsidRDefault="00507638" w:rsidP="00940463">
      <w:pPr>
        <w:shd w:val="clear" w:color="auto" w:fill="FFFFFF"/>
        <w:spacing w:line="200" w:lineRule="atLeast"/>
        <w:rPr>
          <w:rFonts w:cs="Arial"/>
          <w:b/>
          <w:color w:val="201F1E"/>
          <w:szCs w:val="12"/>
          <w:bdr w:val="none" w:sz="0" w:space="0" w:color="auto" w:frame="1"/>
          <w:lang w:val="es-MX" w:eastAsia="es-MX"/>
        </w:rPr>
      </w:pPr>
    </w:p>
    <w:p w:rsidR="00507638" w:rsidRPr="005F28B3" w:rsidRDefault="00507638" w:rsidP="00940463">
      <w:pPr>
        <w:ind w:left="-284"/>
        <w:rPr>
          <w:rFonts w:cs="Arial"/>
          <w:b/>
          <w:bCs/>
          <w:szCs w:val="20"/>
        </w:rPr>
      </w:pPr>
    </w:p>
    <w:p w:rsidR="00507638" w:rsidRPr="00940463" w:rsidRDefault="00507638" w:rsidP="00AF08AF">
      <w:pPr>
        <w:pStyle w:val="Prrafodelista"/>
        <w:numPr>
          <w:ilvl w:val="1"/>
          <w:numId w:val="31"/>
        </w:numPr>
        <w:rPr>
          <w:rFonts w:cs="Arial"/>
          <w:b/>
          <w:bCs/>
          <w:szCs w:val="20"/>
        </w:rPr>
      </w:pPr>
      <w:r w:rsidRPr="00940463">
        <w:rPr>
          <w:rFonts w:cs="Arial"/>
          <w:b/>
          <w:bCs/>
          <w:szCs w:val="20"/>
        </w:rPr>
        <w:t>DOCUMENTOS DE ORDEN TÉCNICO SE CALIFICARÁ CUMPLE, NO CUMPLE y ASIGNACIÓN DE PUNTAJE - SERA EVALUADO POR EL COMITÉ TÉCNICO.</w:t>
      </w:r>
    </w:p>
    <w:p w:rsidR="00507638" w:rsidRDefault="00507638" w:rsidP="00940463">
      <w:pPr>
        <w:rPr>
          <w:rFonts w:cs="Arial"/>
          <w:b/>
          <w:bCs/>
          <w:szCs w:val="20"/>
        </w:rPr>
      </w:pPr>
    </w:p>
    <w:p w:rsidR="00507638" w:rsidRPr="005F28B3" w:rsidRDefault="00507638" w:rsidP="003E03F3">
      <w:pPr>
        <w:autoSpaceDE w:val="0"/>
        <w:autoSpaceDN w:val="0"/>
        <w:adjustRightInd w:val="0"/>
        <w:rPr>
          <w:rFonts w:cs="Arial"/>
          <w:b/>
          <w:bCs/>
          <w:szCs w:val="20"/>
        </w:rPr>
      </w:pPr>
      <w:r w:rsidRPr="005F28B3">
        <w:rPr>
          <w:rFonts w:cs="Arial"/>
          <w:b/>
          <w:bCs/>
          <w:szCs w:val="20"/>
        </w:rPr>
        <w:t xml:space="preserve">1.3.1. CONDICIONES TÉCNICAS MÍNIMAS HABILITANTES. </w:t>
      </w:r>
    </w:p>
    <w:p w:rsidR="00507638" w:rsidRPr="005F28B3" w:rsidRDefault="00507638" w:rsidP="00940463">
      <w:pPr>
        <w:autoSpaceDE w:val="0"/>
        <w:autoSpaceDN w:val="0"/>
        <w:adjustRightInd w:val="0"/>
        <w:ind w:left="-284"/>
        <w:rPr>
          <w:rFonts w:cs="Arial"/>
          <w:b/>
          <w:bCs/>
          <w:szCs w:val="20"/>
        </w:rPr>
      </w:pPr>
    </w:p>
    <w:p w:rsidR="00507638" w:rsidRPr="005F28B3" w:rsidRDefault="00507638" w:rsidP="003E03F3">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Los bienes adquirir deberán cumplir con las especificaciones técnicas mínimas señaladas en </w:t>
      </w:r>
      <w:r w:rsidRPr="00756F90">
        <w:rPr>
          <w:rFonts w:ascii="Arial" w:hAnsi="Arial" w:cs="Arial"/>
          <w:color w:val="000000" w:themeColor="text1"/>
          <w:sz w:val="20"/>
          <w:szCs w:val="20"/>
          <w:lang w:val="es-CO"/>
        </w:rPr>
        <w:t xml:space="preserve">el </w:t>
      </w:r>
      <w:r w:rsidRPr="00756F90">
        <w:rPr>
          <w:rFonts w:ascii="Arial" w:hAnsi="Arial" w:cs="Arial"/>
          <w:b/>
          <w:color w:val="000000" w:themeColor="text1"/>
          <w:sz w:val="20"/>
          <w:szCs w:val="20"/>
          <w:lang w:val="es-CO"/>
        </w:rPr>
        <w:t>Anexo No. 1,</w:t>
      </w:r>
      <w:r w:rsidRPr="00756F90">
        <w:rPr>
          <w:rFonts w:ascii="Arial" w:hAnsi="Arial" w:cs="Arial"/>
          <w:color w:val="000000" w:themeColor="text1"/>
          <w:sz w:val="20"/>
          <w:szCs w:val="20"/>
          <w:lang w:val="es-CO"/>
        </w:rPr>
        <w:t xml:space="preserve"> </w:t>
      </w:r>
      <w:r w:rsidRPr="005F28B3">
        <w:rPr>
          <w:rFonts w:ascii="Arial" w:hAnsi="Arial" w:cs="Arial"/>
          <w:color w:val="auto"/>
          <w:sz w:val="20"/>
          <w:szCs w:val="20"/>
          <w:lang w:val="es-CO"/>
        </w:rPr>
        <w:t xml:space="preserve">del presente pliego de condiciones, las cuales se verificarán como CUMPLE o NO CUMPLE al igual que las condiciones expuestas en el Anexo No. 2 que se designarán por puntaje. </w:t>
      </w:r>
    </w:p>
    <w:p w:rsidR="00507638" w:rsidRPr="005F28B3" w:rsidRDefault="00507638" w:rsidP="00940463">
      <w:pPr>
        <w:pStyle w:val="Default"/>
        <w:ind w:left="-284"/>
        <w:jc w:val="both"/>
        <w:rPr>
          <w:rFonts w:ascii="Arial" w:hAnsi="Arial" w:cs="Arial"/>
          <w:color w:val="auto"/>
          <w:sz w:val="20"/>
          <w:szCs w:val="20"/>
          <w:lang w:val="es-CO"/>
        </w:rPr>
      </w:pPr>
    </w:p>
    <w:p w:rsidR="00507638" w:rsidRPr="005F28B3" w:rsidRDefault="00507638" w:rsidP="00AF08AF">
      <w:pPr>
        <w:pStyle w:val="Prrafodelista"/>
        <w:numPr>
          <w:ilvl w:val="0"/>
          <w:numId w:val="18"/>
        </w:numPr>
        <w:rPr>
          <w:rFonts w:cs="Arial"/>
          <w:szCs w:val="20"/>
        </w:rPr>
      </w:pPr>
      <w:r w:rsidRPr="005F28B3">
        <w:rPr>
          <w:rFonts w:cs="Arial"/>
          <w:szCs w:val="20"/>
        </w:rPr>
        <w:t xml:space="preserve">Diligenciar anexos correspondientes al </w:t>
      </w:r>
      <w:r w:rsidRPr="00EA38C6">
        <w:rPr>
          <w:rFonts w:cs="Arial"/>
          <w:szCs w:val="20"/>
        </w:rPr>
        <w:t>FORMULARIO No. 1 ESPECIFICACIONES TÉCNICAS</w:t>
      </w:r>
      <w:r w:rsidRPr="005F28B3">
        <w:rPr>
          <w:rFonts w:cs="Arial"/>
          <w:szCs w:val="20"/>
        </w:rPr>
        <w:t xml:space="preserve"> Ver archivo en Word adjunto denominado ANEXO TÉCNICO y entregarlo con la oferta.</w:t>
      </w:r>
    </w:p>
    <w:p w:rsidR="00507638" w:rsidRDefault="00507638" w:rsidP="00940463">
      <w:pPr>
        <w:autoSpaceDE w:val="0"/>
        <w:autoSpaceDN w:val="0"/>
        <w:adjustRightInd w:val="0"/>
        <w:ind w:left="-284"/>
        <w:rPr>
          <w:rFonts w:cs="Arial"/>
          <w:b/>
          <w:bCs/>
          <w:szCs w:val="20"/>
        </w:rPr>
      </w:pPr>
    </w:p>
    <w:p w:rsidR="00507638" w:rsidRPr="005F28B3" w:rsidRDefault="00507638" w:rsidP="00940463">
      <w:pPr>
        <w:autoSpaceDE w:val="0"/>
        <w:autoSpaceDN w:val="0"/>
        <w:adjustRightInd w:val="0"/>
        <w:ind w:left="-284"/>
        <w:rPr>
          <w:rFonts w:cs="Arial"/>
          <w:b/>
          <w:bCs/>
          <w:szCs w:val="20"/>
        </w:rPr>
      </w:pPr>
    </w:p>
    <w:p w:rsidR="00507638" w:rsidRPr="005F28B3" w:rsidRDefault="00507638" w:rsidP="00940463">
      <w:pPr>
        <w:rPr>
          <w:rFonts w:cs="Arial"/>
          <w:b/>
          <w:szCs w:val="20"/>
        </w:rPr>
      </w:pPr>
      <w:r w:rsidRPr="005F28B3">
        <w:rPr>
          <w:rFonts w:cs="Arial"/>
          <w:b/>
          <w:bCs/>
          <w:szCs w:val="20"/>
        </w:rPr>
        <w:t xml:space="preserve">1.3.2. </w:t>
      </w:r>
      <w:r w:rsidRPr="005F28B3">
        <w:rPr>
          <w:rFonts w:cs="Arial"/>
          <w:b/>
          <w:szCs w:val="20"/>
        </w:rPr>
        <w:t>ADMINISTRACIÓN DEL SISTEMA DE GESTIÓN AMBIENTAL</w:t>
      </w:r>
    </w:p>
    <w:p w:rsidR="00507638" w:rsidRPr="005F28B3" w:rsidRDefault="00507638" w:rsidP="00940463">
      <w:pPr>
        <w:autoSpaceDE w:val="0"/>
        <w:autoSpaceDN w:val="0"/>
        <w:adjustRightInd w:val="0"/>
        <w:rPr>
          <w:rFonts w:cs="Arial"/>
          <w:b/>
          <w:bCs/>
          <w:szCs w:val="20"/>
        </w:rPr>
      </w:pPr>
    </w:p>
    <w:p w:rsidR="00507638" w:rsidRPr="001E105C" w:rsidRDefault="00507638" w:rsidP="00940463">
      <w:pPr>
        <w:autoSpaceDE w:val="0"/>
        <w:autoSpaceDN w:val="0"/>
        <w:adjustRightInd w:val="0"/>
        <w:rPr>
          <w:rFonts w:cs="Arial"/>
          <w:b/>
          <w:bCs/>
          <w:color w:val="000000" w:themeColor="text1"/>
          <w:szCs w:val="20"/>
        </w:rPr>
      </w:pPr>
      <w:r w:rsidRPr="005F28B3">
        <w:rPr>
          <w:rFonts w:cs="Arial"/>
          <w:bCs/>
          <w:szCs w:val="20"/>
        </w:rPr>
        <w:t xml:space="preserve">El oferente deberá proceder al diligenciamiento del </w:t>
      </w:r>
      <w:r w:rsidRPr="001E105C">
        <w:rPr>
          <w:rFonts w:cs="Arial"/>
          <w:b/>
          <w:bCs/>
          <w:color w:val="000000" w:themeColor="text1"/>
          <w:szCs w:val="20"/>
        </w:rPr>
        <w:t>FORMULARIO NO. 10</w:t>
      </w:r>
      <w:r w:rsidRPr="001E105C">
        <w:rPr>
          <w:rFonts w:cs="Arial"/>
          <w:bCs/>
          <w:color w:val="000000" w:themeColor="text1"/>
          <w:szCs w:val="20"/>
        </w:rPr>
        <w:t xml:space="preserve"> ADMINISTRACIÓN DEL SISTEMA DE GESTIÓN AMBIENTAL y </w:t>
      </w:r>
      <w:r w:rsidRPr="001E105C">
        <w:rPr>
          <w:rFonts w:cs="Arial"/>
          <w:b/>
          <w:bCs/>
          <w:color w:val="000000" w:themeColor="text1"/>
          <w:szCs w:val="20"/>
        </w:rPr>
        <w:t xml:space="preserve">FORMULARIO NO. 11 </w:t>
      </w:r>
      <w:r w:rsidRPr="001E105C">
        <w:rPr>
          <w:rFonts w:cs="Arial"/>
          <w:bCs/>
          <w:color w:val="000000" w:themeColor="text1"/>
          <w:szCs w:val="20"/>
        </w:rPr>
        <w:t>COMPROMISO DE BUENAS PRÁCTICAS AMBIENTALES y</w:t>
      </w:r>
      <w:r w:rsidRPr="001E105C">
        <w:rPr>
          <w:rFonts w:cs="Arial"/>
          <w:b/>
          <w:bCs/>
          <w:color w:val="000000" w:themeColor="text1"/>
          <w:szCs w:val="20"/>
        </w:rPr>
        <w:t xml:space="preserve"> </w:t>
      </w:r>
      <w:r w:rsidRPr="001E105C">
        <w:rPr>
          <w:rFonts w:cs="Arial"/>
          <w:bCs/>
          <w:color w:val="000000" w:themeColor="text1"/>
          <w:szCs w:val="20"/>
        </w:rPr>
        <w:t xml:space="preserve">entregarlo debidamente firmado.  </w:t>
      </w:r>
    </w:p>
    <w:p w:rsidR="00507638" w:rsidRPr="001E105C" w:rsidRDefault="00507638" w:rsidP="00940463">
      <w:pPr>
        <w:autoSpaceDE w:val="0"/>
        <w:autoSpaceDN w:val="0"/>
        <w:adjustRightInd w:val="0"/>
        <w:rPr>
          <w:rFonts w:cs="Arial"/>
          <w:b/>
          <w:bCs/>
          <w:color w:val="000000" w:themeColor="text1"/>
          <w:szCs w:val="20"/>
        </w:rPr>
      </w:pPr>
    </w:p>
    <w:p w:rsidR="00507638" w:rsidRPr="005F28B3" w:rsidRDefault="00507638" w:rsidP="00940463">
      <w:pPr>
        <w:autoSpaceDE w:val="0"/>
        <w:autoSpaceDN w:val="0"/>
        <w:adjustRightInd w:val="0"/>
        <w:rPr>
          <w:rFonts w:cs="Arial"/>
          <w:b/>
          <w:bCs/>
          <w:szCs w:val="20"/>
        </w:rPr>
      </w:pPr>
    </w:p>
    <w:p w:rsidR="00507638" w:rsidRPr="005F28B3" w:rsidRDefault="00507638" w:rsidP="00940463">
      <w:pPr>
        <w:rPr>
          <w:rFonts w:cs="Arial"/>
          <w:b/>
          <w:szCs w:val="20"/>
        </w:rPr>
      </w:pPr>
      <w:r w:rsidRPr="005F28B3">
        <w:rPr>
          <w:rFonts w:cs="Arial"/>
          <w:b/>
          <w:bCs/>
          <w:szCs w:val="20"/>
        </w:rPr>
        <w:t xml:space="preserve">1.3.3. </w:t>
      </w:r>
      <w:r w:rsidRPr="005F28B3">
        <w:rPr>
          <w:rFonts w:cs="Arial"/>
          <w:b/>
          <w:szCs w:val="20"/>
        </w:rPr>
        <w:t xml:space="preserve">EXPERIENCIA DEL PROPONENTE </w:t>
      </w:r>
    </w:p>
    <w:p w:rsidR="00507638" w:rsidRPr="005F28B3" w:rsidRDefault="00507638" w:rsidP="00940463">
      <w:pPr>
        <w:autoSpaceDE w:val="0"/>
        <w:autoSpaceDN w:val="0"/>
        <w:adjustRightInd w:val="0"/>
        <w:rPr>
          <w:rFonts w:cs="Arial"/>
          <w:b/>
          <w:bCs/>
          <w:szCs w:val="20"/>
        </w:rPr>
      </w:pPr>
    </w:p>
    <w:p w:rsidR="00A678BE" w:rsidRPr="00FA2764" w:rsidRDefault="00A678BE" w:rsidP="00A678BE">
      <w:pPr>
        <w:tabs>
          <w:tab w:val="center" w:pos="4419"/>
          <w:tab w:val="right" w:pos="8838"/>
        </w:tabs>
        <w:rPr>
          <w:rFonts w:cs="Arial"/>
          <w:szCs w:val="20"/>
          <w:lang w:val="es-ES"/>
        </w:rPr>
      </w:pPr>
      <w:r w:rsidRPr="00A678BE">
        <w:rPr>
          <w:rFonts w:eastAsia="Calibri" w:cs="Arial"/>
          <w:color w:val="000000"/>
          <w:szCs w:val="20"/>
          <w:lang w:eastAsia="ar-SA"/>
        </w:rPr>
        <w:t xml:space="preserve">El oferente deberá demostrar experiencia en distribución de material de osteosíntesis durante los últimos tres años, para lo cual deberá presentar máximo 3 certificaciones de contratos celebrados cuyo objeto sea igual o guarde congruencia con el objeto de la contratación, y cuya sumatoria sea igual o mayor al 75% del valor ofertado, </w:t>
      </w:r>
      <w:r w:rsidRPr="00A678BE">
        <w:rPr>
          <w:rFonts w:cs="Arial"/>
          <w:szCs w:val="20"/>
          <w:lang w:val="es-ES"/>
        </w:rPr>
        <w:t>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2020 y/o 2021 y/o 2022.</w:t>
      </w:r>
      <w:r w:rsidRPr="00FA2764">
        <w:rPr>
          <w:rFonts w:cs="Arial"/>
          <w:szCs w:val="20"/>
          <w:lang w:val="es-ES"/>
        </w:rPr>
        <w:t xml:space="preserve"> </w:t>
      </w:r>
    </w:p>
    <w:p w:rsidR="00507638" w:rsidRPr="005F28B3" w:rsidRDefault="00507638" w:rsidP="00940463">
      <w:pPr>
        <w:autoSpaceDE w:val="0"/>
        <w:autoSpaceDN w:val="0"/>
        <w:adjustRightInd w:val="0"/>
        <w:rPr>
          <w:rFonts w:cs="Arial"/>
          <w:szCs w:val="20"/>
        </w:rPr>
      </w:pPr>
      <w:r w:rsidRPr="005F28B3">
        <w:rPr>
          <w:rFonts w:cs="Arial"/>
          <w:szCs w:val="20"/>
        </w:rPr>
        <w:t xml:space="preserve">. </w:t>
      </w:r>
    </w:p>
    <w:p w:rsidR="00507638" w:rsidRPr="005F28B3" w:rsidRDefault="00507638" w:rsidP="00940463">
      <w:pPr>
        <w:autoSpaceDE w:val="0"/>
        <w:autoSpaceDN w:val="0"/>
        <w:adjustRightInd w:val="0"/>
        <w:rPr>
          <w:rFonts w:cs="Arial"/>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Las certificaciones deben contener la siguiente información básica: nombre del contratante, objeto del contrato, número del contrato, valor del contrato, plazo, fechas de inicio y finalización, y nombre del contratista debidamente suscrito por el representante legal, gerente o quien haga sus veces, de contratante de la firma oferente. </w:t>
      </w:r>
    </w:p>
    <w:p w:rsidR="00507638" w:rsidRPr="005F28B3" w:rsidRDefault="00507638" w:rsidP="00940463">
      <w:pPr>
        <w:autoSpaceDE w:val="0"/>
        <w:autoSpaceDN w:val="0"/>
        <w:adjustRightInd w:val="0"/>
        <w:rPr>
          <w:rFonts w:cs="Arial"/>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La Unidad Prestadora de Salud Antioquia se reserva el derecho de verificar la veracidad de los documentos que los Oferentes aporten a su Propuesta. </w:t>
      </w:r>
    </w:p>
    <w:p w:rsidR="00507638" w:rsidRPr="005F28B3" w:rsidRDefault="00507638" w:rsidP="00940463">
      <w:pPr>
        <w:autoSpaceDE w:val="0"/>
        <w:autoSpaceDN w:val="0"/>
        <w:adjustRightInd w:val="0"/>
        <w:rPr>
          <w:rFonts w:cs="Arial"/>
          <w:bCs/>
          <w:szCs w:val="20"/>
        </w:rPr>
      </w:pPr>
      <w:r w:rsidRPr="005F28B3">
        <w:rPr>
          <w:rFonts w:cs="Arial"/>
          <w:szCs w:val="20"/>
        </w:rPr>
        <w:t>Este aspecto y otros aspectos se verificarán en las CONDICIONES TÉCNICAS HABILITANTES.</w:t>
      </w:r>
    </w:p>
    <w:p w:rsidR="00507638" w:rsidRPr="005F28B3" w:rsidRDefault="00507638" w:rsidP="00940463">
      <w:pPr>
        <w:autoSpaceDE w:val="0"/>
        <w:autoSpaceDN w:val="0"/>
        <w:adjustRightInd w:val="0"/>
        <w:rPr>
          <w:rFonts w:cs="Arial"/>
          <w:b/>
          <w:bCs/>
          <w:szCs w:val="20"/>
        </w:rPr>
      </w:pPr>
    </w:p>
    <w:p w:rsidR="00507638" w:rsidRPr="001E105C" w:rsidRDefault="00507638" w:rsidP="00940463">
      <w:pPr>
        <w:autoSpaceDE w:val="0"/>
        <w:autoSpaceDN w:val="0"/>
        <w:adjustRightInd w:val="0"/>
        <w:rPr>
          <w:rFonts w:cs="Arial"/>
          <w:color w:val="000000" w:themeColor="text1"/>
          <w:szCs w:val="20"/>
        </w:rPr>
      </w:pPr>
      <w:r w:rsidRPr="005F28B3">
        <w:rPr>
          <w:rFonts w:cs="Arial"/>
          <w:bCs/>
          <w:szCs w:val="20"/>
        </w:rPr>
        <w:t xml:space="preserve">El oferente deberá proceder al diligenciamiento </w:t>
      </w:r>
      <w:r w:rsidRPr="001E105C">
        <w:rPr>
          <w:rFonts w:cs="Arial"/>
          <w:bCs/>
          <w:color w:val="000000" w:themeColor="text1"/>
          <w:szCs w:val="20"/>
        </w:rPr>
        <w:t xml:space="preserve">del </w:t>
      </w:r>
      <w:r w:rsidRPr="001E105C">
        <w:rPr>
          <w:rFonts w:cs="Arial"/>
          <w:b/>
          <w:color w:val="000000" w:themeColor="text1"/>
          <w:szCs w:val="20"/>
        </w:rPr>
        <w:t>FORMULARIO No. 20</w:t>
      </w:r>
      <w:r w:rsidRPr="001E105C">
        <w:rPr>
          <w:rFonts w:cs="Arial"/>
          <w:color w:val="000000" w:themeColor="text1"/>
          <w:szCs w:val="20"/>
        </w:rPr>
        <w:t xml:space="preserve"> - </w:t>
      </w:r>
      <w:r w:rsidRPr="001E105C">
        <w:rPr>
          <w:rFonts w:eastAsiaTheme="minorHAnsi" w:cs="Arial"/>
          <w:bCs/>
          <w:color w:val="000000" w:themeColor="text1"/>
          <w:szCs w:val="20"/>
          <w:lang w:eastAsia="en-US"/>
        </w:rPr>
        <w:t>FORMULARIO EXPERIENCIA DEL PROPONENTE.</w:t>
      </w:r>
    </w:p>
    <w:p w:rsidR="00507638" w:rsidRPr="001E105C" w:rsidRDefault="00507638" w:rsidP="00940463">
      <w:pPr>
        <w:autoSpaceDE w:val="0"/>
        <w:autoSpaceDN w:val="0"/>
        <w:adjustRightInd w:val="0"/>
        <w:rPr>
          <w:rFonts w:cs="Arial"/>
          <w:b/>
          <w:bCs/>
          <w:color w:val="000000" w:themeColor="text1"/>
          <w:szCs w:val="20"/>
        </w:rPr>
      </w:pPr>
    </w:p>
    <w:p w:rsidR="00507638" w:rsidRPr="005F28B3" w:rsidRDefault="00507638" w:rsidP="00940463">
      <w:pPr>
        <w:rPr>
          <w:rFonts w:cs="Arial"/>
          <w:b/>
          <w:szCs w:val="20"/>
        </w:rPr>
      </w:pPr>
      <w:r w:rsidRPr="005F28B3">
        <w:rPr>
          <w:rFonts w:cs="Arial"/>
          <w:b/>
          <w:bCs/>
          <w:szCs w:val="20"/>
        </w:rPr>
        <w:t xml:space="preserve">1.3.4. </w:t>
      </w:r>
      <w:r w:rsidRPr="005F28B3">
        <w:rPr>
          <w:rFonts w:cs="Arial"/>
          <w:b/>
          <w:szCs w:val="20"/>
        </w:rPr>
        <w:t xml:space="preserve">CAPACIDAD OPERATIVA </w:t>
      </w:r>
    </w:p>
    <w:p w:rsidR="00507638" w:rsidRPr="005F28B3" w:rsidRDefault="00507638" w:rsidP="00940463">
      <w:pPr>
        <w:autoSpaceDE w:val="0"/>
        <w:autoSpaceDN w:val="0"/>
        <w:adjustRightInd w:val="0"/>
        <w:ind w:right="107"/>
        <w:rPr>
          <w:rFonts w:cs="Arial"/>
          <w:b/>
          <w:bCs/>
          <w:szCs w:val="20"/>
        </w:rPr>
      </w:pPr>
    </w:p>
    <w:p w:rsidR="00F14141" w:rsidRDefault="00F14141" w:rsidP="00F14141">
      <w:pPr>
        <w:rPr>
          <w:rFonts w:cs="Arial"/>
          <w:szCs w:val="20"/>
          <w:lang w:val="es-ES"/>
        </w:rPr>
      </w:pPr>
      <w:r>
        <w:rPr>
          <w:rFonts w:cs="Arial"/>
          <w:szCs w:val="20"/>
          <w:lang w:val="es-ES"/>
        </w:rPr>
        <w:t>Con el fin de gestionar cada una de las urgencias médicas que impliquen la utilización de material de osteosíntesis de forma rápida y eficaz para los grupos 1,2,3,4 y 7 (dispositivos para trauma) d</w:t>
      </w:r>
      <w:r w:rsidRPr="00D55D79">
        <w:rPr>
          <w:rFonts w:cs="Arial"/>
          <w:szCs w:val="20"/>
          <w:lang w:val="es-ES"/>
        </w:rPr>
        <w:t xml:space="preserve">eberá contar con establecimiento de comercio abierto en el área metropolitana del valle de aburra, el cual se debe acreditar con el certificado de cámara de comercio, Dicho establecimiento debe tener la certificación vigente dada por la autoridad competente según corresponda al tipo de establecimiento, de que se encuentra habilitado para el manejo de material de </w:t>
      </w:r>
      <w:r>
        <w:rPr>
          <w:rFonts w:cs="Arial"/>
          <w:szCs w:val="20"/>
          <w:lang w:val="es-ES"/>
        </w:rPr>
        <w:t>osteosíntesis</w:t>
      </w:r>
      <w:r w:rsidRPr="00D55D79">
        <w:rPr>
          <w:rFonts w:cs="Arial"/>
          <w:szCs w:val="20"/>
          <w:lang w:val="es-ES"/>
        </w:rPr>
        <w:t>.</w:t>
      </w:r>
    </w:p>
    <w:p w:rsidR="00F14141" w:rsidRDefault="00F14141" w:rsidP="00F14141">
      <w:pPr>
        <w:rPr>
          <w:rFonts w:cs="Arial"/>
          <w:szCs w:val="20"/>
          <w:lang w:val="es-ES"/>
        </w:rPr>
      </w:pPr>
    </w:p>
    <w:p w:rsidR="00F14141" w:rsidRDefault="00F14141" w:rsidP="00F14141">
      <w:pPr>
        <w:rPr>
          <w:rFonts w:cs="Arial"/>
          <w:szCs w:val="20"/>
          <w:lang w:val="es-ES"/>
        </w:rPr>
      </w:pPr>
      <w:r>
        <w:rPr>
          <w:rFonts w:cs="Arial"/>
          <w:szCs w:val="20"/>
          <w:lang w:val="es-ES"/>
        </w:rPr>
        <w:t xml:space="preserve"> A diferencia de las cirugías programadas, se debe garantizar un tiempo de respuesta menor a 8 horas para las cirugías urgentes, con el fin de realizar la correcta atención oportuna de cada uno de los usuarios del subsistema de salud.</w:t>
      </w:r>
      <w:r w:rsidRPr="00D55D79">
        <w:rPr>
          <w:rFonts w:cs="Arial"/>
          <w:szCs w:val="20"/>
          <w:lang w:val="es-ES"/>
        </w:rPr>
        <w:t xml:space="preserve"> </w:t>
      </w:r>
      <w:r>
        <w:rPr>
          <w:rFonts w:cs="Arial"/>
          <w:szCs w:val="20"/>
          <w:lang w:val="es-ES"/>
        </w:rPr>
        <w:t xml:space="preserve">Por lo cual al tener una sede o establecimiento de salud en el área metropolitana se garantizaría una atención inmediata. </w:t>
      </w:r>
    </w:p>
    <w:p w:rsidR="00507638" w:rsidRPr="00584B91" w:rsidRDefault="00507638" w:rsidP="00940463">
      <w:pPr>
        <w:pStyle w:val="Textoindependiente2"/>
        <w:ind w:right="107"/>
        <w:rPr>
          <w:sz w:val="20"/>
          <w:szCs w:val="20"/>
          <w:highlight w:val="green"/>
        </w:rPr>
      </w:pPr>
    </w:p>
    <w:p w:rsidR="00F14141" w:rsidRPr="00D55D79" w:rsidRDefault="00F14141" w:rsidP="00F14141">
      <w:pPr>
        <w:suppressAutoHyphens/>
        <w:overflowPunct w:val="0"/>
        <w:autoSpaceDE w:val="0"/>
        <w:autoSpaceDN w:val="0"/>
        <w:adjustRightInd w:val="0"/>
        <w:textAlignment w:val="baseline"/>
        <w:rPr>
          <w:rFonts w:cs="Arial"/>
          <w:szCs w:val="20"/>
          <w:lang w:val="es-ES"/>
        </w:rPr>
      </w:pPr>
      <w:r w:rsidRPr="00D55D79">
        <w:rPr>
          <w:rFonts w:cs="Arial"/>
          <w:szCs w:val="20"/>
          <w:lang w:val="es-ES"/>
        </w:rPr>
        <w:t xml:space="preserve">TRANSPORTE: Tener mecanismos de transporte para realizar la recolección y entrega del material de </w:t>
      </w:r>
      <w:r w:rsidRPr="00E547B9">
        <w:rPr>
          <w:rFonts w:cs="Arial"/>
          <w:szCs w:val="20"/>
          <w:lang w:val="es-ES"/>
        </w:rPr>
        <w:t>osteosíntesis</w:t>
      </w:r>
      <w:r w:rsidRPr="00D55D79">
        <w:rPr>
          <w:rFonts w:cs="Arial"/>
          <w:szCs w:val="20"/>
          <w:lang w:val="es-ES"/>
        </w:rPr>
        <w:t xml:space="preserve"> y cumplir con todas las normas de bioseguridad. </w:t>
      </w:r>
    </w:p>
    <w:p w:rsidR="00F14141" w:rsidRPr="00D55D79" w:rsidRDefault="00F14141" w:rsidP="00F14141">
      <w:pPr>
        <w:rPr>
          <w:rFonts w:cs="Arial"/>
          <w:szCs w:val="20"/>
          <w:lang w:val="es-ES"/>
        </w:rPr>
      </w:pPr>
    </w:p>
    <w:p w:rsidR="00F14141" w:rsidRPr="00D55D79" w:rsidRDefault="00F14141" w:rsidP="00F14141">
      <w:pPr>
        <w:rPr>
          <w:rFonts w:cs="Arial"/>
          <w:b/>
          <w:szCs w:val="20"/>
        </w:rPr>
      </w:pPr>
      <w:r w:rsidRPr="00D55D79">
        <w:rPr>
          <w:rFonts w:cs="Arial"/>
          <w:szCs w:val="20"/>
        </w:rPr>
        <w:t xml:space="preserve">Este aspecto y otros aspectos se verificarán en las </w:t>
      </w:r>
      <w:r w:rsidRPr="00D55D79">
        <w:rPr>
          <w:rFonts w:cs="Arial"/>
          <w:b/>
          <w:szCs w:val="20"/>
        </w:rPr>
        <w:t>CONDICIONES TÉCNICAS HABILITANTES.</w:t>
      </w:r>
    </w:p>
    <w:p w:rsidR="00507638" w:rsidRPr="005F28B3" w:rsidRDefault="00507638" w:rsidP="00940463">
      <w:pPr>
        <w:autoSpaceDE w:val="0"/>
        <w:autoSpaceDN w:val="0"/>
        <w:adjustRightInd w:val="0"/>
        <w:rPr>
          <w:rFonts w:cs="Arial"/>
          <w:b/>
          <w:bCs/>
          <w:szCs w:val="20"/>
        </w:rPr>
      </w:pPr>
    </w:p>
    <w:p w:rsidR="00507638" w:rsidRPr="005F28B3" w:rsidRDefault="00507638" w:rsidP="00940463">
      <w:pPr>
        <w:autoSpaceDE w:val="0"/>
        <w:autoSpaceDN w:val="0"/>
        <w:adjustRightInd w:val="0"/>
        <w:rPr>
          <w:rFonts w:cs="Arial"/>
          <w:b/>
          <w:bCs/>
          <w:szCs w:val="20"/>
        </w:rPr>
      </w:pPr>
      <w:r w:rsidRPr="005F28B3">
        <w:rPr>
          <w:rFonts w:cs="Arial"/>
          <w:b/>
          <w:bCs/>
          <w:szCs w:val="20"/>
        </w:rPr>
        <w:t>1.3.5. CONDICIONES TÉCNICAS DE CALIFICACIÓN.</w:t>
      </w:r>
    </w:p>
    <w:p w:rsidR="00507638" w:rsidRPr="005F28B3" w:rsidRDefault="00507638" w:rsidP="00940463">
      <w:pPr>
        <w:autoSpaceDE w:val="0"/>
        <w:autoSpaceDN w:val="0"/>
        <w:adjustRightInd w:val="0"/>
        <w:rPr>
          <w:rFonts w:cs="Arial"/>
          <w:b/>
          <w:bCs/>
          <w:szCs w:val="20"/>
        </w:rPr>
      </w:pPr>
      <w:r w:rsidRPr="005F28B3">
        <w:rPr>
          <w:rFonts w:cs="Arial"/>
          <w:b/>
          <w:bCs/>
          <w:szCs w:val="20"/>
        </w:rPr>
        <w:t xml:space="preserve">  </w:t>
      </w:r>
    </w:p>
    <w:p w:rsidR="00507638" w:rsidRPr="00940463" w:rsidRDefault="00507638" w:rsidP="00AF08AF">
      <w:pPr>
        <w:pStyle w:val="Prrafodelista"/>
        <w:numPr>
          <w:ilvl w:val="3"/>
          <w:numId w:val="32"/>
        </w:numPr>
        <w:autoSpaceDE w:val="0"/>
        <w:autoSpaceDN w:val="0"/>
        <w:adjustRightInd w:val="0"/>
        <w:ind w:left="0" w:firstLine="0"/>
        <w:jc w:val="left"/>
        <w:rPr>
          <w:rFonts w:eastAsiaTheme="minorHAnsi" w:cs="Arial"/>
          <w:b/>
          <w:bCs/>
          <w:szCs w:val="20"/>
          <w:lang w:eastAsia="es-CO"/>
        </w:rPr>
      </w:pPr>
      <w:r w:rsidRPr="005F28B3">
        <w:rPr>
          <w:rFonts w:cs="Arial"/>
          <w:b/>
          <w:szCs w:val="20"/>
        </w:rPr>
        <w:t xml:space="preserve">ESTÍMULO A LA INDUSTRIA NACIONAL </w:t>
      </w:r>
    </w:p>
    <w:p w:rsidR="00507638" w:rsidRDefault="00507638" w:rsidP="00940463">
      <w:pPr>
        <w:autoSpaceDE w:val="0"/>
        <w:autoSpaceDN w:val="0"/>
        <w:adjustRightInd w:val="0"/>
        <w:jc w:val="left"/>
        <w:rPr>
          <w:rFonts w:eastAsiaTheme="minorHAnsi" w:cs="Arial"/>
          <w:b/>
          <w:bCs/>
          <w:szCs w:val="20"/>
          <w:lang w:eastAsia="es-CO"/>
        </w:rPr>
      </w:pPr>
    </w:p>
    <w:p w:rsidR="00507638" w:rsidRPr="005F28B3" w:rsidRDefault="00507638" w:rsidP="00940463">
      <w:pPr>
        <w:pStyle w:val="Sinespaciado"/>
        <w:jc w:val="both"/>
        <w:rPr>
          <w:rFonts w:ascii="Arial" w:hAnsi="Arial" w:cs="Arial"/>
          <w:sz w:val="20"/>
          <w:szCs w:val="20"/>
        </w:rPr>
      </w:pPr>
      <w:r w:rsidRPr="005F28B3">
        <w:rPr>
          <w:rFonts w:ascii="Arial" w:hAnsi="Arial" w:cs="Arial"/>
          <w:sz w:val="20"/>
          <w:szCs w:val="20"/>
        </w:rPr>
        <w:t xml:space="preserve">Para la verificación, evaluación y asignación del puntaje de que trata este numeral, el proponente deberá diligenciar y suscribir el </w:t>
      </w:r>
      <w:r w:rsidRPr="001E105C">
        <w:rPr>
          <w:rFonts w:ascii="Arial" w:hAnsi="Arial" w:cs="Arial"/>
          <w:b/>
          <w:color w:val="000000" w:themeColor="text1"/>
          <w:sz w:val="20"/>
          <w:szCs w:val="20"/>
        </w:rPr>
        <w:t xml:space="preserve">FORMULARIO NO. 14 </w:t>
      </w:r>
      <w:r w:rsidRPr="001E105C">
        <w:rPr>
          <w:rFonts w:ascii="Arial" w:hAnsi="Arial" w:cs="Arial"/>
          <w:b/>
          <w:bCs/>
          <w:color w:val="000000" w:themeColor="text1"/>
          <w:sz w:val="20"/>
          <w:szCs w:val="20"/>
        </w:rPr>
        <w:t>APOYO A LA INDUSTRIA NACIONAL</w:t>
      </w:r>
      <w:r w:rsidRPr="001E105C">
        <w:rPr>
          <w:rFonts w:ascii="Arial" w:hAnsi="Arial" w:cs="Arial"/>
          <w:color w:val="000000" w:themeColor="text1"/>
          <w:sz w:val="20"/>
          <w:szCs w:val="20"/>
        </w:rPr>
        <w:t xml:space="preserve"> </w:t>
      </w:r>
      <w:r w:rsidRPr="005F28B3">
        <w:rPr>
          <w:rFonts w:ascii="Arial" w:hAnsi="Arial" w:cs="Arial"/>
          <w:sz w:val="20"/>
          <w:szCs w:val="20"/>
        </w:rPr>
        <w:t>"</w:t>
      </w:r>
      <w:r w:rsidRPr="005F28B3">
        <w:rPr>
          <w:rFonts w:ascii="Arial" w:hAnsi="Arial" w:cs="Arial"/>
          <w:i/>
          <w:iCs/>
          <w:sz w:val="20"/>
          <w:szCs w:val="20"/>
        </w:rPr>
        <w:t>PROTECCIÓN A LA INDUSTRIA NACIONAL-INCENTIVOS EN LA CONTRATACIÓN PÚBLICA</w:t>
      </w:r>
      <w:r w:rsidRPr="005F28B3">
        <w:rPr>
          <w:rFonts w:ascii="Arial" w:hAnsi="Arial" w:cs="Arial"/>
          <w:sz w:val="20"/>
          <w:szCs w:val="20"/>
        </w:rPr>
        <w:t>”</w:t>
      </w:r>
      <w:r w:rsidRPr="005F28B3">
        <w:rPr>
          <w:rFonts w:ascii="Arial" w:hAnsi="Arial" w:cs="Arial"/>
          <w:b/>
          <w:sz w:val="20"/>
          <w:szCs w:val="20"/>
        </w:rPr>
        <w:t xml:space="preserve">, </w:t>
      </w:r>
      <w:r w:rsidRPr="005F28B3">
        <w:rPr>
          <w:rFonts w:ascii="Arial" w:hAnsi="Arial" w:cs="Arial"/>
          <w:sz w:val="20"/>
          <w:szCs w:val="20"/>
        </w:rPr>
        <w:t>teniendo en cuenta sus notas descritas</w:t>
      </w:r>
      <w:r w:rsidRPr="005F28B3">
        <w:rPr>
          <w:rFonts w:ascii="Arial" w:hAnsi="Arial" w:cs="Arial"/>
          <w:b/>
          <w:sz w:val="20"/>
          <w:szCs w:val="20"/>
        </w:rPr>
        <w:t xml:space="preserve"> </w:t>
      </w:r>
      <w:r w:rsidRPr="005F28B3">
        <w:rPr>
          <w:rFonts w:ascii="Arial" w:hAnsi="Arial" w:cs="Arial"/>
          <w:sz w:val="20"/>
          <w:szCs w:val="20"/>
        </w:rPr>
        <w:t xml:space="preserve">el cual se entenderá presentado bajo la gravedad de juramento. </w:t>
      </w:r>
    </w:p>
    <w:p w:rsidR="00507638" w:rsidRPr="005F28B3" w:rsidRDefault="00507638" w:rsidP="00940463">
      <w:pPr>
        <w:pStyle w:val="Sinespaciado"/>
        <w:jc w:val="both"/>
        <w:rPr>
          <w:rFonts w:ascii="Arial" w:hAnsi="Arial" w:cs="Arial"/>
          <w:sz w:val="20"/>
          <w:szCs w:val="20"/>
        </w:rPr>
      </w:pPr>
    </w:p>
    <w:p w:rsidR="00507638" w:rsidRPr="005F28B3" w:rsidRDefault="00507638" w:rsidP="00940463">
      <w:pPr>
        <w:pStyle w:val="Sinespaciado"/>
        <w:jc w:val="both"/>
        <w:rPr>
          <w:rFonts w:ascii="Arial" w:hAnsi="Arial" w:cs="Arial"/>
          <w:sz w:val="20"/>
          <w:szCs w:val="20"/>
        </w:rPr>
      </w:pPr>
      <w:r w:rsidRPr="005F28B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507638" w:rsidRPr="005F28B3" w:rsidRDefault="00507638" w:rsidP="00940463">
      <w:pPr>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nacionales y que involucren bienes y/o servicios (recurso humano) 100% nacionales, obtendrán (100) puntos.</w:t>
      </w:r>
    </w:p>
    <w:p w:rsidR="00507638" w:rsidRPr="005F28B3" w:rsidRDefault="00507638" w:rsidP="00940463">
      <w:pPr>
        <w:rPr>
          <w:rFonts w:cs="Arial"/>
          <w:szCs w:val="20"/>
        </w:rPr>
      </w:pPr>
    </w:p>
    <w:p w:rsidR="00507638" w:rsidRPr="005F28B3" w:rsidRDefault="00507638" w:rsidP="008D52C2">
      <w:pPr>
        <w:numPr>
          <w:ilvl w:val="0"/>
          <w:numId w:val="33"/>
        </w:numPr>
        <w:tabs>
          <w:tab w:val="left" w:pos="284"/>
        </w:tabs>
        <w:ind w:left="0" w:firstLine="0"/>
        <w:rPr>
          <w:rFonts w:cs="Arial"/>
          <w:szCs w:val="20"/>
        </w:rPr>
      </w:pPr>
      <w:r w:rsidRPr="005F28B3">
        <w:rPr>
          <w:rFonts w:cs="Arial"/>
          <w:szCs w:val="20"/>
        </w:rPr>
        <w:t>Las ofertas presentadas por proponentes nacionales y que involucren bienes y/o servicios (recurso humano) nacionales superiores al 50% de los recursos y menor al 100% de estos, obtendrán (80)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nacionales y que involucren bienes y/o servicios (recurso humano) de origen nacional, inferior al 50% de los recursos, obtendrá (70)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extranjeros y que involucren bienes y/o servicios (recurso humano) 100% nacionales obtendrán (50)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284"/>
        </w:tabs>
        <w:ind w:left="0" w:firstLine="0"/>
        <w:rPr>
          <w:rFonts w:cs="Arial"/>
          <w:szCs w:val="20"/>
        </w:rPr>
      </w:pPr>
      <w:r w:rsidRPr="005F28B3">
        <w:rPr>
          <w:rFonts w:cs="Arial"/>
          <w:szCs w:val="20"/>
        </w:rPr>
        <w:t>Las propuestas presentadas por proponentes extranjeros y que involucren bienes y/o servicios (recurso humano) nacionales, superiores al 50% de los recursos y menor al 100% de estos obtendrán (20) puntos.</w:t>
      </w:r>
    </w:p>
    <w:p w:rsidR="00507638" w:rsidRPr="005F28B3" w:rsidRDefault="00507638" w:rsidP="00940463">
      <w:pPr>
        <w:pStyle w:val="Prrafodelista"/>
        <w:ind w:left="0"/>
        <w:rPr>
          <w:rFonts w:cs="Arial"/>
          <w:szCs w:val="20"/>
        </w:rPr>
      </w:pPr>
    </w:p>
    <w:p w:rsidR="00507638" w:rsidRPr="005F28B3" w:rsidRDefault="00507638" w:rsidP="005F71A5">
      <w:pPr>
        <w:numPr>
          <w:ilvl w:val="0"/>
          <w:numId w:val="33"/>
        </w:numPr>
        <w:tabs>
          <w:tab w:val="left" w:pos="284"/>
        </w:tabs>
        <w:ind w:left="0" w:firstLine="0"/>
        <w:rPr>
          <w:rFonts w:cs="Arial"/>
          <w:szCs w:val="20"/>
        </w:rPr>
      </w:pPr>
      <w:r w:rsidRPr="005F28B3">
        <w:rPr>
          <w:rFonts w:cs="Arial"/>
          <w:szCs w:val="20"/>
        </w:rPr>
        <w:t xml:space="preserve">Las propuestas presentadas por proponentes extranjeros y que involucren bienes y/o servicios nacionales (recurso humano) de origen nacional inferior al 50% de los recursos, obtendrán (10) puntos. </w:t>
      </w:r>
    </w:p>
    <w:p w:rsidR="00507638" w:rsidRPr="005F28B3" w:rsidRDefault="00507638" w:rsidP="00940463">
      <w:pPr>
        <w:pStyle w:val="Prrafodelista"/>
        <w:ind w:left="0"/>
        <w:rPr>
          <w:rFonts w:cs="Arial"/>
          <w:szCs w:val="20"/>
        </w:rPr>
      </w:pPr>
    </w:p>
    <w:p w:rsidR="00507638" w:rsidRPr="005F28B3" w:rsidRDefault="00507638" w:rsidP="00940463">
      <w:pPr>
        <w:rPr>
          <w:rFonts w:cs="Arial"/>
          <w:szCs w:val="20"/>
        </w:rPr>
      </w:pPr>
      <w:r w:rsidRPr="005F28B3">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507638" w:rsidRPr="005F28B3" w:rsidRDefault="00507638" w:rsidP="00940463">
      <w:pPr>
        <w:rPr>
          <w:rFonts w:cs="Arial"/>
          <w:szCs w:val="20"/>
        </w:rPr>
      </w:pPr>
    </w:p>
    <w:p w:rsidR="00507638" w:rsidRPr="005F28B3" w:rsidRDefault="00507638" w:rsidP="00940463">
      <w:pPr>
        <w:rPr>
          <w:rFonts w:cs="Arial"/>
          <w:szCs w:val="20"/>
        </w:rPr>
      </w:pPr>
      <w:r w:rsidRPr="005F28B3">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507638" w:rsidRPr="005F28B3" w:rsidRDefault="00507638" w:rsidP="00940463">
      <w:pPr>
        <w:rPr>
          <w:rFonts w:cs="Arial"/>
          <w:szCs w:val="20"/>
        </w:rPr>
      </w:pPr>
    </w:p>
    <w:p w:rsidR="00507638" w:rsidRDefault="00507638" w:rsidP="00940463">
      <w:pPr>
        <w:tabs>
          <w:tab w:val="left" w:pos="1418"/>
          <w:tab w:val="left" w:pos="1843"/>
        </w:tabs>
        <w:rPr>
          <w:rFonts w:cs="Arial"/>
          <w:szCs w:val="20"/>
        </w:rPr>
      </w:pPr>
      <w:r w:rsidRPr="005F28B3">
        <w:rPr>
          <w:rFonts w:cs="Arial"/>
          <w:szCs w:val="20"/>
        </w:rPr>
        <w:t>Son servicios de origen nacional aquellos presentados por empresas constituidas de acuerdo con la legislación nacional, por personas naturales colombianos o por residentes en Colombia.</w:t>
      </w:r>
    </w:p>
    <w:p w:rsidR="00507638" w:rsidRPr="005F28B3" w:rsidRDefault="00507638" w:rsidP="00940463">
      <w:pPr>
        <w:tabs>
          <w:tab w:val="left" w:pos="1418"/>
          <w:tab w:val="left" w:pos="1843"/>
        </w:tabs>
        <w:ind w:left="-284"/>
        <w:rPr>
          <w:rFonts w:cs="Arial"/>
          <w:szCs w:val="20"/>
        </w:rPr>
      </w:pPr>
    </w:p>
    <w:p w:rsidR="00507638" w:rsidRPr="005F28B3" w:rsidRDefault="00507638" w:rsidP="00940463">
      <w:pPr>
        <w:tabs>
          <w:tab w:val="left" w:pos="1418"/>
          <w:tab w:val="left" w:pos="1843"/>
        </w:tabs>
        <w:ind w:left="-284"/>
        <w:rPr>
          <w:rFonts w:cs="Arial"/>
          <w:szCs w:val="20"/>
        </w:rPr>
      </w:pPr>
    </w:p>
    <w:p w:rsidR="00507638" w:rsidRPr="005F28B3" w:rsidRDefault="00507638" w:rsidP="00AF08AF">
      <w:pPr>
        <w:pStyle w:val="Prrafodelista"/>
        <w:numPr>
          <w:ilvl w:val="3"/>
          <w:numId w:val="32"/>
        </w:numPr>
        <w:tabs>
          <w:tab w:val="left" w:pos="1418"/>
          <w:tab w:val="left" w:pos="1843"/>
        </w:tabs>
        <w:ind w:left="0" w:firstLine="0"/>
        <w:rPr>
          <w:rFonts w:eastAsia="MS Mincho" w:cs="Arial"/>
          <w:szCs w:val="20"/>
        </w:rPr>
      </w:pPr>
      <w:r w:rsidRPr="005F28B3">
        <w:rPr>
          <w:rFonts w:cs="Arial"/>
          <w:b/>
          <w:bCs/>
          <w:szCs w:val="20"/>
          <w:lang w:eastAsia="es-CO"/>
        </w:rPr>
        <w:t xml:space="preserve">FACTOR TÉCNICO: </w:t>
      </w:r>
    </w:p>
    <w:p w:rsidR="00507638" w:rsidRDefault="00507638" w:rsidP="00940463">
      <w:pPr>
        <w:tabs>
          <w:tab w:val="left" w:pos="1418"/>
          <w:tab w:val="left" w:pos="1843"/>
        </w:tabs>
        <w:rPr>
          <w:rFonts w:eastAsia="MS Mincho" w:cs="Arial"/>
          <w:b/>
          <w:szCs w:val="20"/>
        </w:rPr>
      </w:pPr>
    </w:p>
    <w:p w:rsidR="00507638" w:rsidRPr="005F28B3" w:rsidRDefault="00507638" w:rsidP="00940463">
      <w:pPr>
        <w:tabs>
          <w:tab w:val="left" w:pos="1418"/>
          <w:tab w:val="left" w:pos="1843"/>
        </w:tabs>
        <w:rPr>
          <w:rFonts w:eastAsia="MS Mincho" w:cs="Arial"/>
          <w:b/>
          <w:szCs w:val="20"/>
        </w:rPr>
      </w:pPr>
    </w:p>
    <w:p w:rsidR="00507638" w:rsidRPr="005F28B3" w:rsidRDefault="00507638" w:rsidP="00940463">
      <w:pPr>
        <w:tabs>
          <w:tab w:val="left" w:pos="1418"/>
          <w:tab w:val="left" w:pos="1843"/>
        </w:tabs>
        <w:rPr>
          <w:rFonts w:eastAsia="MS Mincho" w:cs="Arial"/>
          <w:b/>
          <w:szCs w:val="20"/>
        </w:rPr>
      </w:pPr>
      <w:r w:rsidRPr="005F28B3">
        <w:rPr>
          <w:rFonts w:eastAsia="MS Mincho" w:cs="Arial"/>
          <w:b/>
          <w:szCs w:val="20"/>
        </w:rPr>
        <w:t xml:space="preserve">OFRECIMIENTO CONTENEDORES </w:t>
      </w:r>
    </w:p>
    <w:p w:rsidR="00507638" w:rsidRPr="005F28B3" w:rsidRDefault="00507638" w:rsidP="00940463">
      <w:pPr>
        <w:tabs>
          <w:tab w:val="left" w:pos="1418"/>
          <w:tab w:val="left" w:pos="1843"/>
        </w:tabs>
        <w:rPr>
          <w:rFonts w:eastAsia="MS Mincho" w:cs="Arial"/>
          <w:szCs w:val="20"/>
        </w:rPr>
      </w:pPr>
    </w:p>
    <w:p w:rsidR="006D1EE7" w:rsidRPr="00027351" w:rsidRDefault="006D1EE7" w:rsidP="006D1EE7">
      <w:pPr>
        <w:suppressAutoHyphens/>
        <w:overflowPunct w:val="0"/>
        <w:autoSpaceDE w:val="0"/>
        <w:autoSpaceDN w:val="0"/>
        <w:adjustRightInd w:val="0"/>
        <w:textAlignment w:val="baseline"/>
        <w:rPr>
          <w:rFonts w:eastAsia="MS Mincho" w:cs="Arial"/>
        </w:rPr>
      </w:pPr>
      <w:r w:rsidRPr="00027351">
        <w:rPr>
          <w:rFonts w:cs="Arial"/>
          <w:color w:val="000000"/>
        </w:rPr>
        <w:t xml:space="preserve">El oferente que certifique por escrito que en el momento de adjudicación del contrato se compromete a </w:t>
      </w:r>
      <w:r w:rsidRPr="00027351">
        <w:rPr>
          <w:rFonts w:eastAsia="MS Mincho" w:cs="Arial"/>
        </w:rPr>
        <w:t>entregar al servicio de cirugía como apoyo logístico contenedores en acero inoxidable sin costo adicional, recibirá el siguiente puntaje:</w:t>
      </w:r>
    </w:p>
    <w:p w:rsidR="00507638" w:rsidRPr="00940463" w:rsidRDefault="00507638" w:rsidP="00940463">
      <w:pPr>
        <w:rPr>
          <w:rFonts w:cs="Arial"/>
          <w:b/>
          <w:bCs/>
          <w:szCs w:val="20"/>
        </w:rPr>
      </w:pPr>
      <w:bookmarkStart w:id="0" w:name="_GoBack"/>
      <w:bookmarkEnd w:id="0"/>
    </w:p>
    <w:tbl>
      <w:tblPr>
        <w:tblStyle w:val="Tablaconcuadrcula"/>
        <w:tblW w:w="0" w:type="auto"/>
        <w:jc w:val="center"/>
        <w:tblLook w:val="04A0" w:firstRow="1" w:lastRow="0" w:firstColumn="1" w:lastColumn="0" w:noHBand="0" w:noVBand="1"/>
      </w:tblPr>
      <w:tblGrid>
        <w:gridCol w:w="838"/>
        <w:gridCol w:w="5930"/>
        <w:gridCol w:w="1737"/>
        <w:gridCol w:w="1266"/>
      </w:tblGrid>
      <w:tr w:rsidR="002731A1" w:rsidRPr="005F28B3" w:rsidTr="00772EC3">
        <w:trPr>
          <w:trHeight w:val="401"/>
          <w:jc w:val="center"/>
        </w:trPr>
        <w:tc>
          <w:tcPr>
            <w:tcW w:w="846" w:type="dxa"/>
          </w:tcPr>
          <w:p w:rsidR="002731A1" w:rsidRPr="005F28B3" w:rsidRDefault="002731A1"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ÍTEM </w:t>
            </w:r>
          </w:p>
        </w:tc>
        <w:tc>
          <w:tcPr>
            <w:tcW w:w="6095" w:type="dxa"/>
          </w:tcPr>
          <w:p w:rsidR="002731A1" w:rsidRPr="005F28B3" w:rsidRDefault="002731A1"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DESCRIPCIÓN </w:t>
            </w:r>
          </w:p>
        </w:tc>
        <w:tc>
          <w:tcPr>
            <w:tcW w:w="1276" w:type="dxa"/>
          </w:tcPr>
          <w:p w:rsidR="002731A1" w:rsidRPr="005F28B3" w:rsidRDefault="002731A1" w:rsidP="003E03F3">
            <w:pPr>
              <w:tabs>
                <w:tab w:val="left" w:pos="-1080"/>
                <w:tab w:val="left" w:pos="0"/>
              </w:tabs>
              <w:jc w:val="center"/>
              <w:rPr>
                <w:rFonts w:cs="Arial"/>
                <w:b/>
                <w:color w:val="000000" w:themeColor="text1"/>
                <w:sz w:val="18"/>
                <w:szCs w:val="18"/>
              </w:rPr>
            </w:pPr>
            <w:r>
              <w:rPr>
                <w:rFonts w:cs="Arial"/>
                <w:b/>
                <w:color w:val="000000" w:themeColor="text1"/>
                <w:sz w:val="18"/>
                <w:szCs w:val="18"/>
              </w:rPr>
              <w:t>CANTIDAD DE CONTENEDORES OFRECIDOS</w:t>
            </w:r>
          </w:p>
        </w:tc>
        <w:tc>
          <w:tcPr>
            <w:tcW w:w="1276" w:type="dxa"/>
          </w:tcPr>
          <w:p w:rsidR="002731A1" w:rsidRPr="005F28B3" w:rsidRDefault="002731A1"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PUNTAJE </w:t>
            </w:r>
          </w:p>
        </w:tc>
      </w:tr>
      <w:tr w:rsidR="002731A1" w:rsidRPr="005F28B3" w:rsidTr="00772EC3">
        <w:trPr>
          <w:trHeight w:val="854"/>
          <w:jc w:val="center"/>
        </w:trPr>
        <w:tc>
          <w:tcPr>
            <w:tcW w:w="846" w:type="dxa"/>
            <w:vAlign w:val="center"/>
          </w:tcPr>
          <w:p w:rsidR="002731A1" w:rsidRPr="005F28B3" w:rsidRDefault="002731A1" w:rsidP="003E03F3">
            <w:pPr>
              <w:tabs>
                <w:tab w:val="left" w:pos="-1080"/>
                <w:tab w:val="left" w:pos="0"/>
              </w:tabs>
              <w:jc w:val="center"/>
              <w:rPr>
                <w:rFonts w:cs="Arial"/>
                <w:sz w:val="18"/>
                <w:szCs w:val="18"/>
              </w:rPr>
            </w:pPr>
            <w:r w:rsidRPr="005F28B3">
              <w:rPr>
                <w:rFonts w:cs="Arial"/>
                <w:sz w:val="18"/>
                <w:szCs w:val="18"/>
              </w:rPr>
              <w:t>01</w:t>
            </w:r>
          </w:p>
        </w:tc>
        <w:tc>
          <w:tcPr>
            <w:tcW w:w="6095" w:type="dxa"/>
            <w:vAlign w:val="center"/>
          </w:tcPr>
          <w:p w:rsidR="002731A1" w:rsidRPr="005F28B3" w:rsidRDefault="002731A1" w:rsidP="003E03F3">
            <w:pPr>
              <w:tabs>
                <w:tab w:val="left" w:pos="-1080"/>
                <w:tab w:val="left" w:pos="0"/>
              </w:tabs>
              <w:jc w:val="center"/>
              <w:rPr>
                <w:rFonts w:cs="Arial"/>
                <w:sz w:val="18"/>
                <w:szCs w:val="18"/>
              </w:rPr>
            </w:pPr>
            <w:r w:rsidRPr="005F28B3">
              <w:rPr>
                <w:rFonts w:cs="Arial"/>
                <w:sz w:val="18"/>
                <w:szCs w:val="18"/>
              </w:rPr>
              <w:t>Contenedor en acero inoxidable conformado por 3 partes</w:t>
            </w:r>
          </w:p>
          <w:p w:rsidR="002731A1" w:rsidRPr="005F28B3" w:rsidRDefault="002731A1" w:rsidP="00993E56">
            <w:pPr>
              <w:pStyle w:val="Prrafodelista"/>
              <w:numPr>
                <w:ilvl w:val="0"/>
                <w:numId w:val="34"/>
              </w:numPr>
              <w:tabs>
                <w:tab w:val="left" w:pos="-1080"/>
                <w:tab w:val="left" w:pos="0"/>
              </w:tabs>
              <w:jc w:val="left"/>
              <w:rPr>
                <w:rFonts w:eastAsia="MS Mincho" w:cs="Arial"/>
                <w:sz w:val="18"/>
                <w:szCs w:val="18"/>
                <w:lang w:eastAsia="es-CO"/>
              </w:rPr>
            </w:pPr>
            <w:r w:rsidRPr="005F28B3">
              <w:rPr>
                <w:rFonts w:eastAsia="MS Mincho" w:cs="Arial"/>
                <w:sz w:val="18"/>
                <w:szCs w:val="18"/>
                <w:lang w:eastAsia="es-CO"/>
              </w:rPr>
              <w:t>TAPA CON FILTRO</w:t>
            </w:r>
          </w:p>
          <w:p w:rsidR="002731A1" w:rsidRPr="005F28B3" w:rsidRDefault="002731A1" w:rsidP="00993E56">
            <w:pPr>
              <w:pStyle w:val="Prrafodelista"/>
              <w:numPr>
                <w:ilvl w:val="0"/>
                <w:numId w:val="34"/>
              </w:numPr>
              <w:tabs>
                <w:tab w:val="left" w:pos="-1080"/>
                <w:tab w:val="left" w:pos="0"/>
              </w:tabs>
              <w:jc w:val="left"/>
              <w:rPr>
                <w:rFonts w:eastAsia="MS Mincho" w:cs="Arial"/>
                <w:sz w:val="18"/>
                <w:szCs w:val="18"/>
                <w:lang w:eastAsia="es-CO"/>
              </w:rPr>
            </w:pPr>
            <w:r w:rsidRPr="005F28B3">
              <w:rPr>
                <w:rFonts w:eastAsia="MS Mincho" w:cs="Arial"/>
                <w:sz w:val="18"/>
                <w:szCs w:val="18"/>
                <w:lang w:eastAsia="es-CO"/>
              </w:rPr>
              <w:t>CANASTILLA PARA INSTRUMENTAL</w:t>
            </w:r>
          </w:p>
          <w:p w:rsidR="002731A1" w:rsidRPr="005F28B3" w:rsidRDefault="002731A1" w:rsidP="00993E56">
            <w:pPr>
              <w:pStyle w:val="Prrafodelista"/>
              <w:numPr>
                <w:ilvl w:val="0"/>
                <w:numId w:val="34"/>
              </w:numPr>
              <w:tabs>
                <w:tab w:val="left" w:pos="-1080"/>
                <w:tab w:val="left" w:pos="0"/>
              </w:tabs>
              <w:jc w:val="left"/>
              <w:rPr>
                <w:rFonts w:eastAsia="MS Mincho" w:cs="Arial"/>
                <w:sz w:val="18"/>
                <w:szCs w:val="18"/>
                <w:lang w:eastAsia="es-CO"/>
              </w:rPr>
            </w:pPr>
            <w:r w:rsidRPr="005F28B3">
              <w:rPr>
                <w:rFonts w:eastAsia="MS Mincho" w:cs="Arial"/>
                <w:sz w:val="18"/>
                <w:szCs w:val="18"/>
                <w:lang w:eastAsia="es-CO"/>
              </w:rPr>
              <w:t>CONTENEDOR EXTERNO</w:t>
            </w:r>
          </w:p>
          <w:p w:rsidR="002731A1" w:rsidRPr="005F28B3" w:rsidRDefault="002731A1" w:rsidP="00993E56">
            <w:pPr>
              <w:tabs>
                <w:tab w:val="left" w:pos="-1080"/>
                <w:tab w:val="left" w:pos="0"/>
              </w:tabs>
              <w:ind w:left="360"/>
              <w:jc w:val="left"/>
              <w:rPr>
                <w:rFonts w:cs="Arial"/>
                <w:sz w:val="18"/>
                <w:szCs w:val="18"/>
              </w:rPr>
            </w:pPr>
          </w:p>
          <w:p w:rsidR="002731A1" w:rsidRPr="005F28B3" w:rsidRDefault="002731A1" w:rsidP="003E03F3">
            <w:pPr>
              <w:tabs>
                <w:tab w:val="left" w:pos="-1080"/>
                <w:tab w:val="left" w:pos="0"/>
              </w:tabs>
              <w:ind w:left="360"/>
              <w:jc w:val="center"/>
              <w:rPr>
                <w:rFonts w:cs="Arial"/>
                <w:sz w:val="18"/>
                <w:szCs w:val="18"/>
              </w:rPr>
            </w:pPr>
            <w:r w:rsidRPr="005F28B3">
              <w:rPr>
                <w:rFonts w:cs="Arial"/>
                <w:sz w:val="18"/>
                <w:szCs w:val="18"/>
              </w:rPr>
              <w:t>45CM DE LARGO, 28CM DE ANCHO Y 15CM DE PROFUNDIDAD.</w:t>
            </w:r>
          </w:p>
        </w:tc>
        <w:tc>
          <w:tcPr>
            <w:tcW w:w="1276" w:type="dxa"/>
          </w:tcPr>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p>
          <w:p w:rsidR="002731A1" w:rsidRPr="005F28B3" w:rsidRDefault="002731A1" w:rsidP="002731A1">
            <w:pPr>
              <w:tabs>
                <w:tab w:val="left" w:pos="-1080"/>
                <w:tab w:val="left" w:pos="0"/>
              </w:tabs>
              <w:jc w:val="center"/>
              <w:rPr>
                <w:rFonts w:cs="Arial"/>
                <w:sz w:val="18"/>
                <w:szCs w:val="18"/>
              </w:rPr>
            </w:pPr>
            <w:r>
              <w:rPr>
                <w:rFonts w:cs="Arial"/>
                <w:sz w:val="18"/>
                <w:szCs w:val="18"/>
              </w:rPr>
              <w:t>3</w:t>
            </w:r>
          </w:p>
        </w:tc>
        <w:tc>
          <w:tcPr>
            <w:tcW w:w="1276" w:type="dxa"/>
            <w:vAlign w:val="center"/>
          </w:tcPr>
          <w:p w:rsidR="002731A1" w:rsidRPr="005F28B3" w:rsidRDefault="002731A1" w:rsidP="003E03F3">
            <w:pPr>
              <w:tabs>
                <w:tab w:val="left" w:pos="-1080"/>
                <w:tab w:val="left" w:pos="0"/>
              </w:tabs>
              <w:jc w:val="center"/>
              <w:rPr>
                <w:rFonts w:cs="Arial"/>
                <w:sz w:val="18"/>
                <w:szCs w:val="18"/>
              </w:rPr>
            </w:pPr>
            <w:r w:rsidRPr="005F28B3">
              <w:rPr>
                <w:rFonts w:cs="Arial"/>
                <w:sz w:val="18"/>
                <w:szCs w:val="18"/>
              </w:rPr>
              <w:t>100</w:t>
            </w:r>
          </w:p>
        </w:tc>
      </w:tr>
      <w:tr w:rsidR="002731A1" w:rsidRPr="005F28B3" w:rsidTr="00772EC3">
        <w:trPr>
          <w:trHeight w:val="854"/>
          <w:jc w:val="center"/>
        </w:trPr>
        <w:tc>
          <w:tcPr>
            <w:tcW w:w="846" w:type="dxa"/>
            <w:vAlign w:val="center"/>
          </w:tcPr>
          <w:p w:rsidR="002731A1" w:rsidRPr="005F28B3" w:rsidRDefault="002731A1" w:rsidP="00993E56">
            <w:pPr>
              <w:tabs>
                <w:tab w:val="left" w:pos="-1080"/>
                <w:tab w:val="left" w:pos="0"/>
              </w:tabs>
              <w:jc w:val="center"/>
              <w:rPr>
                <w:rFonts w:cs="Arial"/>
                <w:sz w:val="18"/>
                <w:szCs w:val="18"/>
              </w:rPr>
            </w:pPr>
            <w:r>
              <w:rPr>
                <w:rFonts w:cs="Arial"/>
                <w:sz w:val="18"/>
                <w:szCs w:val="18"/>
              </w:rPr>
              <w:t>02</w:t>
            </w:r>
          </w:p>
        </w:tc>
        <w:tc>
          <w:tcPr>
            <w:tcW w:w="6095" w:type="dxa"/>
            <w:vAlign w:val="center"/>
          </w:tcPr>
          <w:p w:rsidR="002731A1" w:rsidRPr="005F28B3" w:rsidRDefault="002731A1" w:rsidP="00993E56">
            <w:pPr>
              <w:tabs>
                <w:tab w:val="left" w:pos="-1080"/>
                <w:tab w:val="left" w:pos="0"/>
              </w:tabs>
              <w:jc w:val="center"/>
              <w:rPr>
                <w:rFonts w:cs="Arial"/>
                <w:sz w:val="18"/>
                <w:szCs w:val="18"/>
              </w:rPr>
            </w:pPr>
            <w:r w:rsidRPr="005F28B3">
              <w:rPr>
                <w:rFonts w:cs="Arial"/>
                <w:sz w:val="18"/>
                <w:szCs w:val="18"/>
              </w:rPr>
              <w:t>Contenedor en a</w:t>
            </w:r>
            <w:r>
              <w:rPr>
                <w:rFonts w:cs="Arial"/>
                <w:sz w:val="18"/>
                <w:szCs w:val="18"/>
              </w:rPr>
              <w:t>cero inoxidable conformado por 2</w:t>
            </w:r>
            <w:r w:rsidRPr="005F28B3">
              <w:rPr>
                <w:rFonts w:cs="Arial"/>
                <w:sz w:val="18"/>
                <w:szCs w:val="18"/>
              </w:rPr>
              <w:t xml:space="preserve"> partes</w:t>
            </w:r>
          </w:p>
          <w:p w:rsidR="002731A1" w:rsidRPr="005F28B3" w:rsidRDefault="002731A1" w:rsidP="00993E56">
            <w:pPr>
              <w:pStyle w:val="Prrafodelista"/>
              <w:numPr>
                <w:ilvl w:val="0"/>
                <w:numId w:val="34"/>
              </w:numPr>
              <w:tabs>
                <w:tab w:val="left" w:pos="-1080"/>
                <w:tab w:val="left" w:pos="0"/>
              </w:tabs>
              <w:jc w:val="left"/>
              <w:rPr>
                <w:rFonts w:eastAsia="MS Mincho" w:cs="Arial"/>
                <w:sz w:val="18"/>
                <w:szCs w:val="18"/>
                <w:lang w:eastAsia="es-CO"/>
              </w:rPr>
            </w:pPr>
            <w:r w:rsidRPr="005F28B3">
              <w:rPr>
                <w:rFonts w:eastAsia="MS Mincho" w:cs="Arial"/>
                <w:sz w:val="18"/>
                <w:szCs w:val="18"/>
                <w:lang w:eastAsia="es-CO"/>
              </w:rPr>
              <w:t>TAPA CON FILTRO</w:t>
            </w:r>
          </w:p>
          <w:p w:rsidR="002731A1" w:rsidRPr="005F28B3" w:rsidRDefault="002731A1" w:rsidP="00993E56">
            <w:pPr>
              <w:pStyle w:val="Prrafodelista"/>
              <w:numPr>
                <w:ilvl w:val="0"/>
                <w:numId w:val="34"/>
              </w:numPr>
              <w:tabs>
                <w:tab w:val="left" w:pos="-1080"/>
                <w:tab w:val="left" w:pos="0"/>
              </w:tabs>
              <w:jc w:val="left"/>
              <w:rPr>
                <w:rFonts w:eastAsia="MS Mincho" w:cs="Arial"/>
                <w:sz w:val="18"/>
                <w:szCs w:val="18"/>
                <w:lang w:eastAsia="es-CO"/>
              </w:rPr>
            </w:pPr>
            <w:r w:rsidRPr="005F28B3">
              <w:rPr>
                <w:rFonts w:eastAsia="MS Mincho" w:cs="Arial"/>
                <w:sz w:val="18"/>
                <w:szCs w:val="18"/>
                <w:lang w:eastAsia="es-CO"/>
              </w:rPr>
              <w:t>CANASTILLA PARA INSTRUMENTAL</w:t>
            </w:r>
          </w:p>
          <w:p w:rsidR="002731A1" w:rsidRPr="005F28B3" w:rsidRDefault="002731A1" w:rsidP="00993E56">
            <w:pPr>
              <w:pStyle w:val="Prrafodelista"/>
              <w:numPr>
                <w:ilvl w:val="0"/>
                <w:numId w:val="34"/>
              </w:numPr>
              <w:tabs>
                <w:tab w:val="left" w:pos="-1080"/>
                <w:tab w:val="left" w:pos="0"/>
              </w:tabs>
              <w:jc w:val="left"/>
              <w:rPr>
                <w:rFonts w:eastAsia="MS Mincho" w:cs="Arial"/>
                <w:sz w:val="18"/>
                <w:szCs w:val="18"/>
                <w:lang w:eastAsia="es-CO"/>
              </w:rPr>
            </w:pPr>
            <w:r w:rsidRPr="005F28B3">
              <w:rPr>
                <w:rFonts w:eastAsia="MS Mincho" w:cs="Arial"/>
                <w:sz w:val="18"/>
                <w:szCs w:val="18"/>
                <w:lang w:eastAsia="es-CO"/>
              </w:rPr>
              <w:t>CONTENEDOR EXTERNO</w:t>
            </w:r>
          </w:p>
          <w:p w:rsidR="002731A1" w:rsidRPr="005F28B3" w:rsidRDefault="002731A1" w:rsidP="00993E56">
            <w:pPr>
              <w:tabs>
                <w:tab w:val="left" w:pos="-1080"/>
                <w:tab w:val="left" w:pos="0"/>
              </w:tabs>
              <w:ind w:left="360"/>
              <w:jc w:val="left"/>
              <w:rPr>
                <w:rFonts w:cs="Arial"/>
                <w:sz w:val="18"/>
                <w:szCs w:val="18"/>
              </w:rPr>
            </w:pPr>
          </w:p>
          <w:p w:rsidR="002731A1" w:rsidRPr="005F28B3" w:rsidRDefault="002731A1" w:rsidP="00993E56">
            <w:pPr>
              <w:tabs>
                <w:tab w:val="left" w:pos="-1080"/>
                <w:tab w:val="left" w:pos="0"/>
              </w:tabs>
              <w:ind w:left="360"/>
              <w:jc w:val="center"/>
              <w:rPr>
                <w:rFonts w:cs="Arial"/>
                <w:sz w:val="18"/>
                <w:szCs w:val="18"/>
              </w:rPr>
            </w:pPr>
            <w:r w:rsidRPr="005F28B3">
              <w:rPr>
                <w:rFonts w:cs="Arial"/>
                <w:sz w:val="18"/>
                <w:szCs w:val="18"/>
              </w:rPr>
              <w:t>45CM DE LARGO, 28CM DE ANCHO Y 15CM DE PROFUNDIDAD.</w:t>
            </w:r>
          </w:p>
        </w:tc>
        <w:tc>
          <w:tcPr>
            <w:tcW w:w="1276" w:type="dxa"/>
          </w:tcPr>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r>
              <w:rPr>
                <w:rFonts w:cs="Arial"/>
                <w:sz w:val="18"/>
                <w:szCs w:val="18"/>
              </w:rPr>
              <w:t>2</w:t>
            </w:r>
          </w:p>
        </w:tc>
        <w:tc>
          <w:tcPr>
            <w:tcW w:w="1276" w:type="dxa"/>
            <w:vAlign w:val="center"/>
          </w:tcPr>
          <w:p w:rsidR="002731A1" w:rsidRPr="005F28B3" w:rsidRDefault="002731A1" w:rsidP="00993E56">
            <w:pPr>
              <w:tabs>
                <w:tab w:val="left" w:pos="-1080"/>
                <w:tab w:val="left" w:pos="0"/>
              </w:tabs>
              <w:jc w:val="center"/>
              <w:rPr>
                <w:rFonts w:cs="Arial"/>
                <w:sz w:val="18"/>
                <w:szCs w:val="18"/>
              </w:rPr>
            </w:pPr>
            <w:r>
              <w:rPr>
                <w:rFonts w:cs="Arial"/>
                <w:sz w:val="18"/>
                <w:szCs w:val="18"/>
              </w:rPr>
              <w:t>70</w:t>
            </w:r>
          </w:p>
        </w:tc>
      </w:tr>
      <w:tr w:rsidR="002731A1" w:rsidRPr="005F28B3" w:rsidTr="00772EC3">
        <w:trPr>
          <w:trHeight w:val="854"/>
          <w:jc w:val="center"/>
        </w:trPr>
        <w:tc>
          <w:tcPr>
            <w:tcW w:w="846" w:type="dxa"/>
            <w:vAlign w:val="center"/>
          </w:tcPr>
          <w:p w:rsidR="002731A1" w:rsidRPr="005F28B3" w:rsidRDefault="002731A1" w:rsidP="00993E56">
            <w:pPr>
              <w:tabs>
                <w:tab w:val="left" w:pos="-1080"/>
                <w:tab w:val="left" w:pos="0"/>
              </w:tabs>
              <w:jc w:val="center"/>
              <w:rPr>
                <w:rFonts w:cs="Arial"/>
                <w:sz w:val="18"/>
                <w:szCs w:val="18"/>
              </w:rPr>
            </w:pPr>
            <w:r>
              <w:rPr>
                <w:rFonts w:cs="Arial"/>
                <w:sz w:val="18"/>
                <w:szCs w:val="18"/>
              </w:rPr>
              <w:t>03</w:t>
            </w:r>
          </w:p>
        </w:tc>
        <w:tc>
          <w:tcPr>
            <w:tcW w:w="6095" w:type="dxa"/>
            <w:vAlign w:val="center"/>
          </w:tcPr>
          <w:p w:rsidR="002731A1" w:rsidRPr="005F28B3" w:rsidRDefault="002731A1" w:rsidP="00993E56">
            <w:pPr>
              <w:tabs>
                <w:tab w:val="left" w:pos="-1080"/>
                <w:tab w:val="left" w:pos="0"/>
              </w:tabs>
              <w:jc w:val="center"/>
              <w:rPr>
                <w:rFonts w:cs="Arial"/>
                <w:sz w:val="18"/>
                <w:szCs w:val="18"/>
              </w:rPr>
            </w:pPr>
            <w:r w:rsidRPr="005F28B3">
              <w:rPr>
                <w:rFonts w:cs="Arial"/>
                <w:sz w:val="18"/>
                <w:szCs w:val="18"/>
              </w:rPr>
              <w:t>Contenedor en ac</w:t>
            </w:r>
            <w:r>
              <w:rPr>
                <w:rFonts w:cs="Arial"/>
                <w:sz w:val="18"/>
                <w:szCs w:val="18"/>
              </w:rPr>
              <w:t xml:space="preserve">ero inoxidable conformado por 3 </w:t>
            </w:r>
            <w:r w:rsidRPr="005F28B3">
              <w:rPr>
                <w:rFonts w:cs="Arial"/>
                <w:sz w:val="18"/>
                <w:szCs w:val="18"/>
              </w:rPr>
              <w:t>parte</w:t>
            </w:r>
            <w:r>
              <w:rPr>
                <w:rFonts w:cs="Arial"/>
                <w:sz w:val="18"/>
                <w:szCs w:val="18"/>
              </w:rPr>
              <w:t>s</w:t>
            </w:r>
          </w:p>
          <w:p w:rsidR="002731A1" w:rsidRPr="00993E56" w:rsidRDefault="002731A1" w:rsidP="00993E56">
            <w:pPr>
              <w:pStyle w:val="Prrafodelista"/>
              <w:numPr>
                <w:ilvl w:val="0"/>
                <w:numId w:val="56"/>
              </w:numPr>
              <w:tabs>
                <w:tab w:val="left" w:pos="-1080"/>
                <w:tab w:val="left" w:pos="0"/>
              </w:tabs>
              <w:ind w:left="601" w:hanging="284"/>
              <w:jc w:val="left"/>
              <w:rPr>
                <w:rFonts w:eastAsia="MS Mincho" w:cs="Arial"/>
                <w:sz w:val="18"/>
                <w:szCs w:val="18"/>
                <w:lang w:eastAsia="es-CO"/>
              </w:rPr>
            </w:pPr>
            <w:r w:rsidRPr="00993E56">
              <w:rPr>
                <w:rFonts w:eastAsia="MS Mincho" w:cs="Arial"/>
                <w:sz w:val="18"/>
                <w:szCs w:val="18"/>
                <w:lang w:eastAsia="es-CO"/>
              </w:rPr>
              <w:t>TAPA CON FILTRO</w:t>
            </w:r>
          </w:p>
          <w:p w:rsidR="002731A1" w:rsidRPr="00993E56" w:rsidRDefault="002731A1" w:rsidP="00993E56">
            <w:pPr>
              <w:pStyle w:val="Prrafodelista"/>
              <w:numPr>
                <w:ilvl w:val="0"/>
                <w:numId w:val="56"/>
              </w:numPr>
              <w:tabs>
                <w:tab w:val="left" w:pos="-1080"/>
                <w:tab w:val="left" w:pos="0"/>
              </w:tabs>
              <w:ind w:left="601" w:hanging="284"/>
              <w:jc w:val="left"/>
              <w:rPr>
                <w:rFonts w:eastAsia="MS Mincho" w:cs="Arial"/>
                <w:sz w:val="18"/>
                <w:szCs w:val="18"/>
                <w:lang w:eastAsia="es-CO"/>
              </w:rPr>
            </w:pPr>
            <w:r w:rsidRPr="00993E56">
              <w:rPr>
                <w:rFonts w:eastAsia="MS Mincho" w:cs="Arial"/>
                <w:sz w:val="18"/>
                <w:szCs w:val="18"/>
                <w:lang w:eastAsia="es-CO"/>
              </w:rPr>
              <w:t>CANASTILLA PARA INSTRUMENTAL</w:t>
            </w:r>
          </w:p>
          <w:p w:rsidR="002731A1" w:rsidRPr="00993E56" w:rsidRDefault="002731A1" w:rsidP="00993E56">
            <w:pPr>
              <w:pStyle w:val="Prrafodelista"/>
              <w:numPr>
                <w:ilvl w:val="0"/>
                <w:numId w:val="56"/>
              </w:numPr>
              <w:tabs>
                <w:tab w:val="left" w:pos="-1080"/>
                <w:tab w:val="left" w:pos="0"/>
              </w:tabs>
              <w:ind w:left="601" w:hanging="284"/>
              <w:jc w:val="left"/>
              <w:rPr>
                <w:rFonts w:eastAsia="MS Mincho" w:cs="Arial"/>
                <w:sz w:val="18"/>
                <w:szCs w:val="18"/>
                <w:lang w:eastAsia="es-CO"/>
              </w:rPr>
            </w:pPr>
            <w:r w:rsidRPr="00993E56">
              <w:rPr>
                <w:rFonts w:eastAsia="MS Mincho" w:cs="Arial"/>
                <w:sz w:val="18"/>
                <w:szCs w:val="18"/>
                <w:lang w:eastAsia="es-CO"/>
              </w:rPr>
              <w:t>CONTENEDOR EXTERNO</w:t>
            </w:r>
          </w:p>
          <w:p w:rsidR="002731A1" w:rsidRPr="005F28B3" w:rsidRDefault="002731A1" w:rsidP="00993E56">
            <w:pPr>
              <w:tabs>
                <w:tab w:val="left" w:pos="-1080"/>
                <w:tab w:val="left" w:pos="0"/>
              </w:tabs>
              <w:ind w:left="360"/>
              <w:jc w:val="center"/>
              <w:rPr>
                <w:rFonts w:cs="Arial"/>
                <w:sz w:val="18"/>
                <w:szCs w:val="18"/>
              </w:rPr>
            </w:pPr>
          </w:p>
          <w:p w:rsidR="002731A1" w:rsidRPr="005F28B3" w:rsidRDefault="002731A1" w:rsidP="00993E56">
            <w:pPr>
              <w:tabs>
                <w:tab w:val="left" w:pos="-1080"/>
                <w:tab w:val="left" w:pos="0"/>
              </w:tabs>
              <w:ind w:left="360"/>
              <w:jc w:val="center"/>
              <w:rPr>
                <w:rFonts w:cs="Arial"/>
                <w:sz w:val="18"/>
                <w:szCs w:val="18"/>
              </w:rPr>
            </w:pPr>
            <w:r w:rsidRPr="005F28B3">
              <w:rPr>
                <w:rFonts w:cs="Arial"/>
                <w:sz w:val="18"/>
                <w:szCs w:val="18"/>
              </w:rPr>
              <w:t>45CM DE LARGO, 28CM DE ANCHO Y 15CM DE PROFUNDIDAD.</w:t>
            </w:r>
          </w:p>
        </w:tc>
        <w:tc>
          <w:tcPr>
            <w:tcW w:w="1276" w:type="dxa"/>
          </w:tcPr>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p>
          <w:p w:rsidR="002731A1" w:rsidRDefault="002731A1" w:rsidP="002731A1">
            <w:pPr>
              <w:tabs>
                <w:tab w:val="left" w:pos="-1080"/>
                <w:tab w:val="left" w:pos="0"/>
              </w:tabs>
              <w:jc w:val="center"/>
              <w:rPr>
                <w:rFonts w:cs="Arial"/>
                <w:sz w:val="18"/>
                <w:szCs w:val="18"/>
              </w:rPr>
            </w:pPr>
            <w:r>
              <w:rPr>
                <w:rFonts w:cs="Arial"/>
                <w:sz w:val="18"/>
                <w:szCs w:val="18"/>
              </w:rPr>
              <w:t>1</w:t>
            </w:r>
          </w:p>
        </w:tc>
        <w:tc>
          <w:tcPr>
            <w:tcW w:w="1276" w:type="dxa"/>
            <w:vAlign w:val="center"/>
          </w:tcPr>
          <w:p w:rsidR="002731A1" w:rsidRPr="005F28B3" w:rsidRDefault="002731A1" w:rsidP="00993E56">
            <w:pPr>
              <w:tabs>
                <w:tab w:val="left" w:pos="-1080"/>
                <w:tab w:val="left" w:pos="0"/>
              </w:tabs>
              <w:jc w:val="center"/>
              <w:rPr>
                <w:rFonts w:cs="Arial"/>
                <w:sz w:val="18"/>
                <w:szCs w:val="18"/>
              </w:rPr>
            </w:pPr>
            <w:r>
              <w:rPr>
                <w:rFonts w:cs="Arial"/>
                <w:sz w:val="18"/>
                <w:szCs w:val="18"/>
              </w:rPr>
              <w:t>50</w:t>
            </w:r>
          </w:p>
        </w:tc>
      </w:tr>
    </w:tbl>
    <w:p w:rsidR="00507638" w:rsidRDefault="00507638" w:rsidP="00940463">
      <w:pPr>
        <w:rPr>
          <w:rFonts w:cs="Arial"/>
          <w:b/>
          <w:color w:val="000000"/>
          <w:szCs w:val="20"/>
        </w:rPr>
      </w:pPr>
    </w:p>
    <w:p w:rsidR="00507638" w:rsidRPr="005F28B3" w:rsidRDefault="00507638" w:rsidP="00940463">
      <w:pPr>
        <w:pStyle w:val="Textoindependiente"/>
        <w:jc w:val="both"/>
        <w:rPr>
          <w:b/>
          <w:bCs/>
          <w:sz w:val="20"/>
          <w:szCs w:val="20"/>
        </w:rPr>
      </w:pPr>
      <w:r w:rsidRPr="005F28B3">
        <w:rPr>
          <w:b/>
          <w:bCs/>
          <w:sz w:val="20"/>
          <w:szCs w:val="20"/>
        </w:rPr>
        <w:t>“SE INVITA A LAS VEEDURÍAS CIUDADANAS PARA EJERCER CONTROL SOCIAL, DE ACUERDO CON LA NORMATIVIDAD LEGAL VIGENTE”</w:t>
      </w:r>
    </w:p>
    <w:p w:rsidR="00507638" w:rsidRDefault="00507638" w:rsidP="00940463">
      <w:pPr>
        <w:pStyle w:val="Textoindependiente"/>
        <w:jc w:val="both"/>
        <w:rPr>
          <w:b/>
          <w:bCs/>
          <w:sz w:val="20"/>
          <w:szCs w:val="20"/>
        </w:rPr>
      </w:pPr>
    </w:p>
    <w:p w:rsidR="00507638" w:rsidRPr="005F28B3" w:rsidRDefault="00507638" w:rsidP="00940463">
      <w:pPr>
        <w:pStyle w:val="Textoindependiente"/>
        <w:jc w:val="both"/>
        <w:rPr>
          <w:b/>
          <w:bCs/>
          <w:sz w:val="20"/>
          <w:szCs w:val="20"/>
        </w:rPr>
      </w:pPr>
    </w:p>
    <w:p w:rsidR="00507638" w:rsidRPr="005F28B3" w:rsidRDefault="00507638" w:rsidP="00940463">
      <w:pPr>
        <w:pStyle w:val="Textoindependiente"/>
        <w:jc w:val="both"/>
        <w:rPr>
          <w:b/>
          <w:bCs/>
          <w:sz w:val="20"/>
          <w:szCs w:val="20"/>
        </w:rPr>
      </w:pPr>
      <w:r w:rsidRPr="005F28B3">
        <w:rPr>
          <w:bCs/>
          <w:sz w:val="20"/>
          <w:szCs w:val="20"/>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507638" w:rsidRPr="005F28B3" w:rsidRDefault="00507638" w:rsidP="00940463">
      <w:pPr>
        <w:pStyle w:val="Textoindependiente"/>
        <w:jc w:val="both"/>
        <w:rPr>
          <w:b/>
          <w:bCs/>
          <w:sz w:val="20"/>
          <w:szCs w:val="20"/>
        </w:rPr>
      </w:pPr>
    </w:p>
    <w:p w:rsidR="00507638" w:rsidRPr="005F28B3" w:rsidRDefault="00507638" w:rsidP="00940463">
      <w:pPr>
        <w:pStyle w:val="Textoindependiente"/>
        <w:jc w:val="both"/>
        <w:rPr>
          <w:bCs/>
          <w:sz w:val="20"/>
          <w:szCs w:val="20"/>
        </w:rPr>
      </w:pPr>
      <w:r w:rsidRPr="005F28B3">
        <w:rPr>
          <w:bCs/>
          <w:sz w:val="20"/>
          <w:szCs w:val="20"/>
        </w:rPr>
        <w:t xml:space="preserve">Se informa a los interesados, que la Policía Nacional – Dirección de Sanidad – Unidad Prestadora de Salud Antioquia, adelantará la presente invitación publica, con el fin de convocarlos a participar en el mismo. </w:t>
      </w:r>
    </w:p>
    <w:p w:rsidR="00507638" w:rsidRPr="005F28B3" w:rsidRDefault="00507638" w:rsidP="00940463">
      <w:pPr>
        <w:pStyle w:val="Textoindependiente"/>
        <w:jc w:val="both"/>
        <w:rPr>
          <w:bCs/>
          <w:sz w:val="20"/>
          <w:szCs w:val="20"/>
        </w:rPr>
      </w:pPr>
    </w:p>
    <w:p w:rsidR="00507638" w:rsidRPr="005F28B3" w:rsidRDefault="00507638" w:rsidP="00940463">
      <w:pPr>
        <w:pStyle w:val="Textoindependiente"/>
        <w:jc w:val="both"/>
        <w:rPr>
          <w:bCs/>
          <w:sz w:val="20"/>
          <w:szCs w:val="20"/>
        </w:rPr>
      </w:pPr>
      <w:r w:rsidRPr="005F28B3">
        <w:rPr>
          <w:bCs/>
          <w:sz w:val="20"/>
          <w:szCs w:val="20"/>
        </w:rPr>
        <w:t xml:space="preserve">Los estudios y documentos previos y la Invitación Publica o Pliego de Condiciones podrán ser consultados a través de la página electrónica </w:t>
      </w:r>
      <w:hyperlink r:id="rId19" w:history="1">
        <w:r w:rsidRPr="005F28B3">
          <w:rPr>
            <w:rStyle w:val="Hipervnculo"/>
            <w:bCs/>
            <w:sz w:val="20"/>
            <w:szCs w:val="20"/>
          </w:rPr>
          <w:t>www.colombiacompra.gov.co</w:t>
        </w:r>
      </w:hyperlink>
      <w:r w:rsidRPr="005F28B3">
        <w:rPr>
          <w:bCs/>
          <w:sz w:val="20"/>
          <w:szCs w:val="20"/>
        </w:rPr>
        <w:t xml:space="preserve">, SECOP II.  </w:t>
      </w:r>
    </w:p>
    <w:p w:rsidR="00507638" w:rsidRPr="002E2D99" w:rsidRDefault="00507638" w:rsidP="00940463">
      <w:pPr>
        <w:rPr>
          <w:rFonts w:cs="Arial"/>
          <w:szCs w:val="20"/>
        </w:rPr>
      </w:pPr>
    </w:p>
    <w:p w:rsidR="00507638" w:rsidRDefault="00507638" w:rsidP="00940463">
      <w:pPr>
        <w:autoSpaceDE w:val="0"/>
        <w:autoSpaceDN w:val="0"/>
        <w:adjustRightInd w:val="0"/>
        <w:rPr>
          <w:rFonts w:cs="Arial"/>
          <w:szCs w:val="20"/>
        </w:rPr>
      </w:pPr>
    </w:p>
    <w:p w:rsidR="00507638" w:rsidRPr="002E2D99" w:rsidRDefault="00507638" w:rsidP="00940463">
      <w:pPr>
        <w:autoSpaceDE w:val="0"/>
        <w:autoSpaceDN w:val="0"/>
        <w:adjustRightInd w:val="0"/>
        <w:rPr>
          <w:rFonts w:cs="Arial"/>
          <w:szCs w:val="20"/>
        </w:rPr>
      </w:pPr>
      <w:r w:rsidRPr="002E2D99">
        <w:rPr>
          <w:rFonts w:cs="Arial"/>
          <w:szCs w:val="20"/>
        </w:rPr>
        <w:t xml:space="preserve">Dado en Envigado, a los </w:t>
      </w:r>
      <w:r w:rsidR="0041688B">
        <w:rPr>
          <w:rFonts w:cs="Arial"/>
          <w:szCs w:val="20"/>
        </w:rPr>
        <w:t>2</w:t>
      </w:r>
      <w:r w:rsidR="00BA1CBE">
        <w:rPr>
          <w:rFonts w:cs="Arial"/>
          <w:szCs w:val="20"/>
        </w:rPr>
        <w:t>4</w:t>
      </w:r>
      <w:r w:rsidR="009D30EB">
        <w:rPr>
          <w:rFonts w:cs="Arial"/>
          <w:szCs w:val="20"/>
        </w:rPr>
        <w:t>/04/2023</w:t>
      </w:r>
    </w:p>
    <w:p w:rsidR="00507638" w:rsidRPr="002E2D99" w:rsidRDefault="00507638" w:rsidP="00940463">
      <w:pPr>
        <w:rPr>
          <w:rFonts w:cs="Arial"/>
          <w:szCs w:val="20"/>
        </w:rPr>
      </w:pPr>
    </w:p>
    <w:p w:rsidR="00507638" w:rsidRPr="00945F84" w:rsidRDefault="00507638" w:rsidP="00940463">
      <w:pPr>
        <w:ind w:left="-284"/>
        <w:rPr>
          <w:rFonts w:cs="Arial"/>
          <w:szCs w:val="20"/>
        </w:rPr>
      </w:pPr>
    </w:p>
    <w:p w:rsidR="00507638" w:rsidRPr="00945F84" w:rsidRDefault="00507638" w:rsidP="00940463">
      <w:pPr>
        <w:adjustRightInd w:val="0"/>
        <w:rPr>
          <w:rFonts w:cs="Arial"/>
          <w:color w:val="FF0000"/>
          <w:highlight w:val="yellow"/>
        </w:rPr>
      </w:pPr>
    </w:p>
    <w:p w:rsidR="00507638" w:rsidRPr="00945F84" w:rsidRDefault="00507638" w:rsidP="00940463">
      <w:pPr>
        <w:ind w:left="-284"/>
        <w:jc w:val="center"/>
        <w:rPr>
          <w:rFonts w:cs="Arial"/>
          <w:b/>
        </w:rPr>
      </w:pPr>
      <w:r w:rsidRPr="00945F84">
        <w:rPr>
          <w:rFonts w:cs="Arial"/>
        </w:rPr>
        <w:t xml:space="preserve">Capitán </w:t>
      </w:r>
      <w:r w:rsidRPr="00945F84">
        <w:rPr>
          <w:rFonts w:cs="Arial"/>
          <w:b/>
        </w:rPr>
        <w:t>KARLEV CAROLINA RUMBO DURAN</w:t>
      </w:r>
    </w:p>
    <w:p w:rsidR="00584B91" w:rsidRDefault="00507638" w:rsidP="00584B91">
      <w:pPr>
        <w:ind w:left="-284"/>
        <w:jc w:val="center"/>
        <w:rPr>
          <w:rFonts w:cs="Arial"/>
          <w:b/>
          <w:color w:val="000000"/>
          <w:szCs w:val="20"/>
        </w:rPr>
      </w:pPr>
      <w:r w:rsidRPr="00945F84">
        <w:rPr>
          <w:rFonts w:cs="Arial"/>
        </w:rPr>
        <w:t xml:space="preserve">Jefe Unidad Prestadora de Salud Antioquia </w:t>
      </w:r>
    </w:p>
    <w:p w:rsidR="00584B91" w:rsidRDefault="00584B91" w:rsidP="00940463">
      <w:pPr>
        <w:rPr>
          <w:rFonts w:cs="Arial"/>
          <w:b/>
          <w:color w:val="000000"/>
          <w:szCs w:val="20"/>
        </w:rPr>
      </w:pPr>
    </w:p>
    <w:p w:rsidR="00507638" w:rsidRDefault="00507638" w:rsidP="00E84C08">
      <w:pPr>
        <w:rPr>
          <w:rFonts w:cs="Arial"/>
          <w:b/>
          <w:color w:val="000000"/>
          <w:szCs w:val="20"/>
        </w:rPr>
      </w:pPr>
    </w:p>
    <w:p w:rsidR="00507638" w:rsidRPr="00945F84" w:rsidRDefault="00507638" w:rsidP="00940463">
      <w:pPr>
        <w:rPr>
          <w:rFonts w:cs="Arial"/>
        </w:rPr>
      </w:pPr>
      <w:r w:rsidRPr="00945F84">
        <w:rPr>
          <w:rFonts w:cs="Arial"/>
          <w:sz w:val="10"/>
          <w:szCs w:val="10"/>
        </w:rPr>
        <w:t xml:space="preserve">Elaborado por: </w:t>
      </w:r>
      <w:r w:rsidRPr="0096104C">
        <w:rPr>
          <w:rFonts w:cs="Arial"/>
          <w:noProof/>
          <w:sz w:val="10"/>
          <w:szCs w:val="10"/>
        </w:rPr>
        <w:t>AA32 CLAUDIA LORENA SOSA MORALES</w:t>
      </w:r>
      <w:r>
        <w:rPr>
          <w:rFonts w:cs="Arial"/>
          <w:sz w:val="10"/>
          <w:szCs w:val="10"/>
        </w:rPr>
        <w:t xml:space="preserve"> - Analista Contratos </w:t>
      </w:r>
    </w:p>
    <w:p w:rsidR="00507638" w:rsidRPr="00945F84" w:rsidRDefault="00507638" w:rsidP="00940463">
      <w:pPr>
        <w:rPr>
          <w:rFonts w:cs="Arial"/>
        </w:rPr>
      </w:pPr>
      <w:r w:rsidRPr="00945F84">
        <w:rPr>
          <w:rFonts w:cs="Arial"/>
          <w:sz w:val="10"/>
          <w:szCs w:val="10"/>
        </w:rPr>
        <w:t xml:space="preserve">Revisado Por: </w:t>
      </w:r>
      <w:r w:rsidRPr="0096104C">
        <w:rPr>
          <w:rFonts w:cs="Arial"/>
          <w:noProof/>
          <w:sz w:val="10"/>
          <w:szCs w:val="10"/>
        </w:rPr>
        <w:t>Subintendente BRYAN MANUEL TOSCANO LÓPEZ</w:t>
      </w:r>
      <w:r w:rsidRPr="00945F84">
        <w:rPr>
          <w:rFonts w:cs="Arial"/>
          <w:sz w:val="10"/>
          <w:szCs w:val="10"/>
        </w:rPr>
        <w:t xml:space="preserve">- </w:t>
      </w:r>
      <w:r w:rsidR="00A62BB6" w:rsidRPr="00945F84">
        <w:rPr>
          <w:rFonts w:cs="Arial"/>
          <w:sz w:val="10"/>
          <w:szCs w:val="10"/>
        </w:rPr>
        <w:t>jefe</w:t>
      </w:r>
      <w:r w:rsidRPr="00945F84">
        <w:rPr>
          <w:rFonts w:cs="Arial"/>
          <w:sz w:val="10"/>
          <w:szCs w:val="10"/>
        </w:rPr>
        <w:t xml:space="preserve"> Grupo contratos</w:t>
      </w:r>
    </w:p>
    <w:p w:rsidR="00507638" w:rsidRPr="00945F84" w:rsidRDefault="00507638" w:rsidP="00940463">
      <w:pPr>
        <w:pStyle w:val="Sangra2detindependiente"/>
        <w:ind w:left="0" w:firstLine="0"/>
        <w:rPr>
          <w:sz w:val="10"/>
          <w:szCs w:val="10"/>
        </w:rPr>
      </w:pPr>
      <w:r w:rsidRPr="00945F84">
        <w:rPr>
          <w:sz w:val="10"/>
          <w:szCs w:val="10"/>
        </w:rPr>
        <w:t>Revisado Por: Capitán JAIRO ELIECER CHUÑA RIVERA Jefe Administrativo</w:t>
      </w:r>
    </w:p>
    <w:p w:rsidR="00507638" w:rsidRPr="00945F84" w:rsidRDefault="00507638" w:rsidP="00940463">
      <w:pPr>
        <w:rPr>
          <w:rFonts w:cs="Arial"/>
          <w:sz w:val="10"/>
          <w:szCs w:val="10"/>
        </w:rPr>
      </w:pPr>
      <w:r w:rsidRPr="00945F84">
        <w:rPr>
          <w:rFonts w:cs="Arial"/>
          <w:sz w:val="10"/>
          <w:szCs w:val="10"/>
        </w:rPr>
        <w:t xml:space="preserve">Revisado Por: </w:t>
      </w:r>
      <w:r w:rsidRPr="0096104C">
        <w:rPr>
          <w:rFonts w:cs="Arial"/>
          <w:noProof/>
          <w:sz w:val="10"/>
          <w:szCs w:val="10"/>
        </w:rPr>
        <w:t>Abogado SANTIAGO HENAO PIEDRAHITA</w:t>
      </w:r>
      <w:r>
        <w:rPr>
          <w:rFonts w:cs="Arial"/>
          <w:sz w:val="10"/>
          <w:szCs w:val="10"/>
        </w:rPr>
        <w:t>. Asesor Jurídico.</w:t>
      </w:r>
    </w:p>
    <w:p w:rsidR="00507638" w:rsidRPr="00945F84" w:rsidRDefault="00507638" w:rsidP="00940463">
      <w:pPr>
        <w:rPr>
          <w:rFonts w:cs="Arial"/>
          <w:sz w:val="10"/>
          <w:szCs w:val="10"/>
        </w:rPr>
      </w:pPr>
      <w:r w:rsidRPr="00945F84">
        <w:rPr>
          <w:rFonts w:cs="Arial"/>
          <w:sz w:val="10"/>
          <w:szCs w:val="10"/>
        </w:rPr>
        <w:t xml:space="preserve">Revisado Por: contador </w:t>
      </w:r>
      <w:r w:rsidRPr="0096104C">
        <w:rPr>
          <w:rFonts w:cs="Arial"/>
          <w:noProof/>
          <w:sz w:val="10"/>
          <w:szCs w:val="10"/>
        </w:rPr>
        <w:t>ALEX FERNANGO VARGAS GARAVITO</w:t>
      </w:r>
      <w:r>
        <w:rPr>
          <w:rFonts w:cs="Arial"/>
          <w:sz w:val="10"/>
          <w:szCs w:val="10"/>
        </w:rPr>
        <w:t>.</w:t>
      </w:r>
    </w:p>
    <w:p w:rsidR="00507638" w:rsidRPr="00945F84" w:rsidRDefault="00507638" w:rsidP="00940463">
      <w:pPr>
        <w:rPr>
          <w:rFonts w:cs="Arial"/>
          <w:sz w:val="10"/>
          <w:szCs w:val="10"/>
        </w:rPr>
      </w:pPr>
      <w:r w:rsidRPr="00945F84">
        <w:rPr>
          <w:rFonts w:cs="Arial"/>
          <w:sz w:val="10"/>
          <w:szCs w:val="10"/>
        </w:rPr>
        <w:t>Fecha De Elaboración</w:t>
      </w:r>
      <w:r w:rsidR="009D30EB">
        <w:rPr>
          <w:rFonts w:cs="Arial"/>
          <w:sz w:val="10"/>
          <w:szCs w:val="10"/>
        </w:rPr>
        <w:t xml:space="preserve">: </w:t>
      </w:r>
      <w:r w:rsidR="00D96A0F">
        <w:rPr>
          <w:rFonts w:cs="Arial"/>
          <w:sz w:val="10"/>
          <w:szCs w:val="10"/>
        </w:rPr>
        <w:t>2</w:t>
      </w:r>
      <w:r w:rsidR="00BA1CBE">
        <w:rPr>
          <w:rFonts w:cs="Arial"/>
          <w:sz w:val="10"/>
          <w:szCs w:val="10"/>
        </w:rPr>
        <w:t>4/</w:t>
      </w:r>
      <w:r w:rsidR="009D30EB">
        <w:rPr>
          <w:rFonts w:cs="Arial"/>
          <w:sz w:val="10"/>
          <w:szCs w:val="10"/>
        </w:rPr>
        <w:t>04/2023</w:t>
      </w:r>
    </w:p>
    <w:p w:rsidR="00507638" w:rsidRPr="00945F84" w:rsidRDefault="00507638" w:rsidP="00940463">
      <w:pPr>
        <w:rPr>
          <w:rFonts w:cs="Arial"/>
          <w:color w:val="FF0000"/>
          <w:sz w:val="10"/>
          <w:szCs w:val="10"/>
        </w:rPr>
      </w:pPr>
      <w:r w:rsidRPr="00945F84">
        <w:rPr>
          <w:rFonts w:cs="Arial"/>
          <w:sz w:val="10"/>
          <w:szCs w:val="10"/>
        </w:rPr>
        <w:t xml:space="preserve">Ubicación: </w:t>
      </w:r>
      <w:r w:rsidR="005A149C" w:rsidRPr="005A149C">
        <w:rPr>
          <w:rFonts w:cs="Arial"/>
          <w:sz w:val="10"/>
          <w:szCs w:val="10"/>
        </w:rPr>
        <w:t>Z:\CONTRACTUAL\2023\PRECONTRATOS\4. SA- Menor Cuantía\PROCESOS\OSTEOSINTESIS</w:t>
      </w:r>
    </w:p>
    <w:p w:rsidR="00507638" w:rsidRDefault="00507638" w:rsidP="00940463">
      <w:pPr>
        <w:rPr>
          <w:rFonts w:cs="Arial"/>
          <w:sz w:val="10"/>
          <w:szCs w:val="10"/>
        </w:rPr>
      </w:pPr>
    </w:p>
    <w:p w:rsidR="00507638" w:rsidRDefault="00507638" w:rsidP="00940463">
      <w:pPr>
        <w:rPr>
          <w:rFonts w:cs="Arial"/>
          <w:sz w:val="10"/>
          <w:szCs w:val="10"/>
        </w:rPr>
      </w:pPr>
    </w:p>
    <w:p w:rsidR="00507638" w:rsidRDefault="00507638" w:rsidP="00940463">
      <w:pPr>
        <w:rPr>
          <w:rFonts w:cs="Arial"/>
          <w:sz w:val="10"/>
          <w:szCs w:val="10"/>
        </w:rPr>
      </w:pPr>
    </w:p>
    <w:p w:rsidR="00507638" w:rsidRDefault="00507638" w:rsidP="00940463">
      <w:pPr>
        <w:rPr>
          <w:rFonts w:cs="Arial"/>
          <w:sz w:val="10"/>
          <w:szCs w:val="10"/>
        </w:rPr>
      </w:pPr>
    </w:p>
    <w:p w:rsidR="00507638" w:rsidRPr="00945F84" w:rsidRDefault="00507638" w:rsidP="00940463">
      <w:pPr>
        <w:rPr>
          <w:rFonts w:cs="Arial"/>
          <w:sz w:val="10"/>
          <w:szCs w:val="10"/>
        </w:rPr>
      </w:pPr>
    </w:p>
    <w:p w:rsidR="00507638" w:rsidRPr="005F28B3" w:rsidRDefault="00507638" w:rsidP="00940463">
      <w:pPr>
        <w:pBdr>
          <w:top w:val="single" w:sz="4" w:space="1" w:color="auto"/>
          <w:left w:val="single" w:sz="4" w:space="0" w:color="auto"/>
          <w:bottom w:val="single" w:sz="4" w:space="1" w:color="auto"/>
          <w:right w:val="single" w:sz="4" w:space="0" w:color="auto"/>
          <w:between w:val="single" w:sz="4" w:space="1" w:color="auto"/>
          <w:bar w:val="single" w:sz="4" w:color="auto"/>
        </w:pBdr>
        <w:rPr>
          <w:rFonts w:cs="Arial"/>
          <w:color w:val="000000"/>
          <w:sz w:val="14"/>
          <w:szCs w:val="14"/>
          <w:bdr w:val="none" w:sz="0" w:space="0" w:color="auto" w:frame="1"/>
        </w:rPr>
      </w:pPr>
      <w:r w:rsidRPr="00945F84">
        <w:rPr>
          <w:rFonts w:cs="Arial"/>
          <w:color w:val="000000"/>
          <w:sz w:val="14"/>
          <w:szCs w:val="14"/>
          <w:bdr w:val="none" w:sz="0" w:space="0" w:color="auto" w:frame="1"/>
        </w:rPr>
        <w:t>Los arriba firmantes declaramos que hemos revisado el documento y lo encontramos ajustado</w:t>
      </w:r>
      <w:r w:rsidRPr="005F28B3">
        <w:rPr>
          <w:rFonts w:cs="Arial"/>
          <w:color w:val="000000"/>
          <w:sz w:val="14"/>
          <w:szCs w:val="14"/>
          <w:bdr w:val="none" w:sz="0" w:space="0" w:color="auto" w:frame="1"/>
        </w:rPr>
        <w:t xml:space="preserve"> a la norma y disposiciones legales vigentes y por lo tanto bajo nuestra responsabilidad lo presentamos para la firma del ordenador del gasto de la Unidad Prestadora de Salud Antioquia.</w:t>
      </w:r>
      <w:r w:rsidRPr="005F28B3">
        <w:rPr>
          <w:rFonts w:cs="Arial"/>
          <w:color w:val="000000"/>
          <w:sz w:val="10"/>
          <w:szCs w:val="10"/>
          <w:bdr w:val="none" w:sz="0" w:space="0" w:color="auto" w:frame="1"/>
        </w:rPr>
        <w:t> </w:t>
      </w:r>
    </w:p>
    <w:p w:rsidR="00507638" w:rsidRPr="005F28B3" w:rsidRDefault="00507638" w:rsidP="00940463">
      <w:pPr>
        <w:rPr>
          <w:rFonts w:cs="Arial"/>
          <w:sz w:val="10"/>
          <w:szCs w:val="10"/>
        </w:rPr>
      </w:pPr>
    </w:p>
    <w:p w:rsidR="00507638" w:rsidRPr="005F28B3" w:rsidRDefault="00507638" w:rsidP="00940463">
      <w:pPr>
        <w:rPr>
          <w:rFonts w:cs="Arial"/>
          <w:color w:val="000000"/>
          <w:sz w:val="17"/>
          <w:szCs w:val="17"/>
        </w:rPr>
      </w:pPr>
    </w:p>
    <w:p w:rsidR="00507638" w:rsidRPr="00945F84" w:rsidRDefault="00507638" w:rsidP="00940463">
      <w:pPr>
        <w:ind w:left="-284"/>
        <w:jc w:val="center"/>
        <w:rPr>
          <w:rFonts w:cs="Arial"/>
          <w:sz w:val="18"/>
          <w:szCs w:val="18"/>
        </w:rPr>
      </w:pPr>
      <w:r w:rsidRPr="00945F84">
        <w:rPr>
          <w:rFonts w:cs="Arial"/>
          <w:color w:val="000000"/>
          <w:sz w:val="18"/>
          <w:szCs w:val="18"/>
        </w:rPr>
        <w:t>Carrera 43A No. 48Csur-45 Barrio Primavera, Envigado</w:t>
      </w:r>
    </w:p>
    <w:p w:rsidR="00507638" w:rsidRPr="00945F84" w:rsidRDefault="00507638" w:rsidP="00940463">
      <w:pPr>
        <w:ind w:left="-284"/>
        <w:jc w:val="center"/>
        <w:rPr>
          <w:rFonts w:cs="Arial"/>
          <w:sz w:val="18"/>
          <w:szCs w:val="18"/>
        </w:rPr>
      </w:pPr>
      <w:r w:rsidRPr="00945F84">
        <w:rPr>
          <w:rFonts w:cs="Arial"/>
          <w:sz w:val="18"/>
          <w:szCs w:val="18"/>
        </w:rPr>
        <w:t>Teléfonos 3396737 – 3396885</w:t>
      </w:r>
    </w:p>
    <w:p w:rsidR="00507638" w:rsidRPr="00945F84" w:rsidRDefault="00507638" w:rsidP="00940463">
      <w:pPr>
        <w:ind w:left="-284"/>
        <w:jc w:val="center"/>
        <w:rPr>
          <w:rFonts w:cs="Arial"/>
          <w:sz w:val="18"/>
          <w:szCs w:val="18"/>
        </w:rPr>
      </w:pPr>
      <w:r w:rsidRPr="00945F84">
        <w:rPr>
          <w:rStyle w:val="Hipervnculo"/>
          <w:rFonts w:cs="Arial"/>
          <w:sz w:val="18"/>
          <w:szCs w:val="18"/>
        </w:rPr>
        <w:t xml:space="preserve">deant.upres-pco@policia.gov.co </w:t>
      </w:r>
    </w:p>
    <w:p w:rsidR="00507638" w:rsidRPr="00945F84" w:rsidRDefault="00507638" w:rsidP="00940463">
      <w:pPr>
        <w:ind w:left="-284"/>
        <w:jc w:val="center"/>
        <w:rPr>
          <w:rFonts w:cs="Arial"/>
          <w:b/>
          <w:color w:val="000000"/>
          <w:sz w:val="18"/>
          <w:szCs w:val="18"/>
        </w:rPr>
      </w:pPr>
      <w:r w:rsidRPr="00945F84">
        <w:rPr>
          <w:rStyle w:val="Hipervnculo"/>
          <w:rFonts w:cs="Arial"/>
          <w:sz w:val="18"/>
          <w:szCs w:val="18"/>
        </w:rPr>
        <w:t>www.policia.gov.co</w:t>
      </w:r>
    </w:p>
    <w:p w:rsidR="00507638" w:rsidRDefault="00507638"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507638" w:rsidRDefault="00507638" w:rsidP="00756F90">
      <w:pPr>
        <w:jc w:val="center"/>
        <w:rPr>
          <w:b/>
          <w:color w:val="000000"/>
          <w:szCs w:val="20"/>
        </w:rPr>
      </w:pPr>
      <w:r w:rsidRPr="007B3537">
        <w:rPr>
          <w:b/>
          <w:color w:val="000000"/>
          <w:szCs w:val="20"/>
        </w:rPr>
        <w:t>ANEXO No. 1</w:t>
      </w:r>
    </w:p>
    <w:p w:rsidR="00507638" w:rsidRDefault="00507638" w:rsidP="007B3537">
      <w:pPr>
        <w:jc w:val="center"/>
        <w:rPr>
          <w:b/>
          <w:color w:val="000000"/>
          <w:szCs w:val="20"/>
        </w:rPr>
      </w:pPr>
    </w:p>
    <w:p w:rsidR="00507638" w:rsidRPr="007B3537" w:rsidRDefault="00507638" w:rsidP="007B3537">
      <w:pPr>
        <w:jc w:val="center"/>
        <w:rPr>
          <w:b/>
          <w:color w:val="000000"/>
          <w:szCs w:val="20"/>
        </w:rPr>
      </w:pPr>
    </w:p>
    <w:p w:rsidR="00507638" w:rsidRPr="007B3537" w:rsidRDefault="00507638" w:rsidP="007B3537">
      <w:pPr>
        <w:rPr>
          <w:color w:val="000000"/>
          <w:szCs w:val="20"/>
        </w:rPr>
      </w:pPr>
      <w:r w:rsidRPr="005F28B3">
        <w:rPr>
          <w:rFonts w:cs="Arial"/>
          <w:b/>
          <w:noProof/>
          <w:szCs w:val="20"/>
          <w:lang w:eastAsia="es-CO"/>
        </w:rPr>
        <mc:AlternateContent>
          <mc:Choice Requires="wps">
            <w:drawing>
              <wp:anchor distT="0" distB="0" distL="114300" distR="114300" simplePos="0" relativeHeight="251660288" behindDoc="0" locked="0" layoutInCell="1" allowOverlap="1" wp14:anchorId="62F34729" wp14:editId="29FDCCBB">
                <wp:simplePos x="0" y="0"/>
                <wp:positionH relativeFrom="column">
                  <wp:posOffset>0</wp:posOffset>
                </wp:positionH>
                <wp:positionV relativeFrom="paragraph">
                  <wp:posOffset>11430</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rsidR="00772EC3" w:rsidRPr="002B64A0" w:rsidRDefault="00772EC3" w:rsidP="00F46834">
                            <w:pPr>
                              <w:jc w:val="center"/>
                              <w:rPr>
                                <w:rFonts w:cs="Arial"/>
                                <w:b/>
                                <w:sz w:val="22"/>
                                <w:szCs w:val="22"/>
                              </w:rPr>
                            </w:pPr>
                            <w:r w:rsidRPr="002B64A0">
                              <w:rPr>
                                <w:rFonts w:cs="Arial"/>
                                <w:b/>
                                <w:szCs w:val="20"/>
                              </w:rPr>
                              <w:t xml:space="preserve">ESPECIFICACIONES TÉCNICAS </w:t>
                            </w:r>
                            <w:r>
                              <w:rPr>
                                <w:rFonts w:cs="Arial"/>
                                <w:b/>
                                <w:szCs w:val="20"/>
                              </w:rPr>
                              <w:t>MÍNIMAS</w:t>
                            </w:r>
                          </w:p>
                          <w:p w:rsidR="00772EC3" w:rsidRPr="00EC128C" w:rsidRDefault="00772EC3" w:rsidP="00F46834">
                            <w:pPr>
                              <w:jc w:val="center"/>
                              <w:rPr>
                                <w:rFonts w:cs="Arial"/>
                                <w:b/>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F34729" id="_x0000_t202" coordsize="21600,21600" o:spt="202" path="m,l,21600r21600,l21600,xe">
                <v:stroke joinstyle="miter"/>
                <v:path gradientshapeok="t" o:connecttype="rect"/>
              </v:shapetype>
              <v:shape id="Text Box 23" o:spid="_x0000_s1026" type="#_x0000_t202" style="position:absolute;left:0;text-align:left;margin-left:0;margin-top:.9pt;width:485.3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" fillcolor="#bfbfbf">
                <v:textbox>
                  <w:txbxContent>
                    <w:p w:rsidR="00772EC3" w:rsidRPr="002B64A0" w:rsidRDefault="00772EC3" w:rsidP="00F46834">
                      <w:pPr>
                        <w:jc w:val="center"/>
                        <w:rPr>
                          <w:rFonts w:cs="Arial"/>
                          <w:b/>
                          <w:sz w:val="22"/>
                          <w:szCs w:val="22"/>
                        </w:rPr>
                      </w:pPr>
                      <w:r w:rsidRPr="002B64A0">
                        <w:rPr>
                          <w:rFonts w:cs="Arial"/>
                          <w:b/>
                          <w:szCs w:val="20"/>
                        </w:rPr>
                        <w:t xml:space="preserve">ESPECIFICACIONES TÉCNICAS </w:t>
                      </w:r>
                      <w:r>
                        <w:rPr>
                          <w:rFonts w:cs="Arial"/>
                          <w:b/>
                          <w:szCs w:val="20"/>
                        </w:rPr>
                        <w:t>MÍNIMAS</w:t>
                      </w:r>
                    </w:p>
                    <w:p w:rsidR="00772EC3" w:rsidRPr="00EC128C" w:rsidRDefault="00772EC3" w:rsidP="00F46834">
                      <w:pPr>
                        <w:jc w:val="center"/>
                        <w:rPr>
                          <w:rFonts w:cs="Arial"/>
                          <w:b/>
                          <w:szCs w:val="21"/>
                        </w:rPr>
                      </w:pPr>
                    </w:p>
                  </w:txbxContent>
                </v:textbox>
              </v:shape>
            </w:pict>
          </mc:Fallback>
        </mc:AlternateContent>
      </w:r>
    </w:p>
    <w:p w:rsidR="00507638" w:rsidRPr="007B3537" w:rsidRDefault="00507638" w:rsidP="007B3537">
      <w:pPr>
        <w:rPr>
          <w:color w:val="000000"/>
          <w:szCs w:val="20"/>
        </w:rPr>
      </w:pPr>
    </w:p>
    <w:p w:rsidR="00507638" w:rsidRDefault="00507638" w:rsidP="007877E0">
      <w:pPr>
        <w:rPr>
          <w:color w:val="000000"/>
          <w:szCs w:val="20"/>
        </w:rPr>
      </w:pPr>
    </w:p>
    <w:p w:rsidR="00507638" w:rsidRPr="007B3537" w:rsidRDefault="00507638" w:rsidP="00EB76CD">
      <w:pPr>
        <w:jc w:val="center"/>
        <w:rPr>
          <w:b/>
          <w:szCs w:val="20"/>
        </w:rPr>
      </w:pPr>
      <w:r w:rsidRPr="007B3537">
        <w:rPr>
          <w:b/>
          <w:szCs w:val="20"/>
        </w:rPr>
        <w:t>ESPECIFICACIONES TÉCNICAS DE VERIFICACIÓN Y DE OBLIGATORIO CUMPLIMIENTO</w:t>
      </w:r>
    </w:p>
    <w:p w:rsidR="00507638" w:rsidRPr="00585821" w:rsidRDefault="00507638" w:rsidP="00EB76CD">
      <w:pPr>
        <w:jc w:val="center"/>
        <w:rPr>
          <w:rFonts w:cs="Arial"/>
          <w:szCs w:val="20"/>
        </w:rPr>
      </w:pPr>
      <w:r w:rsidRPr="00585821">
        <w:rPr>
          <w:rFonts w:cs="Arial"/>
          <w:szCs w:val="20"/>
        </w:rPr>
        <w:t xml:space="preserve">Ver archivo en Word adjunto denominado </w:t>
      </w:r>
      <w:r w:rsidRPr="00585821">
        <w:rPr>
          <w:rFonts w:cs="Arial"/>
          <w:i/>
          <w:szCs w:val="20"/>
        </w:rPr>
        <w:t>ANEXO TÉCNICO</w:t>
      </w:r>
    </w:p>
    <w:p w:rsidR="00507638" w:rsidRDefault="00507638" w:rsidP="007877E0">
      <w:pPr>
        <w:rPr>
          <w:rFonts w:cs="Arial"/>
          <w:b/>
          <w:bCs/>
          <w:szCs w:val="20"/>
        </w:rPr>
      </w:pPr>
    </w:p>
    <w:p w:rsidR="00507638" w:rsidRDefault="00507638">
      <w:pPr>
        <w:jc w:val="left"/>
        <w:rPr>
          <w:rFonts w:cs="Arial"/>
          <w:color w:val="000000"/>
          <w:szCs w:val="20"/>
        </w:rPr>
      </w:pPr>
      <w:r>
        <w:rPr>
          <w:rFonts w:cs="Arial"/>
          <w:color w:val="000000"/>
          <w:szCs w:val="20"/>
        </w:rPr>
        <w:br w:type="page"/>
      </w:r>
    </w:p>
    <w:p w:rsidR="00507638" w:rsidRPr="005F28B3" w:rsidRDefault="00507638" w:rsidP="004F2A29">
      <w:pPr>
        <w:ind w:left="-284"/>
        <w:rPr>
          <w:rFonts w:cs="Arial"/>
          <w:b/>
          <w:sz w:val="21"/>
          <w:szCs w:val="21"/>
        </w:rPr>
      </w:pPr>
    </w:p>
    <w:p w:rsidR="00507638" w:rsidRPr="005F28B3" w:rsidRDefault="00507638" w:rsidP="004F2A29">
      <w:pPr>
        <w:ind w:left="-284"/>
        <w:jc w:val="center"/>
        <w:rPr>
          <w:rFonts w:cs="Arial"/>
          <w:b/>
          <w:szCs w:val="20"/>
        </w:rPr>
      </w:pPr>
      <w:r w:rsidRPr="005F28B3">
        <w:rPr>
          <w:rFonts w:cs="Arial"/>
          <w:b/>
          <w:szCs w:val="20"/>
        </w:rPr>
        <w:t>ANEXO No 2</w:t>
      </w:r>
    </w:p>
    <w:p w:rsidR="00507638" w:rsidRPr="005F28B3" w:rsidRDefault="00507638" w:rsidP="004F2A29">
      <w:pPr>
        <w:ind w:left="-284"/>
        <w:jc w:val="center"/>
        <w:rPr>
          <w:rFonts w:cs="Arial"/>
          <w:szCs w:val="20"/>
        </w:rPr>
      </w:pPr>
    </w:p>
    <w:p w:rsidR="00507638" w:rsidRPr="005F28B3" w:rsidRDefault="00507638" w:rsidP="004F2A29">
      <w:pPr>
        <w:tabs>
          <w:tab w:val="left" w:pos="-1080"/>
          <w:tab w:val="left" w:pos="0"/>
        </w:tabs>
        <w:ind w:left="-284"/>
        <w:jc w:val="center"/>
        <w:rPr>
          <w:szCs w:val="20"/>
          <w:lang w:eastAsia="es-CO"/>
        </w:rPr>
      </w:pPr>
      <w:r w:rsidRPr="005F28B3">
        <w:rPr>
          <w:noProof/>
          <w:szCs w:val="20"/>
          <w:lang w:eastAsia="es-CO"/>
        </w:rPr>
        <mc:AlternateContent>
          <mc:Choice Requires="wps">
            <w:drawing>
              <wp:anchor distT="0" distB="0" distL="114300" distR="114300" simplePos="0" relativeHeight="251659264" behindDoc="0" locked="0" layoutInCell="1" allowOverlap="1" wp14:anchorId="5E33A803" wp14:editId="7EC1523A">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rsidR="00772EC3" w:rsidRPr="00083966" w:rsidRDefault="00772EC3" w:rsidP="004F2A29">
                            <w:pPr>
                              <w:jc w:val="center"/>
                              <w:rPr>
                                <w:rFonts w:cs="Arial"/>
                                <w:b/>
                                <w:szCs w:val="22"/>
                              </w:rPr>
                            </w:pPr>
                            <w:r w:rsidRPr="00083966">
                              <w:rPr>
                                <w:rFonts w:cs="Arial"/>
                                <w:b/>
                                <w:szCs w:val="22"/>
                              </w:rPr>
                              <w:t>FACTORES DE VERIFICACIÓN Y PONDERACIÓN</w:t>
                            </w:r>
                          </w:p>
                          <w:p w:rsidR="00772EC3" w:rsidRPr="00003602" w:rsidRDefault="00772EC3" w:rsidP="004F2A29">
                            <w:pPr>
                              <w:jc w:val="center"/>
                              <w:rPr>
                                <w:rFonts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3A803" id="Cuadro de texto 1" o:spid="_x0000_s1027" type="#_x0000_t202" style="position:absolute;left:0;text-align:left;margin-left:3.25pt;margin-top:8.1pt;width:482.25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OqSdTszAgAAXwQAAA4AAAAAAAAAAAAAAAAALgIA&#10;AGRycy9lMm9Eb2MueG1sUEsBAi0AFAAGAAgAAAAhAEwqxxDbAAAABwEAAA8AAAAAAAAAAAAAAAAA&#10;jQQAAGRycy9kb3ducmV2LnhtbFBLBQYAAAAABAAEAPMAAACVBQAAAAA=&#10;" fillcolor="#bfbfbf">
                <v:textbox>
                  <w:txbxContent>
                    <w:p w:rsidR="00772EC3" w:rsidRPr="00083966" w:rsidRDefault="00772EC3" w:rsidP="004F2A29">
                      <w:pPr>
                        <w:jc w:val="center"/>
                        <w:rPr>
                          <w:rFonts w:cs="Arial"/>
                          <w:b/>
                          <w:szCs w:val="22"/>
                        </w:rPr>
                      </w:pPr>
                      <w:r w:rsidRPr="00083966">
                        <w:rPr>
                          <w:rFonts w:cs="Arial"/>
                          <w:b/>
                          <w:szCs w:val="22"/>
                        </w:rPr>
                        <w:t>FACTORES DE VERIFICACIÓN Y PONDERACIÓN</w:t>
                      </w:r>
                    </w:p>
                    <w:p w:rsidR="00772EC3" w:rsidRPr="00003602" w:rsidRDefault="00772EC3" w:rsidP="004F2A29">
                      <w:pPr>
                        <w:jc w:val="center"/>
                        <w:rPr>
                          <w:rFonts w:cs="Arial"/>
                          <w:b/>
                          <w:sz w:val="22"/>
                          <w:szCs w:val="22"/>
                          <w:lang w:val="es-MX"/>
                        </w:rPr>
                      </w:pPr>
                    </w:p>
                  </w:txbxContent>
                </v:textbox>
              </v:shape>
            </w:pict>
          </mc:Fallback>
        </mc:AlternateContent>
      </w:r>
    </w:p>
    <w:p w:rsidR="00507638" w:rsidRPr="005F28B3" w:rsidRDefault="00507638" w:rsidP="004F2A29">
      <w:pPr>
        <w:tabs>
          <w:tab w:val="left" w:pos="-1080"/>
          <w:tab w:val="left" w:pos="0"/>
        </w:tabs>
        <w:ind w:left="-284"/>
        <w:jc w:val="center"/>
        <w:rPr>
          <w:rFonts w:cs="Arial"/>
          <w:b/>
          <w:szCs w:val="20"/>
        </w:rPr>
      </w:pPr>
      <w:r w:rsidRPr="005F28B3">
        <w:rPr>
          <w:rFonts w:cs="Arial"/>
          <w:b/>
          <w:szCs w:val="20"/>
        </w:rPr>
        <w:t>ANEXO No. 4</w:t>
      </w:r>
    </w:p>
    <w:p w:rsidR="00507638" w:rsidRPr="005F28B3" w:rsidRDefault="00507638" w:rsidP="004F2A29">
      <w:pPr>
        <w:tabs>
          <w:tab w:val="left" w:pos="-1080"/>
          <w:tab w:val="left" w:pos="0"/>
        </w:tabs>
        <w:ind w:left="-284"/>
        <w:jc w:val="center"/>
        <w:rPr>
          <w:rFonts w:cs="Arial"/>
          <w:szCs w:val="20"/>
        </w:rPr>
      </w:pPr>
    </w:p>
    <w:p w:rsidR="00507638" w:rsidRPr="005F28B3" w:rsidRDefault="00507638" w:rsidP="004F2A29">
      <w:pPr>
        <w:ind w:left="-284"/>
        <w:rPr>
          <w:rFonts w:cs="Arial"/>
          <w:szCs w:val="20"/>
        </w:rPr>
      </w:pPr>
    </w:p>
    <w:p w:rsidR="00507638" w:rsidRPr="005F28B3" w:rsidRDefault="00507638" w:rsidP="004F2A29">
      <w:pPr>
        <w:rPr>
          <w:rFonts w:cs="Arial"/>
          <w:szCs w:val="20"/>
        </w:rPr>
      </w:pPr>
      <w:r w:rsidRPr="005F28B3">
        <w:rPr>
          <w:rFonts w:cs="Arial"/>
          <w:szCs w:val="20"/>
        </w:rPr>
        <w:t>Todas las ofertas presentadas válidamente en el proceso de contratación serán analizadas por los evaluadores designados por la Policía Nacional – Unidad Prestadora de Salud Antioquia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507638" w:rsidRPr="005F28B3" w:rsidRDefault="00507638" w:rsidP="004F2A29">
      <w:pPr>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La Unidad Prestadora de Salud Antioquia evaluará únicamente las Ofertas de los Proponentes que hayan acreditado los requisitos mínimos habilitantes. </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Las ofertas deben presentarse en los términos establecidos en el pliego de condiciones como el formato para presentación de la Oferta.</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La omisión de la información requerida en este anexo, </w:t>
      </w:r>
      <w:r w:rsidRPr="005F28B3">
        <w:rPr>
          <w:rFonts w:cs="Arial"/>
          <w:b/>
          <w:bCs/>
          <w:szCs w:val="20"/>
        </w:rPr>
        <w:t>NO SERÁ SUBSANABLE POR SER FACTOR DE PONDERACIÓN</w:t>
      </w:r>
      <w:r w:rsidRPr="005F28B3">
        <w:rPr>
          <w:rFonts w:cs="Arial"/>
          <w:szCs w:val="20"/>
        </w:rPr>
        <w:t xml:space="preserve">, en todo caso, la no presentación de la información requerida no restringe la participación del proponente, ni es causal de rechazo de la propuesta. </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La propuesta seleccionada será aquella que obtenga los mayores puntajes al consolidar los aspectos técnicos y económicos.</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Estarán habilitados para acceder a esta ponderación económica los oferentes que hayan cumplido con todos los parámetros exigidos en el </w:t>
      </w:r>
      <w:r w:rsidRPr="005F28B3">
        <w:rPr>
          <w:rFonts w:cs="Arial"/>
          <w:b/>
          <w:szCs w:val="20"/>
        </w:rPr>
        <w:t>Anexo No. 2</w:t>
      </w:r>
      <w:r w:rsidRPr="005F28B3">
        <w:rPr>
          <w:rFonts w:cs="Arial"/>
          <w:szCs w:val="20"/>
        </w:rPr>
        <w:t>, de carácter técnico, jurídico y económico.</w:t>
      </w:r>
    </w:p>
    <w:p w:rsidR="00507638" w:rsidRPr="005F28B3" w:rsidRDefault="00507638" w:rsidP="004F2A29">
      <w:pPr>
        <w:tabs>
          <w:tab w:val="left" w:pos="-1080"/>
          <w:tab w:val="left" w:pos="0"/>
        </w:tabs>
        <w:rPr>
          <w:rFonts w:cs="Arial"/>
          <w:szCs w:val="20"/>
        </w:rPr>
      </w:pPr>
    </w:p>
    <w:p w:rsidR="00507638" w:rsidRPr="005F28B3" w:rsidRDefault="00507638" w:rsidP="004F2A29">
      <w:pPr>
        <w:rPr>
          <w:rFonts w:cs="Arial"/>
          <w:szCs w:val="20"/>
        </w:rPr>
      </w:pPr>
      <w:r w:rsidRPr="005F28B3">
        <w:rPr>
          <w:rFonts w:cs="Arial"/>
          <w:szCs w:val="20"/>
        </w:rPr>
        <w:t>Se determinará la oferta más favorable, ponderando los siguientes factores:</w:t>
      </w:r>
    </w:p>
    <w:p w:rsidR="00507638" w:rsidRPr="005F28B3" w:rsidRDefault="00507638" w:rsidP="004F2A29">
      <w:pPr>
        <w:rPr>
          <w:rFonts w:cs="Arial"/>
        </w:rPr>
      </w:pPr>
    </w:p>
    <w:p w:rsidR="00507638" w:rsidRPr="005F28B3" w:rsidRDefault="00507638" w:rsidP="004F2A29">
      <w:pPr>
        <w:rPr>
          <w:rFonts w:cs="Arial"/>
        </w:rPr>
      </w:pPr>
    </w:p>
    <w:tbl>
      <w:tblPr>
        <w:tblW w:w="870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8"/>
        <w:gridCol w:w="2246"/>
      </w:tblGrid>
      <w:tr w:rsidR="00507638" w:rsidRPr="005F28B3" w:rsidTr="009A411B">
        <w:trPr>
          <w:trHeight w:val="185"/>
        </w:trPr>
        <w:tc>
          <w:tcPr>
            <w:tcW w:w="6458" w:type="dxa"/>
            <w:shd w:val="clear" w:color="auto" w:fill="auto"/>
            <w:vAlign w:val="center"/>
          </w:tcPr>
          <w:p w:rsidR="00507638" w:rsidRPr="005F28B3" w:rsidRDefault="00507638" w:rsidP="009A411B">
            <w:pPr>
              <w:jc w:val="center"/>
              <w:rPr>
                <w:rFonts w:eastAsia="MS Mincho" w:cs="Arial"/>
                <w:b/>
                <w:sz w:val="18"/>
                <w:szCs w:val="18"/>
              </w:rPr>
            </w:pPr>
            <w:r w:rsidRPr="005F28B3">
              <w:rPr>
                <w:rFonts w:eastAsia="MS Mincho" w:cs="Arial"/>
                <w:b/>
                <w:sz w:val="18"/>
                <w:szCs w:val="18"/>
              </w:rPr>
              <w:t>CRITERIO DE LA EVALUACIÓN</w:t>
            </w:r>
          </w:p>
        </w:tc>
        <w:tc>
          <w:tcPr>
            <w:tcW w:w="2246" w:type="dxa"/>
            <w:shd w:val="clear" w:color="auto" w:fill="auto"/>
            <w:vAlign w:val="center"/>
          </w:tcPr>
          <w:p w:rsidR="00507638" w:rsidRPr="005F28B3" w:rsidRDefault="00507638" w:rsidP="009A411B">
            <w:pPr>
              <w:jc w:val="center"/>
              <w:rPr>
                <w:rFonts w:eastAsia="MS Mincho" w:cs="Arial"/>
                <w:b/>
                <w:sz w:val="18"/>
                <w:szCs w:val="18"/>
              </w:rPr>
            </w:pPr>
            <w:r w:rsidRPr="005F28B3">
              <w:rPr>
                <w:rFonts w:eastAsia="MS Mincho" w:cs="Arial"/>
                <w:b/>
                <w:sz w:val="18"/>
                <w:szCs w:val="18"/>
              </w:rPr>
              <w:t>PUNTAJE</w:t>
            </w:r>
          </w:p>
        </w:tc>
      </w:tr>
      <w:tr w:rsidR="00507638" w:rsidRPr="005F28B3" w:rsidTr="009A411B">
        <w:trPr>
          <w:trHeight w:val="166"/>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FACTOR ECONÓMICO</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600</w:t>
            </w:r>
          </w:p>
        </w:tc>
      </w:tr>
      <w:tr w:rsidR="00507638" w:rsidRPr="005F28B3" w:rsidTr="009A411B">
        <w:trPr>
          <w:trHeight w:val="172"/>
        </w:trPr>
        <w:tc>
          <w:tcPr>
            <w:tcW w:w="6458" w:type="dxa"/>
            <w:vAlign w:val="center"/>
          </w:tcPr>
          <w:p w:rsidR="00507638" w:rsidRPr="005F28B3" w:rsidRDefault="00507638" w:rsidP="00AF08AF">
            <w:pPr>
              <w:pStyle w:val="Prrafodelista"/>
              <w:numPr>
                <w:ilvl w:val="0"/>
                <w:numId w:val="36"/>
              </w:numPr>
              <w:rPr>
                <w:rFonts w:eastAsia="Calibri" w:cs="Arial"/>
                <w:sz w:val="16"/>
                <w:szCs w:val="16"/>
              </w:rPr>
            </w:pPr>
            <w:r w:rsidRPr="005F28B3">
              <w:rPr>
                <w:rFonts w:eastAsia="Calibri" w:cs="Arial"/>
                <w:sz w:val="16"/>
                <w:szCs w:val="16"/>
              </w:rPr>
              <w:t>FACTOR TÉCNICO - OFRECIMIENTO CONTENEDORES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100</w:t>
            </w:r>
          </w:p>
        </w:tc>
      </w:tr>
      <w:tr w:rsidR="00507638" w:rsidRPr="005F28B3" w:rsidTr="009A411B">
        <w:trPr>
          <w:trHeight w:val="172"/>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 xml:space="preserve">ESTÍMULO A LA INDUSTRIA NACIONAL CUANDO LOS PROPONENTES OFERTEN BIENES O SERVICIOS NACIONALES. CUANDO LOS PROPONENTES EXTRANJEROS OFERTEN </w:t>
            </w:r>
            <w:r w:rsidRPr="005F28B3">
              <w:rPr>
                <w:rFonts w:cs="Arial"/>
                <w:iCs/>
                <w:sz w:val="16"/>
                <w:szCs w:val="16"/>
              </w:rPr>
              <w:t>BIENES O SERVICIOS QUE INCORPOREN COMPONENTE COLOMBIANO DE BIENES Y SERVICIOS PROFESIONALES, TÉCNICOS Y OPERATIVOS.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100</w:t>
            </w:r>
          </w:p>
        </w:tc>
      </w:tr>
      <w:tr w:rsidR="00507638" w:rsidRPr="005F28B3" w:rsidTr="009A411B">
        <w:trPr>
          <w:trHeight w:val="179"/>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REDUCCIÓN DE PUNTAJE AL PROPONENTE QUE SE LE HAYA IMPUESTO UNA O MÁS MULTAS O CLÁUSULAS PENALES.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-2%</w:t>
            </w:r>
          </w:p>
        </w:tc>
      </w:tr>
      <w:tr w:rsidR="00507638" w:rsidRPr="005F28B3" w:rsidTr="009A411B">
        <w:trPr>
          <w:trHeight w:val="184"/>
        </w:trPr>
        <w:tc>
          <w:tcPr>
            <w:tcW w:w="6458" w:type="dxa"/>
            <w:vAlign w:val="center"/>
          </w:tcPr>
          <w:p w:rsidR="00507638" w:rsidRPr="005F28B3" w:rsidRDefault="00507638" w:rsidP="009A411B">
            <w:pPr>
              <w:jc w:val="center"/>
              <w:rPr>
                <w:rFonts w:eastAsia="MS Mincho" w:cs="Arial"/>
                <w:b/>
                <w:sz w:val="18"/>
                <w:szCs w:val="18"/>
              </w:rPr>
            </w:pPr>
            <w:r w:rsidRPr="005F28B3">
              <w:rPr>
                <w:rFonts w:cs="Arial"/>
                <w:b/>
                <w:sz w:val="18"/>
                <w:szCs w:val="18"/>
              </w:rPr>
              <w:t>TOTAL</w:t>
            </w:r>
          </w:p>
        </w:tc>
        <w:tc>
          <w:tcPr>
            <w:tcW w:w="2246" w:type="dxa"/>
            <w:vAlign w:val="center"/>
          </w:tcPr>
          <w:p w:rsidR="00507638" w:rsidRPr="005F28B3" w:rsidRDefault="00507638" w:rsidP="009A411B">
            <w:pPr>
              <w:pStyle w:val="Prrafodelista"/>
              <w:ind w:left="0"/>
              <w:jc w:val="center"/>
              <w:rPr>
                <w:rFonts w:eastAsia="MS Mincho" w:cs="Arial"/>
                <w:b/>
                <w:sz w:val="18"/>
                <w:szCs w:val="18"/>
              </w:rPr>
            </w:pPr>
            <w:r>
              <w:rPr>
                <w:rFonts w:eastAsia="MS Mincho" w:cs="Arial"/>
                <w:b/>
                <w:sz w:val="18"/>
                <w:szCs w:val="18"/>
              </w:rPr>
              <w:t>8</w:t>
            </w:r>
            <w:r w:rsidRPr="005F28B3">
              <w:rPr>
                <w:rFonts w:eastAsia="MS Mincho" w:cs="Arial"/>
                <w:b/>
                <w:sz w:val="18"/>
                <w:szCs w:val="18"/>
              </w:rPr>
              <w:t>00</w:t>
            </w:r>
          </w:p>
        </w:tc>
      </w:tr>
    </w:tbl>
    <w:p w:rsidR="00507638" w:rsidRPr="005F28B3" w:rsidRDefault="00507638" w:rsidP="004F2A29">
      <w:pPr>
        <w:pStyle w:val="Prrafodelista"/>
        <w:autoSpaceDE w:val="0"/>
        <w:autoSpaceDN w:val="0"/>
        <w:adjustRightInd w:val="0"/>
        <w:ind w:left="644"/>
        <w:rPr>
          <w:rFonts w:cs="Arial"/>
          <w:b/>
          <w:bCs/>
          <w:sz w:val="16"/>
          <w:szCs w:val="16"/>
          <w:lang w:eastAsia="es-CO"/>
        </w:rPr>
      </w:pPr>
    </w:p>
    <w:p w:rsidR="00507638" w:rsidRPr="005F28B3" w:rsidRDefault="00507638" w:rsidP="004F2A29">
      <w:pPr>
        <w:pStyle w:val="Prrafodelista"/>
        <w:autoSpaceDE w:val="0"/>
        <w:autoSpaceDN w:val="0"/>
        <w:adjustRightInd w:val="0"/>
        <w:ind w:left="644"/>
        <w:rPr>
          <w:rFonts w:cs="Arial"/>
          <w:b/>
          <w:bCs/>
          <w:szCs w:val="20"/>
          <w:lang w:eastAsia="es-CO"/>
        </w:rPr>
      </w:pPr>
    </w:p>
    <w:p w:rsidR="00507638" w:rsidRPr="005F28B3" w:rsidRDefault="00507638" w:rsidP="00AF08AF">
      <w:pPr>
        <w:pStyle w:val="Prrafodelista"/>
        <w:numPr>
          <w:ilvl w:val="0"/>
          <w:numId w:val="35"/>
        </w:numPr>
        <w:autoSpaceDE w:val="0"/>
        <w:autoSpaceDN w:val="0"/>
        <w:adjustRightInd w:val="0"/>
        <w:jc w:val="left"/>
        <w:rPr>
          <w:rFonts w:cs="Arial"/>
          <w:b/>
          <w:bCs/>
          <w:szCs w:val="20"/>
          <w:lang w:eastAsia="es-CO"/>
        </w:rPr>
      </w:pPr>
      <w:r w:rsidRPr="005F28B3">
        <w:rPr>
          <w:rFonts w:cs="Arial"/>
          <w:b/>
          <w:bCs/>
          <w:szCs w:val="20"/>
          <w:lang w:eastAsia="es-CO"/>
        </w:rPr>
        <w:t>FACTOR ECONÓMICO</w:t>
      </w:r>
      <w:r w:rsidRPr="005F28B3">
        <w:rPr>
          <w:rFonts w:cs="Arial"/>
          <w:szCs w:val="20"/>
          <w:lang w:eastAsia="es-CO"/>
        </w:rPr>
        <w:t>: (</w:t>
      </w:r>
      <w:r w:rsidRPr="005F28B3">
        <w:rPr>
          <w:rFonts w:cs="Arial"/>
          <w:b/>
          <w:bCs/>
          <w:szCs w:val="20"/>
          <w:lang w:eastAsia="es-CO"/>
        </w:rPr>
        <w:t>600 Puntos)</w:t>
      </w:r>
    </w:p>
    <w:p w:rsidR="00507638" w:rsidRPr="005F28B3" w:rsidRDefault="00507638" w:rsidP="004F2A29">
      <w:pPr>
        <w:autoSpaceDE w:val="0"/>
        <w:autoSpaceDN w:val="0"/>
        <w:adjustRightInd w:val="0"/>
        <w:rPr>
          <w:rFonts w:cs="Arial"/>
          <w:b/>
          <w:szCs w:val="20"/>
          <w:lang w:eastAsia="es-CO"/>
        </w:rPr>
      </w:pPr>
    </w:p>
    <w:p w:rsidR="00507638" w:rsidRPr="005F28B3" w:rsidRDefault="00507638" w:rsidP="00AF08AF">
      <w:pPr>
        <w:pStyle w:val="Prrafodelista"/>
        <w:numPr>
          <w:ilvl w:val="1"/>
          <w:numId w:val="37"/>
        </w:numPr>
        <w:ind w:hanging="294"/>
        <w:jc w:val="left"/>
        <w:rPr>
          <w:rFonts w:cs="Arial"/>
          <w:b/>
          <w:szCs w:val="20"/>
          <w:lang w:eastAsia="es-CO"/>
        </w:rPr>
      </w:pPr>
      <w:r w:rsidRPr="005F28B3">
        <w:rPr>
          <w:rFonts w:cs="Arial"/>
          <w:b/>
          <w:szCs w:val="20"/>
          <w:lang w:eastAsia="es-CO"/>
        </w:rPr>
        <w:t xml:space="preserve">FÓRMULA 3. MENOR PRECIO </w:t>
      </w:r>
    </w:p>
    <w:p w:rsidR="00507638" w:rsidRPr="005F28B3" w:rsidRDefault="00507638" w:rsidP="004F2A29">
      <w:pPr>
        <w:pStyle w:val="Textoindependiente2"/>
        <w:tabs>
          <w:tab w:val="left" w:pos="709"/>
          <w:tab w:val="left" w:pos="1980"/>
        </w:tabs>
        <w:rPr>
          <w:rFonts w:eastAsia="Calibri"/>
          <w:sz w:val="20"/>
          <w:szCs w:val="20"/>
        </w:rPr>
      </w:pPr>
    </w:p>
    <w:p w:rsidR="00507638" w:rsidRPr="005F28B3" w:rsidRDefault="00507638" w:rsidP="004F2A29">
      <w:pPr>
        <w:pStyle w:val="Textoindependiente2"/>
        <w:tabs>
          <w:tab w:val="left" w:pos="709"/>
          <w:tab w:val="left" w:pos="1980"/>
        </w:tabs>
        <w:rPr>
          <w:rFonts w:eastAsia="Calibri"/>
          <w:sz w:val="20"/>
          <w:szCs w:val="20"/>
        </w:rPr>
      </w:pPr>
      <w:r w:rsidRPr="005F28B3">
        <w:rPr>
          <w:sz w:val="20"/>
          <w:szCs w:val="20"/>
        </w:rPr>
        <w:t>Se otorgarán seiscientos (600) puntos a la propuesta que ofrezca el menor precio. Las demás se ponderarán de manera proporcional de acuerdo a la siguiente fórmula:</w:t>
      </w:r>
    </w:p>
    <w:p w:rsidR="00507638" w:rsidRPr="005F28B3" w:rsidRDefault="00507638" w:rsidP="004F2A29">
      <w:pPr>
        <w:pStyle w:val="Sinespaciado"/>
        <w:jc w:val="center"/>
        <w:rPr>
          <w:rFonts w:ascii="Arial" w:hAnsi="Arial" w:cs="Arial"/>
          <w:sz w:val="20"/>
          <w:szCs w:val="20"/>
        </w:rPr>
      </w:pPr>
    </w:p>
    <w:p w:rsidR="00507638" w:rsidRPr="005F28B3" w:rsidRDefault="00507638" w:rsidP="004F2A29">
      <w:pPr>
        <w:pStyle w:val="Sinespaciado"/>
        <w:jc w:val="center"/>
        <w:rPr>
          <w:rFonts w:ascii="Arial" w:hAnsi="Arial" w:cs="Arial"/>
          <w:sz w:val="20"/>
          <w:szCs w:val="20"/>
        </w:rPr>
      </w:pPr>
    </w:p>
    <w:p w:rsidR="00507638" w:rsidRPr="005F28B3" w:rsidRDefault="00507638" w:rsidP="009A411B">
      <w:pPr>
        <w:pStyle w:val="Sinespaciado"/>
        <w:rPr>
          <w:rFonts w:ascii="Arial" w:hAnsi="Arial" w:cs="Arial"/>
          <w:b/>
          <w:sz w:val="20"/>
          <w:szCs w:val="20"/>
          <w:u w:val="single"/>
        </w:rPr>
      </w:pPr>
      <w:r w:rsidRPr="005F28B3">
        <w:rPr>
          <w:rFonts w:ascii="Arial" w:hAnsi="Arial" w:cs="Arial"/>
          <w:b/>
          <w:sz w:val="20"/>
          <w:szCs w:val="20"/>
        </w:rPr>
        <w:t xml:space="preserve">Puntaje: </w:t>
      </w:r>
      <w:r w:rsidRPr="005F28B3">
        <w:rPr>
          <w:rFonts w:ascii="Arial" w:hAnsi="Arial" w:cs="Arial"/>
          <w:b/>
          <w:sz w:val="20"/>
          <w:szCs w:val="20"/>
        </w:rPr>
        <w:tab/>
      </w:r>
      <w:r w:rsidRPr="005F28B3">
        <w:rPr>
          <w:rFonts w:ascii="Arial" w:hAnsi="Arial" w:cs="Arial"/>
          <w:b/>
          <w:sz w:val="20"/>
          <w:szCs w:val="20"/>
        </w:rPr>
        <w:tab/>
      </w:r>
      <w:r w:rsidRPr="005F28B3">
        <w:rPr>
          <w:rFonts w:ascii="Arial" w:hAnsi="Arial" w:cs="Arial"/>
          <w:b/>
          <w:sz w:val="20"/>
          <w:szCs w:val="20"/>
        </w:rPr>
        <w:tab/>
        <w:t xml:space="preserve">        </w:t>
      </w:r>
      <w:r w:rsidRPr="005F28B3">
        <w:rPr>
          <w:rFonts w:ascii="Arial" w:hAnsi="Arial" w:cs="Arial"/>
          <w:b/>
          <w:sz w:val="20"/>
          <w:szCs w:val="20"/>
          <w:u w:val="single"/>
        </w:rPr>
        <w:t>__Menor valor Ofertado X 600</w:t>
      </w:r>
    </w:p>
    <w:p w:rsidR="00507638" w:rsidRPr="005F28B3" w:rsidRDefault="00507638" w:rsidP="009A411B">
      <w:pPr>
        <w:pStyle w:val="Sinespaciado"/>
        <w:ind w:left="2832" w:firstLine="708"/>
        <w:rPr>
          <w:rFonts w:ascii="Arial" w:hAnsi="Arial" w:cs="Arial"/>
          <w:b/>
          <w:iCs/>
          <w:sz w:val="20"/>
          <w:szCs w:val="20"/>
        </w:rPr>
      </w:pPr>
      <w:r w:rsidRPr="005F28B3">
        <w:rPr>
          <w:rFonts w:ascii="Arial" w:hAnsi="Arial" w:cs="Arial"/>
          <w:b/>
          <w:iCs/>
          <w:sz w:val="20"/>
          <w:szCs w:val="20"/>
        </w:rPr>
        <w:t>Valor oferta en estudio</w:t>
      </w:r>
    </w:p>
    <w:p w:rsidR="00507638" w:rsidRPr="005F28B3" w:rsidRDefault="00507638" w:rsidP="009A411B">
      <w:pPr>
        <w:rPr>
          <w:rFonts w:cs="Arial"/>
          <w:bCs/>
          <w:iCs/>
          <w:szCs w:val="20"/>
        </w:rPr>
      </w:pPr>
    </w:p>
    <w:p w:rsidR="00507638" w:rsidRPr="005F28B3" w:rsidRDefault="00507638" w:rsidP="009A411B">
      <w:pPr>
        <w:pStyle w:val="Default"/>
        <w:jc w:val="both"/>
        <w:rPr>
          <w:rFonts w:ascii="Arial" w:hAnsi="Arial" w:cs="Arial"/>
          <w:color w:val="auto"/>
          <w:sz w:val="20"/>
          <w:szCs w:val="20"/>
          <w:lang w:val="es-CO"/>
        </w:rPr>
      </w:pPr>
      <w:r w:rsidRPr="005F28B3">
        <w:rPr>
          <w:rFonts w:ascii="Arial" w:hAnsi="Arial" w:cs="Arial"/>
          <w:b/>
          <w:color w:val="auto"/>
          <w:sz w:val="20"/>
          <w:szCs w:val="20"/>
          <w:lang w:val="es-CO"/>
        </w:rPr>
        <w:t xml:space="preserve">NOTA: </w:t>
      </w:r>
      <w:r w:rsidRPr="005F28B3">
        <w:rPr>
          <w:rFonts w:ascii="Arial" w:hAnsi="Arial" w:cs="Arial"/>
          <w:color w:val="auto"/>
          <w:sz w:val="20"/>
          <w:szCs w:val="20"/>
          <w:lang w:val="es-CO"/>
        </w:rPr>
        <w:t xml:space="preserve">cuando en la evaluación económica se habilite solo una oferta, se le otorgarán los seiscientos (600) puntos siempre y cuando cumpla con los requisitos de verificación técnica, jurídica y económica. </w:t>
      </w:r>
    </w:p>
    <w:p w:rsidR="00507638" w:rsidRPr="005F28B3" w:rsidRDefault="00507638" w:rsidP="009A411B">
      <w:pPr>
        <w:rPr>
          <w:rFonts w:cs="Arial"/>
          <w:bCs/>
          <w:iCs/>
          <w:szCs w:val="20"/>
        </w:rPr>
      </w:pPr>
    </w:p>
    <w:p w:rsidR="00507638" w:rsidRPr="005F28B3" w:rsidRDefault="00507638" w:rsidP="00AF08AF">
      <w:pPr>
        <w:numPr>
          <w:ilvl w:val="0"/>
          <w:numId w:val="35"/>
        </w:numPr>
        <w:autoSpaceDE w:val="0"/>
        <w:autoSpaceDN w:val="0"/>
        <w:adjustRightInd w:val="0"/>
        <w:contextualSpacing/>
        <w:jc w:val="left"/>
        <w:rPr>
          <w:rFonts w:cs="Arial"/>
          <w:b/>
          <w:bCs/>
          <w:szCs w:val="20"/>
          <w:lang w:eastAsia="es-CO"/>
        </w:rPr>
      </w:pPr>
      <w:r w:rsidRPr="005F28B3">
        <w:rPr>
          <w:rFonts w:cs="Arial"/>
          <w:b/>
          <w:bCs/>
          <w:szCs w:val="20"/>
          <w:lang w:eastAsia="es-CO"/>
        </w:rPr>
        <w:t>FACTOR TÉCNICO</w:t>
      </w:r>
      <w:r w:rsidRPr="005F28B3">
        <w:rPr>
          <w:rFonts w:cs="Arial"/>
          <w:szCs w:val="20"/>
          <w:lang w:eastAsia="es-CO"/>
        </w:rPr>
        <w:t xml:space="preserve">: </w:t>
      </w:r>
      <w:r w:rsidRPr="005F28B3">
        <w:rPr>
          <w:rFonts w:cs="Arial"/>
          <w:b/>
          <w:szCs w:val="20"/>
          <w:lang w:eastAsia="es-CO"/>
        </w:rPr>
        <w:t>(100</w:t>
      </w:r>
      <w:r w:rsidRPr="005F28B3">
        <w:rPr>
          <w:rFonts w:cs="Arial"/>
          <w:b/>
          <w:bCs/>
          <w:szCs w:val="20"/>
          <w:lang w:eastAsia="es-CO"/>
        </w:rPr>
        <w:t xml:space="preserve"> Puntos)</w:t>
      </w:r>
    </w:p>
    <w:p w:rsidR="00507638" w:rsidRPr="005F28B3" w:rsidRDefault="00507638" w:rsidP="009A411B">
      <w:pPr>
        <w:autoSpaceDE w:val="0"/>
        <w:autoSpaceDN w:val="0"/>
        <w:adjustRightInd w:val="0"/>
        <w:rPr>
          <w:rFonts w:cs="Arial"/>
          <w:b/>
          <w:szCs w:val="20"/>
        </w:rPr>
      </w:pPr>
    </w:p>
    <w:p w:rsidR="00507638" w:rsidRPr="005F28B3" w:rsidRDefault="00507638" w:rsidP="00AF08AF">
      <w:pPr>
        <w:pStyle w:val="Prrafodelista"/>
        <w:numPr>
          <w:ilvl w:val="1"/>
          <w:numId w:val="38"/>
        </w:numPr>
        <w:autoSpaceDE w:val="0"/>
        <w:autoSpaceDN w:val="0"/>
        <w:adjustRightInd w:val="0"/>
        <w:ind w:left="993" w:hanging="436"/>
        <w:jc w:val="left"/>
        <w:rPr>
          <w:rFonts w:eastAsiaTheme="minorHAnsi" w:cs="Arial"/>
          <w:b/>
          <w:bCs/>
          <w:szCs w:val="20"/>
          <w:lang w:eastAsia="es-CO"/>
        </w:rPr>
      </w:pPr>
      <w:r w:rsidRPr="005F28B3">
        <w:rPr>
          <w:rFonts w:cs="Arial"/>
          <w:b/>
          <w:szCs w:val="20"/>
        </w:rPr>
        <w:t xml:space="preserve">ESTÍMULO A LA INDUSTRIA NACIONAL </w:t>
      </w:r>
    </w:p>
    <w:p w:rsidR="00507638" w:rsidRPr="005F28B3" w:rsidRDefault="00507638" w:rsidP="009A411B">
      <w:pPr>
        <w:pStyle w:val="Prrafodelista1"/>
        <w:ind w:left="0"/>
        <w:rPr>
          <w:rFonts w:eastAsia="Calibri" w:cs="Arial"/>
          <w:b/>
          <w:szCs w:val="20"/>
          <w:lang w:eastAsia="en-US"/>
        </w:rPr>
      </w:pPr>
    </w:p>
    <w:p w:rsidR="00507638" w:rsidRPr="005F28B3" w:rsidRDefault="00507638" w:rsidP="009A411B">
      <w:pPr>
        <w:pStyle w:val="Sinespaciado"/>
        <w:jc w:val="both"/>
        <w:rPr>
          <w:rFonts w:ascii="Arial" w:hAnsi="Arial" w:cs="Arial"/>
          <w:sz w:val="20"/>
          <w:szCs w:val="20"/>
        </w:rPr>
      </w:pPr>
      <w:r w:rsidRPr="005F28B3">
        <w:rPr>
          <w:rFonts w:ascii="Arial" w:hAnsi="Arial" w:cs="Arial"/>
          <w:sz w:val="20"/>
          <w:szCs w:val="20"/>
        </w:rPr>
        <w:t xml:space="preserve">Para la verificación, evaluación y asignación del puntaje de que trata este numeral, el proponente deberá diligenciar y suscribir el </w:t>
      </w:r>
      <w:r w:rsidRPr="005F28B3">
        <w:rPr>
          <w:rFonts w:ascii="Arial" w:hAnsi="Arial" w:cs="Arial"/>
          <w:b/>
          <w:sz w:val="20"/>
          <w:szCs w:val="20"/>
        </w:rPr>
        <w:t xml:space="preserve">formulario No. 14 - </w:t>
      </w:r>
      <w:r w:rsidRPr="005F28B3">
        <w:rPr>
          <w:rFonts w:ascii="Arial" w:hAnsi="Arial" w:cs="Arial"/>
          <w:b/>
          <w:bCs/>
          <w:sz w:val="20"/>
          <w:szCs w:val="20"/>
        </w:rPr>
        <w:t>APOYO A LA INDUSTRIA NACIONAL</w:t>
      </w:r>
      <w:r w:rsidRPr="005F28B3">
        <w:rPr>
          <w:rFonts w:ascii="Arial" w:hAnsi="Arial" w:cs="Arial"/>
          <w:sz w:val="20"/>
          <w:szCs w:val="20"/>
        </w:rPr>
        <w:t xml:space="preserve"> "</w:t>
      </w:r>
      <w:r w:rsidRPr="005F28B3">
        <w:rPr>
          <w:rFonts w:ascii="Arial" w:hAnsi="Arial" w:cs="Arial"/>
          <w:i/>
          <w:iCs/>
          <w:sz w:val="20"/>
          <w:szCs w:val="20"/>
        </w:rPr>
        <w:t>PROTECCIÓN A LA INDUSTRIA NACIONAL-INCENTIVOS EN LA CONTRATACIÓN PÚBLICA</w:t>
      </w:r>
      <w:r w:rsidRPr="005F28B3">
        <w:rPr>
          <w:rFonts w:ascii="Arial" w:hAnsi="Arial" w:cs="Arial"/>
          <w:sz w:val="20"/>
          <w:szCs w:val="20"/>
        </w:rPr>
        <w:t>”</w:t>
      </w:r>
      <w:r w:rsidRPr="005F28B3">
        <w:rPr>
          <w:rFonts w:ascii="Arial" w:hAnsi="Arial" w:cs="Arial"/>
          <w:b/>
          <w:sz w:val="20"/>
          <w:szCs w:val="20"/>
        </w:rPr>
        <w:t xml:space="preserve">, </w:t>
      </w:r>
      <w:r w:rsidRPr="005F28B3">
        <w:rPr>
          <w:rFonts w:ascii="Arial" w:hAnsi="Arial" w:cs="Arial"/>
          <w:sz w:val="20"/>
          <w:szCs w:val="20"/>
        </w:rPr>
        <w:t>teniendo en cuenta sus notas descritas</w:t>
      </w:r>
      <w:r w:rsidRPr="005F28B3">
        <w:rPr>
          <w:rFonts w:ascii="Arial" w:hAnsi="Arial" w:cs="Arial"/>
          <w:b/>
          <w:sz w:val="20"/>
          <w:szCs w:val="20"/>
        </w:rPr>
        <w:t xml:space="preserve"> </w:t>
      </w:r>
      <w:r w:rsidRPr="005F28B3">
        <w:rPr>
          <w:rFonts w:ascii="Arial" w:hAnsi="Arial" w:cs="Arial"/>
          <w:sz w:val="20"/>
          <w:szCs w:val="20"/>
        </w:rPr>
        <w:t xml:space="preserve">el cual se entenderá presentado bajo la gravedad de juramento. </w:t>
      </w:r>
    </w:p>
    <w:p w:rsidR="00507638" w:rsidRPr="005F28B3" w:rsidRDefault="00507638" w:rsidP="009A411B">
      <w:pPr>
        <w:pStyle w:val="Sinespaciado"/>
        <w:jc w:val="both"/>
        <w:rPr>
          <w:rFonts w:ascii="Arial" w:hAnsi="Arial" w:cs="Arial"/>
          <w:sz w:val="20"/>
          <w:szCs w:val="20"/>
        </w:rPr>
      </w:pPr>
    </w:p>
    <w:p w:rsidR="00507638" w:rsidRPr="005F28B3" w:rsidRDefault="00507638" w:rsidP="009A411B">
      <w:pPr>
        <w:pStyle w:val="Sinespaciado"/>
        <w:jc w:val="both"/>
        <w:rPr>
          <w:rFonts w:ascii="Arial" w:hAnsi="Arial" w:cs="Arial"/>
          <w:sz w:val="20"/>
          <w:szCs w:val="20"/>
        </w:rPr>
      </w:pPr>
      <w:r w:rsidRPr="005F28B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507638" w:rsidRPr="005F28B3" w:rsidRDefault="00507638" w:rsidP="009A411B">
      <w:pPr>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100% nacionales, obtendrán (100) puntos.</w:t>
      </w:r>
    </w:p>
    <w:p w:rsidR="00507638" w:rsidRPr="005F28B3" w:rsidRDefault="00507638" w:rsidP="009A411B">
      <w:pPr>
        <w:ind w:left="507"/>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nacionales superiores al 50% de los recursos y menor al 100% de estos, obtendrán (80)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de origen nacional, inferior al 50% de los recursos, obtendrá (70)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extranjeros y que involucren bienes y/o servicios (recurso humano) 100% nacionales obtendrán (50)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propuestas presentadas por proponentes extranjeros y que involucren bienes y/o servicios (recurso humano) nacionales, superiores al 50% de los recursos y menor al 100% de estos obtendrán (20)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 xml:space="preserve">Las propuestas presentadas por proponentes extranjeros y que involucren bienes y/o servicios nacionales (recurso humano) de origen nacional inferior al 50% de los recursos, obtendrán (10) puntos. </w:t>
      </w:r>
    </w:p>
    <w:p w:rsidR="00507638" w:rsidRPr="005F28B3" w:rsidRDefault="00507638" w:rsidP="009A411B">
      <w:pPr>
        <w:pStyle w:val="Prrafodelista"/>
        <w:rPr>
          <w:rFonts w:cs="Arial"/>
          <w:szCs w:val="20"/>
        </w:rPr>
      </w:pPr>
    </w:p>
    <w:p w:rsidR="00507638" w:rsidRPr="005F28B3" w:rsidRDefault="00507638" w:rsidP="009A411B">
      <w:pPr>
        <w:rPr>
          <w:rFonts w:cs="Arial"/>
          <w:szCs w:val="20"/>
        </w:rPr>
      </w:pPr>
      <w:r w:rsidRPr="005F28B3">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507638" w:rsidRPr="005F28B3" w:rsidRDefault="00507638" w:rsidP="009A411B">
      <w:pPr>
        <w:rPr>
          <w:rFonts w:cs="Arial"/>
          <w:szCs w:val="20"/>
        </w:rPr>
      </w:pPr>
    </w:p>
    <w:p w:rsidR="00507638" w:rsidRDefault="00507638" w:rsidP="009A411B">
      <w:pPr>
        <w:rPr>
          <w:rFonts w:cs="Arial"/>
          <w:szCs w:val="20"/>
        </w:rPr>
      </w:pPr>
      <w:r w:rsidRPr="005F28B3">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507638" w:rsidRPr="005F28B3" w:rsidRDefault="00507638" w:rsidP="009A411B">
      <w:pPr>
        <w:tabs>
          <w:tab w:val="left" w:pos="1418"/>
          <w:tab w:val="left" w:pos="1843"/>
        </w:tabs>
        <w:rPr>
          <w:rFonts w:eastAsia="MS Mincho" w:cs="Arial"/>
          <w:szCs w:val="20"/>
        </w:rPr>
      </w:pPr>
      <w:r w:rsidRPr="005F28B3">
        <w:rPr>
          <w:rFonts w:cs="Arial"/>
          <w:szCs w:val="20"/>
        </w:rPr>
        <w:t>Son servicios de origen nacional aquellos presentados por empresas constituidas de acuerdo con la legislación nacional, por personas naturales colombianos o por residentes en Colombia.</w:t>
      </w:r>
    </w:p>
    <w:p w:rsidR="00507638" w:rsidRPr="005F28B3" w:rsidRDefault="00507638" w:rsidP="00AF08AF">
      <w:pPr>
        <w:pStyle w:val="Prrafodelista"/>
        <w:numPr>
          <w:ilvl w:val="0"/>
          <w:numId w:val="38"/>
        </w:numPr>
        <w:tabs>
          <w:tab w:val="left" w:pos="-1080"/>
          <w:tab w:val="left" w:pos="0"/>
        </w:tabs>
        <w:jc w:val="left"/>
        <w:rPr>
          <w:rFonts w:eastAsia="MS Mincho" w:cs="Arial"/>
          <w:b/>
          <w:szCs w:val="20"/>
        </w:rPr>
      </w:pPr>
      <w:r w:rsidRPr="005F28B3">
        <w:rPr>
          <w:rFonts w:eastAsia="MS Mincho" w:cs="Arial"/>
          <w:b/>
          <w:szCs w:val="20"/>
        </w:rPr>
        <w:t xml:space="preserve">FACTOR JURÍDICO: - 2% </w:t>
      </w:r>
    </w:p>
    <w:p w:rsidR="00507638" w:rsidRPr="005F28B3" w:rsidRDefault="00507638" w:rsidP="009A411B">
      <w:pPr>
        <w:tabs>
          <w:tab w:val="left" w:pos="-1080"/>
          <w:tab w:val="left" w:pos="0"/>
        </w:tabs>
        <w:rPr>
          <w:rFonts w:eastAsia="MS Mincho" w:cs="Arial"/>
          <w:color w:val="808080" w:themeColor="background1" w:themeShade="80"/>
          <w:szCs w:val="20"/>
        </w:rPr>
      </w:pPr>
    </w:p>
    <w:p w:rsidR="00507638" w:rsidRPr="005F28B3" w:rsidRDefault="00507638" w:rsidP="00AF08AF">
      <w:pPr>
        <w:pStyle w:val="Prrafodelista"/>
        <w:numPr>
          <w:ilvl w:val="1"/>
          <w:numId w:val="38"/>
        </w:numPr>
        <w:jc w:val="left"/>
        <w:rPr>
          <w:rFonts w:eastAsia="MS Mincho" w:cs="Arial"/>
          <w:b/>
          <w:szCs w:val="20"/>
        </w:rPr>
      </w:pPr>
      <w:r w:rsidRPr="005F28B3">
        <w:rPr>
          <w:rFonts w:eastAsia="MS Mincho" w:cs="Arial"/>
          <w:b/>
          <w:szCs w:val="20"/>
        </w:rPr>
        <w:t>REDUCCIÓN PUNTAJE POR SANCIONES</w:t>
      </w:r>
    </w:p>
    <w:p w:rsidR="00507638" w:rsidRPr="005F28B3" w:rsidRDefault="00507638" w:rsidP="009A411B">
      <w:pPr>
        <w:pStyle w:val="Prrafodelista"/>
        <w:rPr>
          <w:rFonts w:eastAsia="MS Mincho" w:cs="Arial"/>
          <w:color w:val="808080" w:themeColor="background1" w:themeShade="80"/>
          <w:szCs w:val="20"/>
        </w:rPr>
      </w:pPr>
    </w:p>
    <w:p w:rsidR="00507638" w:rsidRPr="005F28B3" w:rsidRDefault="00507638" w:rsidP="009A411B">
      <w:pPr>
        <w:rPr>
          <w:rFonts w:cs="Arial"/>
          <w:i/>
          <w:szCs w:val="20"/>
        </w:rPr>
      </w:pPr>
      <w:r w:rsidRPr="005F28B3">
        <w:rPr>
          <w:rFonts w:cs="Arial"/>
          <w:szCs w:val="20"/>
        </w:rPr>
        <w:t xml:space="preserve">La unidad Prestadora de Salud Antioquia, previa verificación por parte del Comité Jurídico evaluador de la información de los oferentes consignada en los RUP, dará aplicación a la previsión contenida en la Ley 2195 de 2022, </w:t>
      </w:r>
      <w:r w:rsidRPr="005F28B3">
        <w:rPr>
          <w:rFonts w:cs="Arial"/>
          <w:i/>
          <w:szCs w:val="20"/>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rsidR="00507638" w:rsidRPr="005F28B3" w:rsidRDefault="00507638" w:rsidP="009A411B">
      <w:pPr>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Esta reducción también afecta a los consorcios y uniones temporales si alguno de sus integrantes se encuentra en la situación anterior.</w:t>
      </w:r>
    </w:p>
    <w:p w:rsidR="00507638" w:rsidRPr="005F28B3" w:rsidRDefault="00507638" w:rsidP="009A411B">
      <w:pPr>
        <w:pStyle w:val="Prrafodelista"/>
        <w:ind w:left="0"/>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rsidR="00507638" w:rsidRPr="005F28B3" w:rsidRDefault="00507638" w:rsidP="009A411B">
      <w:pPr>
        <w:pStyle w:val="Prrafodelista"/>
        <w:ind w:left="0"/>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PARÁGRAFO 2o. La reducción de puntaje por incumplimiento de contratos se aplicará sin perjuicio de lo contenido en el artículo 6o de la Ley 2020 de 2020.</w:t>
      </w:r>
    </w:p>
    <w:p w:rsidR="00507638" w:rsidRPr="005F28B3" w:rsidRDefault="00507638" w:rsidP="009A411B">
      <w:pPr>
        <w:pStyle w:val="Prrafodelista"/>
        <w:ind w:left="0"/>
        <w:rPr>
          <w:rFonts w:cs="Arial"/>
          <w:szCs w:val="20"/>
        </w:rPr>
      </w:pPr>
    </w:p>
    <w:p w:rsidR="00507638" w:rsidRPr="005F28B3" w:rsidRDefault="00507638" w:rsidP="009A411B">
      <w:pPr>
        <w:pStyle w:val="Prrafodelista"/>
        <w:ind w:left="0"/>
        <w:rPr>
          <w:rFonts w:cs="Arial"/>
          <w:szCs w:val="20"/>
        </w:rPr>
      </w:pPr>
      <w:r w:rsidRPr="005F28B3">
        <w:rPr>
          <w:rFonts w:cs="Arial"/>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rsidR="00507638" w:rsidRDefault="00507638" w:rsidP="009A411B">
      <w:pPr>
        <w:tabs>
          <w:tab w:val="left" w:pos="240"/>
        </w:tabs>
        <w:rPr>
          <w:rFonts w:cs="Arial"/>
          <w:szCs w:val="20"/>
        </w:rPr>
      </w:pPr>
      <w:r w:rsidRPr="005F28B3">
        <w:rPr>
          <w:rFonts w:cs="Arial"/>
          <w:szCs w:val="20"/>
        </w:rPr>
        <w:t>Esta reducción también afecta a los consorcios y uniones temporales si alguno de sus integrantes se encuentra en la situación anterior.</w:t>
      </w:r>
    </w:p>
    <w:p w:rsidR="00754E07" w:rsidRPr="005F28B3" w:rsidRDefault="00754E07" w:rsidP="009A411B">
      <w:pPr>
        <w:tabs>
          <w:tab w:val="left" w:pos="240"/>
        </w:tabs>
        <w:rPr>
          <w:rFonts w:cs="Arial"/>
          <w:b/>
          <w:szCs w:val="20"/>
        </w:rPr>
      </w:pPr>
    </w:p>
    <w:p w:rsidR="00754E07" w:rsidRDefault="00754E07" w:rsidP="00754E07">
      <w:pPr>
        <w:pStyle w:val="Prrafodelista"/>
        <w:numPr>
          <w:ilvl w:val="0"/>
          <w:numId w:val="38"/>
        </w:numPr>
        <w:tabs>
          <w:tab w:val="left" w:pos="1418"/>
          <w:tab w:val="left" w:pos="1843"/>
        </w:tabs>
        <w:rPr>
          <w:rFonts w:eastAsia="MS Mincho" w:cs="Arial"/>
          <w:b/>
          <w:szCs w:val="20"/>
        </w:rPr>
      </w:pPr>
      <w:r>
        <w:rPr>
          <w:rFonts w:eastAsia="MS Mincho" w:cs="Arial"/>
          <w:b/>
          <w:szCs w:val="20"/>
        </w:rPr>
        <w:t>FACTOR TECNICO</w:t>
      </w:r>
    </w:p>
    <w:p w:rsidR="00754E07" w:rsidRDefault="00754E07" w:rsidP="00754E07">
      <w:pPr>
        <w:pStyle w:val="Prrafodelista"/>
        <w:tabs>
          <w:tab w:val="left" w:pos="1418"/>
          <w:tab w:val="left" w:pos="1843"/>
        </w:tabs>
        <w:ind w:left="360"/>
        <w:rPr>
          <w:rFonts w:eastAsia="MS Mincho" w:cs="Arial"/>
          <w:b/>
          <w:szCs w:val="20"/>
        </w:rPr>
      </w:pPr>
    </w:p>
    <w:p w:rsidR="00754E07" w:rsidRPr="00645EC6" w:rsidRDefault="00754E07" w:rsidP="00645EC6">
      <w:pPr>
        <w:tabs>
          <w:tab w:val="left" w:pos="1418"/>
          <w:tab w:val="left" w:pos="1843"/>
        </w:tabs>
        <w:rPr>
          <w:rFonts w:eastAsia="MS Mincho" w:cs="Arial"/>
          <w:b/>
          <w:szCs w:val="20"/>
        </w:rPr>
      </w:pPr>
      <w:r w:rsidRPr="00645EC6">
        <w:rPr>
          <w:rFonts w:eastAsia="MS Mincho" w:cs="Arial"/>
          <w:b/>
          <w:szCs w:val="20"/>
        </w:rPr>
        <w:t xml:space="preserve">OFRECIMIENTO CONTENEDORES </w:t>
      </w:r>
    </w:p>
    <w:p w:rsidR="00754E07" w:rsidRPr="005F28B3" w:rsidRDefault="00754E07" w:rsidP="00754E07">
      <w:pPr>
        <w:tabs>
          <w:tab w:val="left" w:pos="1418"/>
          <w:tab w:val="left" w:pos="1843"/>
        </w:tabs>
        <w:ind w:left="-282"/>
        <w:rPr>
          <w:rFonts w:eastAsia="MS Mincho" w:cs="Arial"/>
          <w:szCs w:val="20"/>
        </w:rPr>
      </w:pPr>
    </w:p>
    <w:p w:rsidR="003655D4" w:rsidRPr="0060578B" w:rsidRDefault="003655D4" w:rsidP="003655D4">
      <w:pPr>
        <w:suppressAutoHyphens/>
        <w:overflowPunct w:val="0"/>
        <w:autoSpaceDE w:val="0"/>
        <w:autoSpaceDN w:val="0"/>
        <w:adjustRightInd w:val="0"/>
        <w:textAlignment w:val="baseline"/>
        <w:rPr>
          <w:rFonts w:eastAsia="MS Mincho" w:cs="Arial"/>
        </w:rPr>
      </w:pPr>
      <w:r w:rsidRPr="0060578B">
        <w:rPr>
          <w:rFonts w:cs="Arial"/>
          <w:color w:val="000000"/>
        </w:rPr>
        <w:t xml:space="preserve">El oferente que certifique por escrito que en el momento de adjudicación del contrato se compromete a </w:t>
      </w:r>
      <w:r w:rsidRPr="0060578B">
        <w:rPr>
          <w:rFonts w:eastAsia="MS Mincho" w:cs="Arial"/>
        </w:rPr>
        <w:t>entregar al servicio de cirugía como apoyo logístico contenedores en acero inoxidable sin costo adicional, recibirá el siguiente puntaje:</w:t>
      </w:r>
    </w:p>
    <w:p w:rsidR="003655D4" w:rsidRPr="0060578B" w:rsidRDefault="003655D4" w:rsidP="003655D4">
      <w:pPr>
        <w:rPr>
          <w:rFonts w:cs="Arial"/>
          <w:b/>
          <w:bCs/>
        </w:rPr>
      </w:pPr>
    </w:p>
    <w:tbl>
      <w:tblPr>
        <w:tblStyle w:val="Tablaconcuadrcula"/>
        <w:tblW w:w="0" w:type="auto"/>
        <w:jc w:val="center"/>
        <w:tblLook w:val="04A0" w:firstRow="1" w:lastRow="0" w:firstColumn="1" w:lastColumn="0" w:noHBand="0" w:noVBand="1"/>
      </w:tblPr>
      <w:tblGrid>
        <w:gridCol w:w="833"/>
        <w:gridCol w:w="5386"/>
        <w:gridCol w:w="1790"/>
        <w:gridCol w:w="1337"/>
      </w:tblGrid>
      <w:tr w:rsidR="003655D4" w:rsidRPr="0060578B" w:rsidTr="005674E7">
        <w:trPr>
          <w:trHeight w:val="401"/>
          <w:jc w:val="center"/>
        </w:trPr>
        <w:tc>
          <w:tcPr>
            <w:tcW w:w="833" w:type="dxa"/>
          </w:tcPr>
          <w:p w:rsidR="003655D4" w:rsidRPr="0060578B" w:rsidRDefault="003655D4" w:rsidP="005674E7">
            <w:pPr>
              <w:tabs>
                <w:tab w:val="left" w:pos="-1080"/>
                <w:tab w:val="left" w:pos="0"/>
              </w:tabs>
              <w:jc w:val="center"/>
              <w:rPr>
                <w:rFonts w:cs="Arial"/>
                <w:b/>
                <w:color w:val="000000" w:themeColor="text1"/>
              </w:rPr>
            </w:pPr>
            <w:r w:rsidRPr="0060578B">
              <w:rPr>
                <w:rFonts w:cs="Arial"/>
                <w:b/>
                <w:color w:val="000000" w:themeColor="text1"/>
              </w:rPr>
              <w:t xml:space="preserve">ÍTEM </w:t>
            </w:r>
          </w:p>
        </w:tc>
        <w:tc>
          <w:tcPr>
            <w:tcW w:w="5386" w:type="dxa"/>
          </w:tcPr>
          <w:p w:rsidR="003655D4" w:rsidRPr="0060578B" w:rsidRDefault="003655D4" w:rsidP="005674E7">
            <w:pPr>
              <w:tabs>
                <w:tab w:val="left" w:pos="-1080"/>
                <w:tab w:val="left" w:pos="0"/>
              </w:tabs>
              <w:jc w:val="center"/>
              <w:rPr>
                <w:rFonts w:cs="Arial"/>
                <w:b/>
                <w:color w:val="000000" w:themeColor="text1"/>
              </w:rPr>
            </w:pPr>
            <w:r w:rsidRPr="0060578B">
              <w:rPr>
                <w:rFonts w:cs="Arial"/>
                <w:b/>
                <w:color w:val="000000" w:themeColor="text1"/>
              </w:rPr>
              <w:t xml:space="preserve">DESCRIPCIÓN </w:t>
            </w:r>
          </w:p>
        </w:tc>
        <w:tc>
          <w:tcPr>
            <w:tcW w:w="1790" w:type="dxa"/>
          </w:tcPr>
          <w:p w:rsidR="003655D4" w:rsidRPr="0060578B" w:rsidRDefault="003655D4" w:rsidP="005674E7">
            <w:pPr>
              <w:tabs>
                <w:tab w:val="left" w:pos="-1080"/>
                <w:tab w:val="left" w:pos="0"/>
              </w:tabs>
              <w:jc w:val="center"/>
              <w:rPr>
                <w:rFonts w:cs="Arial"/>
                <w:b/>
                <w:color w:val="000000" w:themeColor="text1"/>
              </w:rPr>
            </w:pPr>
            <w:r w:rsidRPr="0060578B">
              <w:rPr>
                <w:rFonts w:cs="Arial"/>
                <w:b/>
                <w:color w:val="000000" w:themeColor="text1"/>
              </w:rPr>
              <w:t xml:space="preserve">Cantidad de contenedores ofrecidos </w:t>
            </w:r>
          </w:p>
        </w:tc>
        <w:tc>
          <w:tcPr>
            <w:tcW w:w="1337" w:type="dxa"/>
          </w:tcPr>
          <w:p w:rsidR="003655D4" w:rsidRPr="0060578B" w:rsidRDefault="003655D4" w:rsidP="005674E7">
            <w:pPr>
              <w:tabs>
                <w:tab w:val="left" w:pos="-1080"/>
                <w:tab w:val="left" w:pos="0"/>
              </w:tabs>
              <w:jc w:val="center"/>
              <w:rPr>
                <w:rFonts w:cs="Arial"/>
                <w:b/>
                <w:color w:val="000000" w:themeColor="text1"/>
              </w:rPr>
            </w:pPr>
            <w:r w:rsidRPr="0060578B">
              <w:rPr>
                <w:rFonts w:cs="Arial"/>
                <w:b/>
                <w:color w:val="000000" w:themeColor="text1"/>
              </w:rPr>
              <w:t xml:space="preserve">PUNTAJE </w:t>
            </w:r>
          </w:p>
        </w:tc>
      </w:tr>
      <w:tr w:rsidR="003655D4" w:rsidRPr="0060578B" w:rsidTr="005674E7">
        <w:trPr>
          <w:trHeight w:val="854"/>
          <w:jc w:val="center"/>
        </w:trPr>
        <w:tc>
          <w:tcPr>
            <w:tcW w:w="833" w:type="dxa"/>
            <w:vAlign w:val="center"/>
          </w:tcPr>
          <w:p w:rsidR="003655D4" w:rsidRPr="0060578B" w:rsidRDefault="003655D4" w:rsidP="005674E7">
            <w:pPr>
              <w:tabs>
                <w:tab w:val="left" w:pos="-1080"/>
                <w:tab w:val="left" w:pos="0"/>
              </w:tabs>
              <w:jc w:val="center"/>
              <w:rPr>
                <w:rFonts w:cs="Arial"/>
              </w:rPr>
            </w:pPr>
            <w:r w:rsidRPr="0060578B">
              <w:rPr>
                <w:rFonts w:cs="Arial"/>
              </w:rPr>
              <w:t>01</w:t>
            </w:r>
          </w:p>
        </w:tc>
        <w:tc>
          <w:tcPr>
            <w:tcW w:w="5386" w:type="dxa"/>
            <w:vAlign w:val="center"/>
          </w:tcPr>
          <w:p w:rsidR="003655D4" w:rsidRPr="0060578B" w:rsidRDefault="003655D4" w:rsidP="005674E7">
            <w:pPr>
              <w:tabs>
                <w:tab w:val="left" w:pos="-1080"/>
                <w:tab w:val="left" w:pos="0"/>
              </w:tabs>
              <w:rPr>
                <w:rFonts w:cs="Arial"/>
              </w:rPr>
            </w:pPr>
            <w:r w:rsidRPr="0060578B">
              <w:rPr>
                <w:rFonts w:cs="Arial"/>
              </w:rPr>
              <w:t>Contenedor en acero inoxidable conformado por 3 partes</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TAPA CON FILTRO</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CANASTILLA PARA INSTRUMENTAL</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CONTENEDOR EXTERNO</w:t>
            </w:r>
          </w:p>
          <w:p w:rsidR="003655D4" w:rsidRPr="0060578B" w:rsidRDefault="003655D4" w:rsidP="005674E7">
            <w:pPr>
              <w:tabs>
                <w:tab w:val="left" w:pos="-1080"/>
                <w:tab w:val="left" w:pos="0"/>
              </w:tabs>
              <w:ind w:left="360"/>
              <w:rPr>
                <w:rFonts w:cs="Arial"/>
              </w:rPr>
            </w:pPr>
          </w:p>
          <w:p w:rsidR="003655D4" w:rsidRPr="0060578B" w:rsidRDefault="003655D4" w:rsidP="005674E7">
            <w:pPr>
              <w:tabs>
                <w:tab w:val="left" w:pos="-1080"/>
                <w:tab w:val="left" w:pos="0"/>
              </w:tabs>
              <w:ind w:left="360"/>
              <w:rPr>
                <w:rFonts w:cs="Arial"/>
              </w:rPr>
            </w:pPr>
            <w:r w:rsidRPr="0060578B">
              <w:rPr>
                <w:rFonts w:cs="Arial"/>
              </w:rPr>
              <w:t>45CM DE LARGO, 28CM DE ANCHO Y 15CM DE PROFUNDIDAD.</w:t>
            </w:r>
          </w:p>
        </w:tc>
        <w:tc>
          <w:tcPr>
            <w:tcW w:w="1790" w:type="dxa"/>
          </w:tcPr>
          <w:p w:rsidR="003655D4" w:rsidRPr="0060578B" w:rsidRDefault="003655D4" w:rsidP="005674E7">
            <w:pPr>
              <w:tabs>
                <w:tab w:val="left" w:pos="-1080"/>
                <w:tab w:val="left" w:pos="0"/>
              </w:tabs>
              <w:jc w:val="center"/>
              <w:rPr>
                <w:rFonts w:cs="Arial"/>
              </w:rPr>
            </w:pPr>
          </w:p>
          <w:p w:rsidR="003655D4" w:rsidRPr="0060578B" w:rsidRDefault="003655D4" w:rsidP="005674E7">
            <w:pPr>
              <w:tabs>
                <w:tab w:val="left" w:pos="-1080"/>
                <w:tab w:val="left" w:pos="0"/>
              </w:tabs>
              <w:jc w:val="center"/>
              <w:rPr>
                <w:rFonts w:cs="Arial"/>
              </w:rPr>
            </w:pPr>
          </w:p>
          <w:p w:rsidR="003655D4" w:rsidRPr="0060578B" w:rsidRDefault="003655D4" w:rsidP="005674E7">
            <w:pPr>
              <w:tabs>
                <w:tab w:val="left" w:pos="-1080"/>
                <w:tab w:val="left" w:pos="0"/>
              </w:tabs>
              <w:jc w:val="center"/>
              <w:rPr>
                <w:rFonts w:cs="Arial"/>
              </w:rPr>
            </w:pPr>
          </w:p>
          <w:p w:rsidR="003655D4" w:rsidRPr="0060578B" w:rsidRDefault="003655D4" w:rsidP="005674E7">
            <w:pPr>
              <w:tabs>
                <w:tab w:val="left" w:pos="-1080"/>
                <w:tab w:val="left" w:pos="0"/>
              </w:tabs>
              <w:jc w:val="center"/>
              <w:rPr>
                <w:rFonts w:cs="Arial"/>
              </w:rPr>
            </w:pPr>
            <w:r w:rsidRPr="0060578B">
              <w:rPr>
                <w:rFonts w:cs="Arial"/>
              </w:rPr>
              <w:t>3</w:t>
            </w:r>
          </w:p>
          <w:p w:rsidR="003655D4" w:rsidRPr="0060578B" w:rsidRDefault="003655D4" w:rsidP="005674E7">
            <w:pPr>
              <w:tabs>
                <w:tab w:val="left" w:pos="-1080"/>
                <w:tab w:val="left" w:pos="0"/>
              </w:tabs>
              <w:jc w:val="center"/>
              <w:rPr>
                <w:rFonts w:cs="Arial"/>
              </w:rPr>
            </w:pPr>
          </w:p>
        </w:tc>
        <w:tc>
          <w:tcPr>
            <w:tcW w:w="1337" w:type="dxa"/>
            <w:vAlign w:val="center"/>
          </w:tcPr>
          <w:p w:rsidR="003655D4" w:rsidRPr="0060578B" w:rsidRDefault="003655D4" w:rsidP="005674E7">
            <w:pPr>
              <w:tabs>
                <w:tab w:val="left" w:pos="-1080"/>
                <w:tab w:val="left" w:pos="0"/>
              </w:tabs>
              <w:jc w:val="center"/>
              <w:rPr>
                <w:rFonts w:cs="Arial"/>
              </w:rPr>
            </w:pPr>
            <w:r w:rsidRPr="0060578B">
              <w:rPr>
                <w:rFonts w:cs="Arial"/>
              </w:rPr>
              <w:t>100</w:t>
            </w:r>
          </w:p>
        </w:tc>
      </w:tr>
      <w:tr w:rsidR="003655D4" w:rsidRPr="0060578B" w:rsidTr="005674E7">
        <w:trPr>
          <w:trHeight w:val="854"/>
          <w:jc w:val="center"/>
        </w:trPr>
        <w:tc>
          <w:tcPr>
            <w:tcW w:w="833" w:type="dxa"/>
            <w:vAlign w:val="center"/>
          </w:tcPr>
          <w:p w:rsidR="003655D4" w:rsidRPr="0060578B" w:rsidRDefault="003655D4" w:rsidP="005674E7">
            <w:pPr>
              <w:tabs>
                <w:tab w:val="left" w:pos="-1080"/>
                <w:tab w:val="left" w:pos="0"/>
              </w:tabs>
              <w:jc w:val="center"/>
              <w:rPr>
                <w:rFonts w:cs="Arial"/>
              </w:rPr>
            </w:pPr>
            <w:r w:rsidRPr="0060578B">
              <w:rPr>
                <w:rFonts w:cs="Arial"/>
              </w:rPr>
              <w:t>02</w:t>
            </w:r>
          </w:p>
        </w:tc>
        <w:tc>
          <w:tcPr>
            <w:tcW w:w="5386" w:type="dxa"/>
            <w:vAlign w:val="center"/>
          </w:tcPr>
          <w:p w:rsidR="003655D4" w:rsidRPr="0060578B" w:rsidRDefault="003655D4" w:rsidP="005674E7">
            <w:pPr>
              <w:tabs>
                <w:tab w:val="left" w:pos="-1080"/>
                <w:tab w:val="left" w:pos="0"/>
              </w:tabs>
              <w:rPr>
                <w:rFonts w:cs="Arial"/>
              </w:rPr>
            </w:pPr>
            <w:r w:rsidRPr="0060578B">
              <w:rPr>
                <w:rFonts w:cs="Arial"/>
              </w:rPr>
              <w:t>Contenedor en acero inoxidable conformado por 3 partes</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TAPA CON FILTRO</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CANASTILLA PARA INSTRUMENTAL</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CONTENEDOR EXTERNO</w:t>
            </w:r>
          </w:p>
          <w:p w:rsidR="003655D4" w:rsidRPr="0060578B" w:rsidRDefault="003655D4" w:rsidP="005674E7">
            <w:pPr>
              <w:tabs>
                <w:tab w:val="left" w:pos="-1080"/>
                <w:tab w:val="left" w:pos="0"/>
              </w:tabs>
              <w:ind w:left="360"/>
              <w:rPr>
                <w:rFonts w:cs="Arial"/>
              </w:rPr>
            </w:pPr>
          </w:p>
          <w:p w:rsidR="003655D4" w:rsidRPr="0060578B" w:rsidRDefault="003655D4" w:rsidP="005674E7">
            <w:pPr>
              <w:tabs>
                <w:tab w:val="left" w:pos="-1080"/>
                <w:tab w:val="left" w:pos="0"/>
              </w:tabs>
              <w:ind w:left="360"/>
              <w:rPr>
                <w:rFonts w:cs="Arial"/>
              </w:rPr>
            </w:pPr>
            <w:r w:rsidRPr="0060578B">
              <w:rPr>
                <w:rFonts w:cs="Arial"/>
              </w:rPr>
              <w:t>45CM DE LARGO, 28CM DE ANCHO Y 15CM DE PROFUNDIDAD.</w:t>
            </w:r>
          </w:p>
        </w:tc>
        <w:tc>
          <w:tcPr>
            <w:tcW w:w="1790" w:type="dxa"/>
          </w:tcPr>
          <w:p w:rsidR="003655D4" w:rsidRPr="0060578B" w:rsidRDefault="003655D4" w:rsidP="005674E7">
            <w:pPr>
              <w:tabs>
                <w:tab w:val="left" w:pos="-1080"/>
                <w:tab w:val="left" w:pos="0"/>
              </w:tabs>
              <w:jc w:val="center"/>
              <w:rPr>
                <w:rFonts w:cs="Arial"/>
              </w:rPr>
            </w:pPr>
          </w:p>
          <w:p w:rsidR="003655D4" w:rsidRPr="0060578B" w:rsidRDefault="003655D4" w:rsidP="005674E7">
            <w:pPr>
              <w:tabs>
                <w:tab w:val="left" w:pos="-1080"/>
                <w:tab w:val="left" w:pos="0"/>
              </w:tabs>
              <w:jc w:val="center"/>
              <w:rPr>
                <w:rFonts w:cs="Arial"/>
              </w:rPr>
            </w:pPr>
          </w:p>
          <w:p w:rsidR="003655D4" w:rsidRPr="0060578B" w:rsidRDefault="003655D4" w:rsidP="005674E7">
            <w:pPr>
              <w:tabs>
                <w:tab w:val="left" w:pos="-1080"/>
                <w:tab w:val="left" w:pos="0"/>
              </w:tabs>
              <w:jc w:val="center"/>
              <w:rPr>
                <w:rFonts w:cs="Arial"/>
              </w:rPr>
            </w:pPr>
            <w:r w:rsidRPr="0060578B">
              <w:rPr>
                <w:rFonts w:cs="Arial"/>
              </w:rPr>
              <w:t>2</w:t>
            </w:r>
          </w:p>
        </w:tc>
        <w:tc>
          <w:tcPr>
            <w:tcW w:w="1337" w:type="dxa"/>
            <w:vAlign w:val="center"/>
          </w:tcPr>
          <w:p w:rsidR="003655D4" w:rsidRPr="0060578B" w:rsidRDefault="003655D4" w:rsidP="005674E7">
            <w:pPr>
              <w:tabs>
                <w:tab w:val="left" w:pos="-1080"/>
                <w:tab w:val="left" w:pos="0"/>
              </w:tabs>
              <w:jc w:val="center"/>
              <w:rPr>
                <w:rFonts w:cs="Arial"/>
              </w:rPr>
            </w:pPr>
            <w:r w:rsidRPr="0060578B">
              <w:rPr>
                <w:rFonts w:cs="Arial"/>
              </w:rPr>
              <w:t>70</w:t>
            </w:r>
          </w:p>
        </w:tc>
      </w:tr>
      <w:tr w:rsidR="003655D4" w:rsidRPr="0078240E" w:rsidTr="005674E7">
        <w:trPr>
          <w:trHeight w:val="854"/>
          <w:jc w:val="center"/>
        </w:trPr>
        <w:tc>
          <w:tcPr>
            <w:tcW w:w="833" w:type="dxa"/>
            <w:vAlign w:val="center"/>
          </w:tcPr>
          <w:p w:rsidR="003655D4" w:rsidRPr="0060578B" w:rsidRDefault="003655D4" w:rsidP="005674E7">
            <w:pPr>
              <w:tabs>
                <w:tab w:val="left" w:pos="-1080"/>
                <w:tab w:val="left" w:pos="0"/>
              </w:tabs>
              <w:jc w:val="center"/>
              <w:rPr>
                <w:rFonts w:cs="Arial"/>
              </w:rPr>
            </w:pPr>
            <w:r w:rsidRPr="0060578B">
              <w:rPr>
                <w:rFonts w:cs="Arial"/>
              </w:rPr>
              <w:t>03</w:t>
            </w:r>
          </w:p>
        </w:tc>
        <w:tc>
          <w:tcPr>
            <w:tcW w:w="5386" w:type="dxa"/>
            <w:vAlign w:val="center"/>
          </w:tcPr>
          <w:p w:rsidR="003655D4" w:rsidRPr="0060578B" w:rsidRDefault="003655D4" w:rsidP="005674E7">
            <w:pPr>
              <w:tabs>
                <w:tab w:val="left" w:pos="-1080"/>
                <w:tab w:val="left" w:pos="0"/>
              </w:tabs>
              <w:rPr>
                <w:rFonts w:cs="Arial"/>
              </w:rPr>
            </w:pPr>
            <w:r w:rsidRPr="0060578B">
              <w:rPr>
                <w:rFonts w:cs="Arial"/>
              </w:rPr>
              <w:t>Contenedor en acero inoxidable conformado por 3 partes</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TAPA CON FILTRO</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CANASTILLA PARA INSTRUMENTAL</w:t>
            </w:r>
          </w:p>
          <w:p w:rsidR="003655D4" w:rsidRPr="0060578B" w:rsidRDefault="003655D4" w:rsidP="003655D4">
            <w:pPr>
              <w:pStyle w:val="Prrafodelista"/>
              <w:numPr>
                <w:ilvl w:val="0"/>
                <w:numId w:val="34"/>
              </w:numPr>
              <w:tabs>
                <w:tab w:val="left" w:pos="-1080"/>
                <w:tab w:val="left" w:pos="0"/>
              </w:tabs>
              <w:jc w:val="left"/>
              <w:rPr>
                <w:rFonts w:eastAsia="MS Mincho" w:cs="Arial"/>
                <w:sz w:val="24"/>
              </w:rPr>
            </w:pPr>
            <w:r w:rsidRPr="0060578B">
              <w:rPr>
                <w:rFonts w:eastAsia="MS Mincho" w:cs="Arial"/>
                <w:sz w:val="24"/>
              </w:rPr>
              <w:t>CONTENEDOR EXTERNO</w:t>
            </w:r>
          </w:p>
          <w:p w:rsidR="003655D4" w:rsidRPr="0060578B" w:rsidRDefault="003655D4" w:rsidP="005674E7">
            <w:pPr>
              <w:tabs>
                <w:tab w:val="left" w:pos="-1080"/>
                <w:tab w:val="left" w:pos="0"/>
              </w:tabs>
              <w:jc w:val="center"/>
              <w:rPr>
                <w:rFonts w:cs="Arial"/>
              </w:rPr>
            </w:pPr>
          </w:p>
        </w:tc>
        <w:tc>
          <w:tcPr>
            <w:tcW w:w="1790" w:type="dxa"/>
          </w:tcPr>
          <w:p w:rsidR="003655D4" w:rsidRPr="0060578B" w:rsidRDefault="003655D4" w:rsidP="005674E7">
            <w:pPr>
              <w:tabs>
                <w:tab w:val="left" w:pos="-1080"/>
                <w:tab w:val="left" w:pos="0"/>
              </w:tabs>
              <w:jc w:val="center"/>
              <w:rPr>
                <w:rFonts w:cs="Arial"/>
              </w:rPr>
            </w:pPr>
          </w:p>
          <w:p w:rsidR="003655D4" w:rsidRPr="0060578B" w:rsidRDefault="003655D4" w:rsidP="005674E7">
            <w:pPr>
              <w:rPr>
                <w:rFonts w:cs="Arial"/>
              </w:rPr>
            </w:pPr>
          </w:p>
          <w:p w:rsidR="003655D4" w:rsidRPr="0060578B" w:rsidRDefault="003655D4" w:rsidP="005674E7">
            <w:pPr>
              <w:jc w:val="center"/>
              <w:rPr>
                <w:rFonts w:cs="Arial"/>
              </w:rPr>
            </w:pPr>
            <w:r w:rsidRPr="0060578B">
              <w:rPr>
                <w:rFonts w:cs="Arial"/>
              </w:rPr>
              <w:t>1</w:t>
            </w:r>
          </w:p>
        </w:tc>
        <w:tc>
          <w:tcPr>
            <w:tcW w:w="1337" w:type="dxa"/>
            <w:vAlign w:val="center"/>
          </w:tcPr>
          <w:p w:rsidR="003655D4" w:rsidRDefault="003655D4" w:rsidP="005674E7">
            <w:pPr>
              <w:tabs>
                <w:tab w:val="left" w:pos="-1080"/>
                <w:tab w:val="left" w:pos="0"/>
              </w:tabs>
              <w:jc w:val="center"/>
              <w:rPr>
                <w:rFonts w:cs="Arial"/>
              </w:rPr>
            </w:pPr>
            <w:r w:rsidRPr="0060578B">
              <w:rPr>
                <w:rFonts w:cs="Arial"/>
              </w:rPr>
              <w:t>50</w:t>
            </w:r>
          </w:p>
        </w:tc>
      </w:tr>
    </w:tbl>
    <w:p w:rsidR="003655D4" w:rsidRDefault="003655D4" w:rsidP="00754E07">
      <w:pPr>
        <w:suppressAutoHyphens/>
        <w:overflowPunct w:val="0"/>
        <w:autoSpaceDE w:val="0"/>
        <w:autoSpaceDN w:val="0"/>
        <w:adjustRightInd w:val="0"/>
        <w:textAlignment w:val="baseline"/>
        <w:rPr>
          <w:rFonts w:eastAsia="MS Mincho" w:cs="Arial"/>
          <w:szCs w:val="20"/>
        </w:rPr>
      </w:pPr>
    </w:p>
    <w:p w:rsidR="00521E24" w:rsidRDefault="00521E24" w:rsidP="00754E07">
      <w:pPr>
        <w:suppressAutoHyphens/>
        <w:overflowPunct w:val="0"/>
        <w:autoSpaceDE w:val="0"/>
        <w:autoSpaceDN w:val="0"/>
        <w:adjustRightInd w:val="0"/>
        <w:textAlignment w:val="baseline"/>
        <w:rPr>
          <w:rFonts w:eastAsia="MS Mincho" w:cs="Arial"/>
          <w:szCs w:val="20"/>
        </w:rPr>
      </w:pPr>
    </w:p>
    <w:p w:rsidR="00507638" w:rsidRDefault="00507638">
      <w:pPr>
        <w:jc w:val="left"/>
        <w:rPr>
          <w:rFonts w:cs="Arial"/>
          <w:szCs w:val="20"/>
        </w:rPr>
      </w:pPr>
    </w:p>
    <w:p w:rsidR="00507638" w:rsidRPr="005F28B3" w:rsidRDefault="00507638" w:rsidP="009A411B">
      <w:pPr>
        <w:tabs>
          <w:tab w:val="left" w:pos="240"/>
        </w:tabs>
        <w:ind w:left="-284"/>
        <w:jc w:val="center"/>
        <w:rPr>
          <w:rFonts w:cs="Arial"/>
          <w:b/>
          <w:szCs w:val="20"/>
        </w:rPr>
      </w:pPr>
      <w:r w:rsidRPr="005F28B3">
        <w:rPr>
          <w:rFonts w:cs="Arial"/>
          <w:b/>
          <w:szCs w:val="20"/>
        </w:rPr>
        <w:t>ANEXO No. 3</w:t>
      </w:r>
    </w:p>
    <w:p w:rsidR="00507638" w:rsidRPr="005F28B3" w:rsidRDefault="00507638" w:rsidP="009A411B">
      <w:pPr>
        <w:tabs>
          <w:tab w:val="left" w:pos="240"/>
        </w:tabs>
        <w:ind w:left="-284"/>
        <w:jc w:val="center"/>
        <w:rPr>
          <w:rFonts w:cs="Arial"/>
          <w:b/>
          <w:szCs w:val="20"/>
        </w:rPr>
      </w:pPr>
    </w:p>
    <w:p w:rsidR="00507638" w:rsidRPr="005F28B3" w:rsidRDefault="00507638" w:rsidP="009A411B">
      <w:pPr>
        <w:ind w:left="-284"/>
        <w:jc w:val="center"/>
        <w:rPr>
          <w:rFonts w:cs="Arial"/>
          <w:b/>
          <w:szCs w:val="20"/>
        </w:rPr>
      </w:pPr>
      <w:r w:rsidRPr="005F28B3">
        <w:rPr>
          <w:rFonts w:cs="Arial"/>
          <w:b/>
          <w:szCs w:val="20"/>
        </w:rPr>
        <w:t xml:space="preserve">OBLIGACIONES </w:t>
      </w:r>
      <w:r w:rsidR="00521E24" w:rsidRPr="005F28B3">
        <w:rPr>
          <w:rFonts w:cs="Arial"/>
          <w:b/>
          <w:szCs w:val="20"/>
        </w:rPr>
        <w:t>GENERALES DEL</w:t>
      </w:r>
      <w:r w:rsidRPr="005F28B3">
        <w:rPr>
          <w:rFonts w:cs="Arial"/>
          <w:b/>
          <w:szCs w:val="20"/>
        </w:rPr>
        <w:t xml:space="preserve"> CONTRATISTA</w:t>
      </w:r>
    </w:p>
    <w:p w:rsidR="00507638" w:rsidRPr="005F28B3" w:rsidRDefault="00507638" w:rsidP="009A411B">
      <w:pPr>
        <w:pStyle w:val="Prrafodelista"/>
        <w:autoSpaceDE w:val="0"/>
        <w:autoSpaceDN w:val="0"/>
        <w:adjustRightInd w:val="0"/>
        <w:ind w:left="-284"/>
        <w:jc w:val="center"/>
        <w:rPr>
          <w:rFonts w:cs="Arial"/>
          <w:b/>
          <w:szCs w:val="20"/>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 con el objeto contractual.</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Obrar con lealtad y buena fe en las distintas etapas contractuales, evitando dilaciones y trabas.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Responder en un plazo no mayor a 12 horas, los requerimientos de aclaración o de información que le formule.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Constituir en debida forma y aportar al Grupo Contractual y Seguimiento de la UPRES, dentro de los tres (3) días hábiles siguientes a la suscripción del contrato, la Garantía Única.</w:t>
      </w:r>
    </w:p>
    <w:p w:rsidR="00233BCB" w:rsidRPr="00DA5362" w:rsidRDefault="00233BCB" w:rsidP="00233BCB">
      <w:pPr>
        <w:ind w:left="720"/>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No acceder a peticiones o amenazas, de quienes actuando por fuera de la ley pretendan obligarlo a hacer u omitir algún acto o hecho, el CONTRATISTA</w:t>
      </w:r>
      <w:r w:rsidRPr="00DA5362">
        <w:rPr>
          <w:rFonts w:cs="Arial"/>
          <w:b/>
          <w:sz w:val="18"/>
          <w:szCs w:val="18"/>
          <w:lang w:val="es-ES"/>
        </w:rPr>
        <w:t xml:space="preserve"> </w:t>
      </w:r>
      <w:r w:rsidRPr="00DA5362">
        <w:rPr>
          <w:rFonts w:cs="Arial"/>
          <w:sz w:val="18"/>
          <w:szCs w:val="18"/>
          <w:lang w:val="es-ES"/>
        </w:rPr>
        <w:t xml:space="preserve">deberá Informar de tal evento a  la UPRES  y a las autoridades competentes para que se adopte las medidas necesarias.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Mantener activa la cuenta corriente o de ahorros reportada para los pagos con el fin de evitar traumatismos en el proceso de ejecución del contrato.</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Restituir a LA POLICÍA NACIONAL los elementos que haya colocado a su disposición para el desarrollo del objeto contractual, cuando se lo requiera o al finalizar el contrato, en caso que se hayan suministrado. </w:t>
      </w:r>
    </w:p>
    <w:p w:rsidR="00233BCB" w:rsidRPr="00DA5362" w:rsidRDefault="00233BCB" w:rsidP="00233BCB">
      <w:pPr>
        <w:ind w:left="720"/>
        <w:contextualSpacing/>
        <w:rPr>
          <w:rFonts w:cs="Arial"/>
          <w:sz w:val="18"/>
          <w:szCs w:val="18"/>
        </w:rPr>
      </w:pPr>
    </w:p>
    <w:p w:rsidR="00233BCB" w:rsidRDefault="00233BCB" w:rsidP="00233BCB">
      <w:pPr>
        <w:numPr>
          <w:ilvl w:val="0"/>
          <w:numId w:val="49"/>
        </w:numPr>
        <w:rPr>
          <w:rFonts w:cs="Arial"/>
          <w:sz w:val="18"/>
          <w:szCs w:val="18"/>
          <w:lang w:val="es-ES"/>
        </w:rPr>
      </w:pPr>
      <w:r w:rsidRPr="00DA5362">
        <w:rPr>
          <w:rFonts w:cs="Arial"/>
          <w:sz w:val="18"/>
          <w:szCs w:val="18"/>
          <w:lang w:val="es-ES"/>
        </w:rPr>
        <w:t>Las demás obligaciones del CONTRATISTA contenidas en el artículo 5º de la Ley 80 de 1993, así mismo, será civil y penalmente responsable por sus acciones u omisiones en la actuación contractual.</w:t>
      </w:r>
    </w:p>
    <w:p w:rsidR="00233BCB" w:rsidRDefault="00233BCB" w:rsidP="00233BCB">
      <w:pPr>
        <w:pStyle w:val="Prrafodelista"/>
        <w:rPr>
          <w:rFonts w:cs="Arial"/>
          <w:sz w:val="18"/>
          <w:szCs w:val="18"/>
          <w:lang w:val="es-ES"/>
        </w:rPr>
      </w:pPr>
    </w:p>
    <w:p w:rsidR="00233BCB" w:rsidRDefault="00233BCB" w:rsidP="00233BCB">
      <w:pPr>
        <w:numPr>
          <w:ilvl w:val="0"/>
          <w:numId w:val="49"/>
        </w:numPr>
        <w:rPr>
          <w:rFonts w:cs="Arial"/>
          <w:sz w:val="18"/>
          <w:szCs w:val="18"/>
          <w:lang w:val="es-ES"/>
        </w:rPr>
      </w:pPr>
      <w:r>
        <w:rPr>
          <w:rFonts w:cs="Arial"/>
          <w:sz w:val="18"/>
          <w:szCs w:val="18"/>
          <w:lang w:val="es-ES"/>
        </w:rPr>
        <w:t xml:space="preserve">Se compromete a no entregar el material de osteosíntesis objeto del presente proceso, cuando no haya presupuesto para el pago de facturas, inclusive si la Unidad Prestadora de Salud Antioquia así lo requiere. </w:t>
      </w:r>
    </w:p>
    <w:p w:rsidR="00233BCB" w:rsidRDefault="00233BCB" w:rsidP="00233BCB">
      <w:pPr>
        <w:pStyle w:val="Prrafodelista"/>
        <w:rPr>
          <w:rFonts w:cs="Arial"/>
          <w:sz w:val="18"/>
          <w:szCs w:val="18"/>
          <w:lang w:val="es-ES"/>
        </w:rPr>
      </w:pPr>
    </w:p>
    <w:p w:rsidR="00233BCB" w:rsidRPr="00DA5362" w:rsidRDefault="00233BCB" w:rsidP="00233BCB">
      <w:pPr>
        <w:numPr>
          <w:ilvl w:val="0"/>
          <w:numId w:val="49"/>
        </w:numPr>
        <w:rPr>
          <w:rFonts w:cs="Arial"/>
          <w:sz w:val="18"/>
          <w:szCs w:val="18"/>
          <w:lang w:val="es-ES"/>
        </w:rPr>
      </w:pPr>
      <w:r>
        <w:rPr>
          <w:rFonts w:cs="Arial"/>
          <w:sz w:val="18"/>
          <w:szCs w:val="18"/>
          <w:lang w:val="es-ES"/>
        </w:rPr>
        <w:t>Informar al supervisor del contrato cuando el presupuesto del contrato se encuentre con una ejecución por encima del 70%.</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w:t>
      </w:r>
      <w:r>
        <w:rPr>
          <w:rFonts w:cs="Arial"/>
          <w:sz w:val="18"/>
          <w:szCs w:val="18"/>
          <w:lang w:val="es-ES"/>
        </w:rPr>
        <w:t xml:space="preserve"> con las descritas en el anexo 4</w:t>
      </w:r>
      <w:r w:rsidRPr="00DA5362">
        <w:rPr>
          <w:rFonts w:cs="Arial"/>
          <w:sz w:val="18"/>
          <w:szCs w:val="18"/>
          <w:lang w:val="es-ES"/>
        </w:rPr>
        <w:t>.</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p w:rsidR="00233BCB" w:rsidRPr="00DA5362" w:rsidRDefault="00233BCB" w:rsidP="00233BCB">
      <w:pPr>
        <w:ind w:left="720"/>
        <w:contextualSpacing/>
        <w:rPr>
          <w:rFonts w:cs="Arial"/>
          <w:sz w:val="18"/>
          <w:szCs w:val="18"/>
        </w:rPr>
      </w:pPr>
    </w:p>
    <w:p w:rsidR="00233BCB" w:rsidRDefault="00233BCB" w:rsidP="00233BCB">
      <w:pPr>
        <w:numPr>
          <w:ilvl w:val="0"/>
          <w:numId w:val="49"/>
        </w:numPr>
        <w:rPr>
          <w:rFonts w:cs="Arial"/>
          <w:sz w:val="18"/>
          <w:szCs w:val="18"/>
          <w:lang w:val="es-ES"/>
        </w:rPr>
      </w:pPr>
      <w:r w:rsidRPr="00DA5362">
        <w:rPr>
          <w:rFonts w:cs="Arial"/>
          <w:sz w:val="18"/>
          <w:szCs w:val="18"/>
          <w:lang w:val="es-ES"/>
        </w:rPr>
        <w:t>deberá garantizar una capacitación al personal de forma mensual acerca del manejo de material y equipos.</w:t>
      </w:r>
    </w:p>
    <w:p w:rsidR="00233BCB" w:rsidRDefault="00233BCB" w:rsidP="00233BCB">
      <w:pPr>
        <w:pStyle w:val="Prrafodelista"/>
        <w:rPr>
          <w:rFonts w:cs="Arial"/>
          <w:sz w:val="18"/>
          <w:szCs w:val="18"/>
          <w:lang w:val="es-ES"/>
        </w:rPr>
      </w:pPr>
    </w:p>
    <w:p w:rsidR="00233BCB" w:rsidRDefault="00233BCB" w:rsidP="00233BCB">
      <w:pPr>
        <w:pStyle w:val="Prrafodelista"/>
        <w:numPr>
          <w:ilvl w:val="0"/>
          <w:numId w:val="49"/>
        </w:numPr>
        <w:jc w:val="left"/>
        <w:rPr>
          <w:rFonts w:cs="Arial"/>
          <w:sz w:val="18"/>
          <w:szCs w:val="18"/>
          <w:lang w:val="es-ES"/>
        </w:rPr>
      </w:pPr>
      <w:r w:rsidRPr="00D615C5">
        <w:rPr>
          <w:rFonts w:cs="Arial"/>
          <w:sz w:val="18"/>
          <w:szCs w:val="18"/>
          <w:lang w:val="es-ES"/>
        </w:rPr>
        <w:t>CLAUSULA AMBIENTAL: Cumplir con el programa de Gestión de Residuos Hospitalarios –El OFERENTE debe cumplir con la normatividad ambiental y de saneamiento básico vigente, ley 9 de 1979,  decreto 2184 del 2019,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233BCB" w:rsidRDefault="00233BCB" w:rsidP="00233BCB">
      <w:pPr>
        <w:pStyle w:val="Prrafodelista"/>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233BCB" w:rsidRDefault="00233BCB" w:rsidP="00233BCB">
      <w:pPr>
        <w:ind w:left="720"/>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233BCB" w:rsidRPr="00662FB8" w:rsidRDefault="00233BCB" w:rsidP="00233BCB">
      <w:pPr>
        <w:ind w:left="720"/>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233BCB" w:rsidRPr="00662FB8" w:rsidRDefault="00233BCB" w:rsidP="00233BCB">
      <w:pPr>
        <w:ind w:left="720"/>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 con lo dispuesto en el SGSST (formulario SGSST)</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50"/>
        </w:numPr>
        <w:rPr>
          <w:rFonts w:cs="Arial"/>
          <w:sz w:val="18"/>
          <w:szCs w:val="18"/>
          <w:lang w:val="es-ES"/>
        </w:rPr>
      </w:pPr>
      <w:r w:rsidRPr="00DA5362">
        <w:rPr>
          <w:rFonts w:cs="Arial"/>
          <w:sz w:val="18"/>
          <w:szCs w:val="18"/>
          <w:lang w:val="es-ES"/>
        </w:rPr>
        <w:t xml:space="preserve">CONTRATO DE SERVICIOS EN UNA RED EXTERNA Y CONTRATOS DE SUMINISTRO DE BIENES E INSUMOS </w:t>
      </w:r>
      <w:r w:rsidRPr="00DA5362">
        <w:rPr>
          <w:rFonts w:cs="Arial"/>
          <w:sz w:val="18"/>
          <w:szCs w:val="18"/>
          <w:lang w:val="es-ES"/>
        </w:rPr>
        <w:sym w:font="Symbol" w:char="F0B7"/>
      </w:r>
      <w:r w:rsidRPr="00DA5362">
        <w:rPr>
          <w:rFonts w:cs="Arial"/>
          <w:sz w:val="18"/>
          <w:szCs w:val="18"/>
          <w:lang w:val="es-ES"/>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DA5362">
        <w:rPr>
          <w:rFonts w:cs="Arial"/>
          <w:sz w:val="18"/>
          <w:szCs w:val="18"/>
          <w:lang w:val="es-ES"/>
        </w:rPr>
        <w:sym w:font="Symbol" w:char="F0B7"/>
      </w:r>
      <w:r w:rsidRPr="00DA5362">
        <w:rPr>
          <w:rFonts w:cs="Arial"/>
          <w:sz w:val="18"/>
          <w:szCs w:val="18"/>
          <w:lang w:val="es-ES"/>
        </w:rPr>
        <w:t xml:space="preserve"> Etapa precontractual, celebración y ejecución del contrato: la documentación que se relaciona a continuación deberá presentarse al momento radicar la propuesta frente al pliego de condiciones según cronograma. </w:t>
      </w:r>
    </w:p>
    <w:p w:rsidR="00233BCB" w:rsidRPr="00DA5362" w:rsidRDefault="00233BCB" w:rsidP="00233BCB">
      <w:pPr>
        <w:ind w:left="720"/>
        <w:contextualSpacing/>
        <w:rPr>
          <w:rFonts w:cs="Arial"/>
          <w:sz w:val="18"/>
          <w:szCs w:val="18"/>
        </w:rPr>
      </w:pPr>
    </w:p>
    <w:p w:rsidR="00233BCB" w:rsidRDefault="00233BCB" w:rsidP="00233BCB">
      <w:pPr>
        <w:ind w:left="720"/>
        <w:rPr>
          <w:rFonts w:cs="Arial"/>
          <w:sz w:val="18"/>
          <w:szCs w:val="18"/>
          <w:lang w:val="es-ES"/>
        </w:rPr>
      </w:pPr>
      <w:r w:rsidRPr="00DA5362">
        <w:rPr>
          <w:rFonts w:cs="Arial"/>
          <w:sz w:val="18"/>
          <w:szCs w:val="18"/>
          <w:lang w:val="es-ES"/>
        </w:rPr>
        <w:t xml:space="preserve">1. Certificado no superior a tres meses emitido por la Administradora de Riesgos Laborales (ARL) sobre la Evaluación Inicial de los Estándares Mínimos del Sistema de Gestión de la Seguridad y Salud en el Trabajo </w:t>
      </w:r>
    </w:p>
    <w:p w:rsidR="00233BCB"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r w:rsidRPr="00DA5362">
        <w:rPr>
          <w:rFonts w:cs="Arial"/>
          <w:sz w:val="18"/>
          <w:szCs w:val="18"/>
          <w:lang w:val="es-ES"/>
        </w:rPr>
        <w:t>(SGSST), donde conste una calificación que se encuentre en una escala de valoración “Aceptable” (puntaje mayor a 85%) y mantener la calificación y evidencias a disposición (para el caso de consorcio o uniones temporales se deberá presentar el certificado</w:t>
      </w:r>
    </w:p>
    <w:p w:rsidR="00233BCB" w:rsidRPr="00DA5362" w:rsidRDefault="00233BCB" w:rsidP="00233BCB">
      <w:pPr>
        <w:ind w:left="720"/>
        <w:rPr>
          <w:rFonts w:cs="Arial"/>
          <w:sz w:val="18"/>
          <w:szCs w:val="18"/>
          <w:lang w:val="es-ES"/>
        </w:rPr>
      </w:pPr>
      <w:r w:rsidRPr="00DA5362">
        <w:rPr>
          <w:rFonts w:cs="Arial"/>
          <w:sz w:val="18"/>
          <w:szCs w:val="18"/>
          <w:lang w:val="es-ES"/>
        </w:rPr>
        <w:t>por cada empresa que conforma la unión temporal o consorcio). La calificación total de la Evaluación Inicial del SGSST será objeto de verificación du</w:t>
      </w:r>
      <w:r>
        <w:rPr>
          <w:rFonts w:cs="Arial"/>
          <w:sz w:val="18"/>
          <w:szCs w:val="18"/>
          <w:lang w:val="es-ES"/>
        </w:rPr>
        <w:t xml:space="preserve">rante la ejecución del contrato, cuando la calificación sea superior al 85%, se podrá adjuntar únicamente el certificado emitido por la ARL a corte del 31 de diciembre del año inmediatamente anterior. </w:t>
      </w:r>
    </w:p>
    <w:p w:rsidR="00233BCB"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r w:rsidRPr="00DA5362">
        <w:rPr>
          <w:rFonts w:cs="Arial"/>
          <w:sz w:val="18"/>
          <w:szCs w:val="18"/>
          <w:lang w:val="es-ES"/>
        </w:rPr>
        <w:t>2. Formulario de compromiso firmado por el representante legal de la empresa (según modelo).</w:t>
      </w:r>
    </w:p>
    <w:p w:rsidR="00233BCB" w:rsidRPr="00DA5362" w:rsidRDefault="00233BCB" w:rsidP="00233BCB">
      <w:pPr>
        <w:ind w:left="720"/>
        <w:rPr>
          <w:rFonts w:cs="Arial"/>
          <w:sz w:val="18"/>
          <w:szCs w:val="18"/>
          <w:lang w:val="es-ES"/>
        </w:rPr>
      </w:pPr>
    </w:p>
    <w:p w:rsidR="00233BCB" w:rsidRDefault="00233BCB" w:rsidP="00233BCB">
      <w:pPr>
        <w:tabs>
          <w:tab w:val="left" w:pos="750"/>
        </w:tabs>
        <w:spacing w:line="360" w:lineRule="auto"/>
        <w:rPr>
          <w:rFonts w:eastAsia="MS Mincho" w:cs="Arial"/>
          <w:sz w:val="18"/>
          <w:szCs w:val="18"/>
          <w:lang w:val="es-ES"/>
        </w:rPr>
        <w:sectPr w:rsidR="00233BCB" w:rsidSect="008D52C2">
          <w:foot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6"/>
      </w:tblGrid>
      <w:tr w:rsidR="00233BCB" w:rsidRPr="00DA5362" w:rsidTr="00233BCB">
        <w:trPr>
          <w:trHeight w:val="71"/>
        </w:trPr>
        <w:tc>
          <w:tcPr>
            <w:tcW w:w="9776" w:type="dxa"/>
            <w:shd w:val="clear" w:color="auto" w:fill="auto"/>
          </w:tcPr>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Formulario de compromiso con el Sistema de Gestión de Seguridad y Salud en el Trabajo de la Dirección de Sanidad de la Policía Nacional</w:t>
            </w:r>
          </w:p>
          <w:p w:rsidR="00233BCB" w:rsidRPr="00DA5362" w:rsidRDefault="00233BCB" w:rsidP="008D52C2">
            <w:pPr>
              <w:tabs>
                <w:tab w:val="left" w:pos="750"/>
              </w:tabs>
              <w:spacing w:line="360" w:lineRule="auto"/>
              <w:rPr>
                <w:rFonts w:eastAsia="MS Mincho" w:cs="Arial"/>
                <w:sz w:val="18"/>
                <w:szCs w:val="18"/>
                <w:lang w:val="es-ES"/>
              </w:rPr>
            </w:pPr>
          </w:p>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 xml:space="preserve">Referencia: </w:t>
            </w:r>
          </w:p>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tc>
      </w:tr>
    </w:tbl>
    <w:p w:rsidR="00507638" w:rsidRPr="005F28B3" w:rsidRDefault="00507638" w:rsidP="009A411B">
      <w:pPr>
        <w:pStyle w:val="Prrafodelista"/>
        <w:autoSpaceDE w:val="0"/>
        <w:autoSpaceDN w:val="0"/>
        <w:adjustRightInd w:val="0"/>
        <w:ind w:left="142" w:hanging="142"/>
        <w:rPr>
          <w:rFonts w:cs="Arial"/>
          <w:b/>
          <w:szCs w:val="20"/>
        </w:rPr>
      </w:pPr>
    </w:p>
    <w:p w:rsidR="00507638" w:rsidRPr="005F28B3" w:rsidRDefault="00507638" w:rsidP="009A411B">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9A411B">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2146341522"/>
          <w:placeholder>
            <w:docPart w:val="2F190C3A06F4442F943DB327EBA15669"/>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9A411B">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5116333"/>
          <w:placeholder>
            <w:docPart w:val="5A7BBABDC4EE41E19D92990DC3914EE8"/>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9A411B">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710958059"/>
          <w:placeholder>
            <w:docPart w:val="FECB792C3E2E410CBE2B8AABD941F5EF"/>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9A411B">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755484011"/>
          <w:placeholder>
            <w:docPart w:val="3749843FBE064514A7A3DD189CD63A30"/>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9A411B" w:rsidRDefault="00507638" w:rsidP="009A411B">
      <w:pPr>
        <w:rPr>
          <w:rFonts w:cs="Arial"/>
          <w:szCs w:val="20"/>
        </w:rPr>
      </w:pPr>
    </w:p>
    <w:p w:rsidR="00507638" w:rsidRPr="00A678AB" w:rsidRDefault="00507638" w:rsidP="007B3537">
      <w:pPr>
        <w:jc w:val="center"/>
        <w:rPr>
          <w:rFonts w:cs="Arial"/>
          <w:color w:val="000000"/>
          <w:szCs w:val="20"/>
        </w:rPr>
      </w:pPr>
    </w:p>
    <w:p w:rsidR="00507638" w:rsidRPr="00A678AB" w:rsidRDefault="00507638" w:rsidP="004A36C8">
      <w:pPr>
        <w:jc w:val="center"/>
        <w:rPr>
          <w:rFonts w:cs="Arial"/>
          <w:b/>
          <w:szCs w:val="20"/>
        </w:rPr>
      </w:pPr>
    </w:p>
    <w:p w:rsidR="00507638" w:rsidRDefault="00507638" w:rsidP="007B3537">
      <w:pPr>
        <w:jc w:val="center"/>
        <w:rPr>
          <w:b/>
        </w:rPr>
      </w:pPr>
    </w:p>
    <w:p w:rsidR="00507638" w:rsidRDefault="00507638" w:rsidP="007B3537">
      <w:pPr>
        <w:jc w:val="center"/>
        <w:rPr>
          <w:b/>
        </w:rPr>
      </w:pPr>
    </w:p>
    <w:p w:rsidR="00507638" w:rsidRDefault="00507638">
      <w:pPr>
        <w:jc w:val="left"/>
        <w:rPr>
          <w:b/>
        </w:rPr>
      </w:pPr>
      <w:r>
        <w:rPr>
          <w:b/>
        </w:rPr>
        <w:br w:type="page"/>
      </w:r>
    </w:p>
    <w:p w:rsidR="00507638" w:rsidRPr="005F28B3" w:rsidRDefault="00507638" w:rsidP="009A411B">
      <w:pPr>
        <w:pStyle w:val="Prrafodelista"/>
        <w:autoSpaceDE w:val="0"/>
        <w:autoSpaceDN w:val="0"/>
        <w:adjustRightInd w:val="0"/>
        <w:ind w:left="-284"/>
        <w:jc w:val="center"/>
        <w:rPr>
          <w:rFonts w:cs="Arial"/>
          <w:b/>
          <w:szCs w:val="20"/>
        </w:rPr>
      </w:pPr>
    </w:p>
    <w:p w:rsidR="00507638" w:rsidRPr="005F28B3" w:rsidRDefault="00507638" w:rsidP="009A411B">
      <w:pPr>
        <w:pStyle w:val="Prrafodelista"/>
        <w:autoSpaceDE w:val="0"/>
        <w:autoSpaceDN w:val="0"/>
        <w:adjustRightInd w:val="0"/>
        <w:ind w:left="-284"/>
        <w:jc w:val="center"/>
        <w:rPr>
          <w:rFonts w:cs="Arial"/>
          <w:b/>
          <w:szCs w:val="20"/>
        </w:rPr>
      </w:pPr>
      <w:r w:rsidRPr="005F28B3">
        <w:rPr>
          <w:rFonts w:cs="Arial"/>
          <w:b/>
          <w:szCs w:val="20"/>
        </w:rPr>
        <w:t>ANEXO No. 4</w:t>
      </w:r>
    </w:p>
    <w:p w:rsidR="00507638" w:rsidRPr="005F28B3" w:rsidRDefault="00507638" w:rsidP="009A411B">
      <w:pPr>
        <w:pStyle w:val="Prrafodelista2"/>
        <w:tabs>
          <w:tab w:val="left" w:pos="0"/>
          <w:tab w:val="left" w:pos="4360"/>
        </w:tabs>
        <w:ind w:left="-284"/>
        <w:rPr>
          <w:rFonts w:cs="Arial"/>
          <w:b/>
          <w:szCs w:val="20"/>
        </w:rPr>
      </w:pPr>
      <w:r w:rsidRPr="005F28B3">
        <w:rPr>
          <w:rFonts w:cs="Arial"/>
          <w:b/>
          <w:szCs w:val="20"/>
        </w:rPr>
        <w:tab/>
      </w:r>
    </w:p>
    <w:p w:rsidR="005E2054" w:rsidRDefault="00507638" w:rsidP="009A411B">
      <w:pPr>
        <w:spacing w:line="360" w:lineRule="auto"/>
        <w:jc w:val="center"/>
        <w:rPr>
          <w:rFonts w:cs="Arial"/>
          <w:b/>
          <w:szCs w:val="20"/>
        </w:rPr>
      </w:pPr>
      <w:r w:rsidRPr="005F28B3">
        <w:rPr>
          <w:rFonts w:cs="Arial"/>
          <w:b/>
          <w:szCs w:val="20"/>
        </w:rPr>
        <w:t>OBLIGACIONES GENERALES DE LA UNIDAD PRESTADORA DE SALUD ANTIOQUIA</w:t>
      </w:r>
    </w:p>
    <w:p w:rsidR="00507638" w:rsidRPr="005F28B3" w:rsidRDefault="00507638" w:rsidP="009A411B">
      <w:pPr>
        <w:spacing w:line="360" w:lineRule="auto"/>
        <w:jc w:val="center"/>
        <w:rPr>
          <w:rFonts w:cs="Arial"/>
          <w:b/>
          <w:szCs w:val="20"/>
        </w:rPr>
      </w:pPr>
      <w:r w:rsidRPr="005F28B3">
        <w:rPr>
          <w:rFonts w:cs="Arial"/>
          <w:b/>
          <w:szCs w:val="20"/>
        </w:rPr>
        <w:t xml:space="preserve"> </w:t>
      </w: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Poner a disposición del </w:t>
      </w:r>
      <w:r w:rsidRPr="00DA5362">
        <w:rPr>
          <w:rFonts w:cs="Arial"/>
          <w:bCs/>
          <w:sz w:val="18"/>
          <w:szCs w:val="20"/>
          <w:lang w:val="es-ES"/>
        </w:rPr>
        <w:t>contratista</w:t>
      </w:r>
      <w:r w:rsidRPr="00DA5362">
        <w:rPr>
          <w:rFonts w:cs="Arial"/>
          <w:sz w:val="18"/>
          <w:szCs w:val="20"/>
          <w:lang w:val="es-ES"/>
        </w:rPr>
        <w:t xml:space="preserve"> los bienes y lugares que se requieran para la ejecución y entrega del objeto contratado.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b/>
          <w:bCs/>
          <w:sz w:val="18"/>
          <w:szCs w:val="20"/>
          <w:lang w:val="es-ES"/>
        </w:rPr>
      </w:pPr>
      <w:r w:rsidRPr="00DA5362">
        <w:rPr>
          <w:rFonts w:cs="Arial"/>
          <w:sz w:val="18"/>
          <w:szCs w:val="20"/>
          <w:lang w:val="es-ES"/>
        </w:rPr>
        <w:t xml:space="preserve">Una vez se surta el proceso de contratación estatal, asignar un Supervisor, a través de quien </w:t>
      </w:r>
      <w:r w:rsidRPr="00DA5362">
        <w:rPr>
          <w:rFonts w:cs="Arial"/>
          <w:bCs/>
          <w:sz w:val="18"/>
          <w:szCs w:val="20"/>
          <w:lang w:val="es-ES"/>
        </w:rPr>
        <w:t>la Unidad Prestadora de Salud Antioquia</w:t>
      </w:r>
      <w:r w:rsidRPr="00DA5362">
        <w:rPr>
          <w:rFonts w:cs="Arial"/>
          <w:sz w:val="18"/>
          <w:szCs w:val="20"/>
          <w:lang w:val="es-ES"/>
        </w:rPr>
        <w:t xml:space="preserve"> mantendrá la interlocución permanente y directa con </w:t>
      </w:r>
      <w:r w:rsidRPr="00DA5362">
        <w:rPr>
          <w:rFonts w:cs="Arial"/>
          <w:bCs/>
          <w:sz w:val="18"/>
          <w:szCs w:val="20"/>
          <w:lang w:val="es-ES"/>
        </w:rPr>
        <w:t>el contratista</w:t>
      </w:r>
      <w:r w:rsidRPr="00DA5362">
        <w:rPr>
          <w:rFonts w:cs="Arial"/>
          <w:sz w:val="18"/>
          <w:szCs w:val="20"/>
          <w:lang w:val="es-ES"/>
        </w:rPr>
        <w:t>.</w:t>
      </w:r>
    </w:p>
    <w:p w:rsidR="005E2054" w:rsidRPr="00DA5362" w:rsidRDefault="005E2054" w:rsidP="005E2054">
      <w:pPr>
        <w:rPr>
          <w:rFonts w:cs="Arial"/>
          <w:b/>
          <w:bCs/>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Ejercer el control sobre el cumplimiento del contrato a través del Supervisor designado para el efecto, exigiéndole la ejecución idónea y oportuna del objeto a contratar.</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Recibir a satisfacción los servicios que sean entregados por el </w:t>
      </w:r>
      <w:r w:rsidRPr="00DA5362">
        <w:rPr>
          <w:rFonts w:cs="Arial"/>
          <w:bCs/>
          <w:sz w:val="18"/>
          <w:szCs w:val="20"/>
          <w:lang w:val="es-ES"/>
        </w:rPr>
        <w:t>contratista</w:t>
      </w:r>
      <w:r w:rsidRPr="00DA5362">
        <w:rPr>
          <w:rFonts w:cs="Arial"/>
          <w:b/>
          <w:bCs/>
          <w:sz w:val="18"/>
          <w:szCs w:val="20"/>
          <w:lang w:val="es-ES"/>
        </w:rPr>
        <w:t xml:space="preserve">, </w:t>
      </w:r>
      <w:r w:rsidRPr="00DA5362">
        <w:rPr>
          <w:rFonts w:cs="Arial"/>
          <w:sz w:val="18"/>
          <w:szCs w:val="20"/>
          <w:lang w:val="es-ES"/>
        </w:rPr>
        <w:t xml:space="preserve">cuando estos cumplan con las condiciones establecidas y en especial las especificaciones u obligaciones técnicas contenidas en el </w:t>
      </w:r>
      <w:r w:rsidRPr="00886373">
        <w:rPr>
          <w:rFonts w:cs="Arial"/>
          <w:color w:val="000000" w:themeColor="text1"/>
          <w:sz w:val="18"/>
          <w:szCs w:val="20"/>
          <w:lang w:val="es-ES"/>
        </w:rPr>
        <w:t xml:space="preserve">Anexo </w:t>
      </w:r>
      <w:r w:rsidR="00886373" w:rsidRPr="00886373">
        <w:rPr>
          <w:rFonts w:cs="Arial"/>
          <w:color w:val="000000" w:themeColor="text1"/>
          <w:sz w:val="18"/>
          <w:szCs w:val="20"/>
          <w:lang w:val="es-ES"/>
        </w:rPr>
        <w:t>No</w:t>
      </w:r>
      <w:r w:rsidR="00886373">
        <w:rPr>
          <w:rFonts w:cs="Arial"/>
          <w:color w:val="000000" w:themeColor="text1"/>
          <w:sz w:val="18"/>
          <w:szCs w:val="20"/>
          <w:lang w:val="es-ES"/>
        </w:rPr>
        <w:t>.</w:t>
      </w:r>
      <w:r w:rsidRPr="00886373">
        <w:rPr>
          <w:rFonts w:cs="Arial"/>
          <w:color w:val="000000" w:themeColor="text1"/>
          <w:sz w:val="18"/>
          <w:szCs w:val="20"/>
          <w:lang w:val="es-ES"/>
        </w:rPr>
        <w:t xml:space="preserve"> </w:t>
      </w:r>
      <w:r w:rsidR="00886373" w:rsidRPr="00886373">
        <w:rPr>
          <w:rFonts w:cs="Arial"/>
          <w:color w:val="000000" w:themeColor="text1"/>
          <w:sz w:val="18"/>
          <w:szCs w:val="20"/>
          <w:lang w:val="es-ES"/>
        </w:rPr>
        <w:t>1</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b/>
          <w:bCs/>
          <w:sz w:val="18"/>
          <w:szCs w:val="20"/>
          <w:lang w:val="es-ES"/>
        </w:rPr>
      </w:pPr>
      <w:r w:rsidRPr="00DA5362">
        <w:rPr>
          <w:rFonts w:cs="Arial"/>
          <w:sz w:val="18"/>
          <w:szCs w:val="20"/>
          <w:lang w:val="es-ES"/>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DA5362">
        <w:rPr>
          <w:rFonts w:cs="Arial"/>
          <w:b/>
          <w:bCs/>
          <w:sz w:val="18"/>
          <w:szCs w:val="20"/>
          <w:lang w:val="es-ES"/>
        </w:rPr>
        <w:t>.</w:t>
      </w:r>
    </w:p>
    <w:p w:rsidR="005E2054" w:rsidRPr="00DA5362" w:rsidRDefault="005E2054" w:rsidP="005E2054">
      <w:pPr>
        <w:jc w:val="center"/>
        <w:rPr>
          <w:rFonts w:cs="Arial"/>
          <w:b/>
          <w:bCs/>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Pagar al </w:t>
      </w:r>
      <w:r w:rsidRPr="00DA5362">
        <w:rPr>
          <w:rFonts w:cs="Arial"/>
          <w:bCs/>
          <w:sz w:val="18"/>
          <w:szCs w:val="20"/>
          <w:lang w:val="es-ES"/>
        </w:rPr>
        <w:t>contratista</w:t>
      </w:r>
      <w:r w:rsidRPr="00DA5362">
        <w:rPr>
          <w:rFonts w:cs="Arial"/>
          <w:sz w:val="18"/>
          <w:szCs w:val="20"/>
          <w:lang w:val="es-ES"/>
        </w:rPr>
        <w:t xml:space="preserve"> en la forma pactada y con sujeción a las disponibilidades presupuestales y de PAC previstas para el efecto.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Tramitar diligentemente las apropiaciones presupuestales que requiera para solventar las prestaciones patrimoniales que hayan surgido a su cargo como consecuencia de la suscripción del contrato.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Solicitar y recibir información técnica respecto del servicio y demás del </w:t>
      </w:r>
      <w:r w:rsidRPr="00DA5362">
        <w:rPr>
          <w:rFonts w:cs="Arial"/>
          <w:bCs/>
          <w:sz w:val="18"/>
          <w:szCs w:val="20"/>
          <w:lang w:val="es-ES"/>
        </w:rPr>
        <w:t>contratista</w:t>
      </w:r>
      <w:r w:rsidRPr="00DA5362">
        <w:rPr>
          <w:rFonts w:cs="Arial"/>
          <w:sz w:val="18"/>
          <w:szCs w:val="20"/>
          <w:lang w:val="es-ES"/>
        </w:rPr>
        <w:t xml:space="preserve"> en desarrollo del objeto del contractual. </w:t>
      </w:r>
    </w:p>
    <w:p w:rsidR="005E2054" w:rsidRPr="00DA5362" w:rsidRDefault="005E2054" w:rsidP="005E2054">
      <w:pPr>
        <w:rPr>
          <w:rFonts w:cs="Arial"/>
          <w:sz w:val="18"/>
          <w:szCs w:val="20"/>
          <w:lang w:val="es-ES"/>
        </w:rPr>
      </w:pPr>
    </w:p>
    <w:p w:rsidR="005E2054" w:rsidRDefault="005E2054" w:rsidP="005E2054">
      <w:pPr>
        <w:numPr>
          <w:ilvl w:val="0"/>
          <w:numId w:val="52"/>
        </w:numPr>
        <w:rPr>
          <w:rFonts w:cs="Arial"/>
          <w:sz w:val="18"/>
          <w:szCs w:val="20"/>
          <w:lang w:val="es-ES"/>
        </w:rPr>
      </w:pPr>
      <w:r w:rsidRPr="00DA5362">
        <w:rPr>
          <w:rFonts w:cs="Arial"/>
          <w:sz w:val="18"/>
          <w:szCs w:val="20"/>
          <w:lang w:val="es-ES"/>
        </w:rPr>
        <w:t>Rechazar los servicios cuando no cumpla con los requerimientos técnicos exigidos.</w:t>
      </w:r>
    </w:p>
    <w:p w:rsidR="005E2054" w:rsidRDefault="005E2054" w:rsidP="005E2054">
      <w:pPr>
        <w:pStyle w:val="Prrafodelista"/>
        <w:rPr>
          <w:rFonts w:cs="Arial"/>
          <w:sz w:val="18"/>
          <w:szCs w:val="20"/>
          <w:lang w:val="es-ES"/>
        </w:rPr>
      </w:pPr>
    </w:p>
    <w:p w:rsidR="005E2054" w:rsidRDefault="005E2054" w:rsidP="005E2054">
      <w:pPr>
        <w:numPr>
          <w:ilvl w:val="0"/>
          <w:numId w:val="52"/>
        </w:numPr>
        <w:rPr>
          <w:rFonts w:cs="Arial"/>
          <w:sz w:val="18"/>
          <w:szCs w:val="20"/>
          <w:lang w:val="es-ES"/>
        </w:rPr>
      </w:pPr>
      <w:r>
        <w:rPr>
          <w:rFonts w:cs="Arial"/>
          <w:sz w:val="18"/>
          <w:szCs w:val="20"/>
          <w:lang w:val="es-ES"/>
        </w:rPr>
        <w:t>Rechazar</w:t>
      </w:r>
      <w:r w:rsidRPr="00A5407A">
        <w:rPr>
          <w:rFonts w:cs="Arial"/>
          <w:sz w:val="18"/>
          <w:szCs w:val="20"/>
          <w:lang w:val="es-ES"/>
        </w:rPr>
        <w:t xml:space="preserve"> las facturas generadas cuando no exista presupuesto.  </w:t>
      </w:r>
    </w:p>
    <w:p w:rsidR="00CF5BE5" w:rsidRDefault="00CF5BE5" w:rsidP="00CF5BE5">
      <w:pPr>
        <w:pStyle w:val="Prrafodelista"/>
        <w:rPr>
          <w:rFonts w:cs="Arial"/>
          <w:sz w:val="18"/>
          <w:szCs w:val="20"/>
          <w:lang w:val="es-ES"/>
        </w:rPr>
      </w:pPr>
    </w:p>
    <w:p w:rsidR="00CF5BE5" w:rsidRPr="00DA5362" w:rsidRDefault="00CF5BE5" w:rsidP="005E2054">
      <w:pPr>
        <w:numPr>
          <w:ilvl w:val="0"/>
          <w:numId w:val="52"/>
        </w:numPr>
        <w:rPr>
          <w:rFonts w:cs="Arial"/>
          <w:sz w:val="18"/>
          <w:szCs w:val="20"/>
          <w:lang w:val="es-ES"/>
        </w:rPr>
      </w:pPr>
      <w:r w:rsidRPr="00CF5BE5">
        <w:rPr>
          <w:rFonts w:cs="Arial"/>
          <w:sz w:val="18"/>
          <w:szCs w:val="20"/>
          <w:lang w:val="es-ES"/>
        </w:rPr>
        <w:t>Garantizar al Contratista todos los Derechos que le son otorgados en virtud de la Ley 80 de 1993, y demás que le sean complementarias, o, modificatorias</w:t>
      </w:r>
    </w:p>
    <w:p w:rsidR="005E2054" w:rsidRDefault="005E2054" w:rsidP="005E2054">
      <w:pPr>
        <w:pStyle w:val="Prrafodelista"/>
        <w:tabs>
          <w:tab w:val="left" w:pos="240"/>
        </w:tabs>
        <w:ind w:left="0"/>
        <w:rPr>
          <w:color w:val="808080" w:themeColor="background1" w:themeShade="80"/>
        </w:rPr>
      </w:pPr>
    </w:p>
    <w:p w:rsidR="00507638" w:rsidRDefault="00507638" w:rsidP="009A411B">
      <w:pPr>
        <w:pStyle w:val="Prrafodelista"/>
        <w:rPr>
          <w:rFonts w:cs="Arial"/>
          <w:bCs/>
          <w:color w:val="000000"/>
          <w:szCs w:val="20"/>
        </w:rPr>
      </w:pPr>
    </w:p>
    <w:p w:rsidR="00507638" w:rsidRDefault="00507638">
      <w:pPr>
        <w:jc w:val="left"/>
        <w:rPr>
          <w:rFonts w:cs="Arial"/>
          <w:bCs/>
          <w:color w:val="000000"/>
          <w:szCs w:val="20"/>
        </w:rPr>
      </w:pPr>
      <w:r>
        <w:rPr>
          <w:rFonts w:cs="Arial"/>
          <w:bCs/>
          <w:color w:val="000000"/>
          <w:szCs w:val="20"/>
        </w:rPr>
        <w:br w:type="page"/>
      </w:r>
    </w:p>
    <w:p w:rsidR="00507638" w:rsidRPr="005F28B3" w:rsidRDefault="00507638" w:rsidP="009A411B">
      <w:pPr>
        <w:autoSpaceDE w:val="0"/>
        <w:autoSpaceDN w:val="0"/>
        <w:adjustRightInd w:val="0"/>
        <w:ind w:left="-284"/>
        <w:jc w:val="center"/>
        <w:rPr>
          <w:rFonts w:cs="Arial"/>
          <w:b/>
          <w:bCs/>
          <w:szCs w:val="20"/>
        </w:rPr>
      </w:pPr>
      <w:r w:rsidRPr="005F28B3">
        <w:rPr>
          <w:rFonts w:cs="Arial"/>
          <w:b/>
          <w:bCs/>
          <w:szCs w:val="20"/>
        </w:rPr>
        <w:t>ANEXO No. 5</w:t>
      </w:r>
    </w:p>
    <w:p w:rsidR="00507638" w:rsidRPr="005F28B3" w:rsidRDefault="00507638" w:rsidP="009A411B">
      <w:pPr>
        <w:autoSpaceDE w:val="0"/>
        <w:autoSpaceDN w:val="0"/>
        <w:adjustRightInd w:val="0"/>
        <w:ind w:left="-284"/>
        <w:rPr>
          <w:rFonts w:cs="Arial"/>
          <w:b/>
          <w:bCs/>
          <w:szCs w:val="20"/>
        </w:rPr>
      </w:pPr>
    </w:p>
    <w:p w:rsidR="00507638" w:rsidRPr="005F28B3" w:rsidRDefault="00507638" w:rsidP="009A411B">
      <w:pPr>
        <w:shd w:val="clear" w:color="auto" w:fill="FFFFFF"/>
        <w:ind w:left="-284"/>
        <w:jc w:val="center"/>
        <w:rPr>
          <w:rFonts w:cs="Arial"/>
          <w:b/>
          <w:szCs w:val="20"/>
        </w:rPr>
      </w:pPr>
      <w:r w:rsidRPr="005F28B3">
        <w:rPr>
          <w:rFonts w:cs="Arial"/>
          <w:b/>
          <w:szCs w:val="20"/>
        </w:rPr>
        <w:t>MINUTA DEL CONTRATO</w:t>
      </w:r>
    </w:p>
    <w:p w:rsidR="00507638" w:rsidRPr="005F28B3" w:rsidRDefault="00507638" w:rsidP="009A411B">
      <w:pPr>
        <w:autoSpaceDE w:val="0"/>
        <w:autoSpaceDN w:val="0"/>
        <w:adjustRightInd w:val="0"/>
        <w:ind w:left="-284"/>
        <w:rPr>
          <w:rFonts w:cs="Arial"/>
          <w:b/>
          <w:bCs/>
          <w:szCs w:val="20"/>
        </w:rPr>
      </w:pPr>
    </w:p>
    <w:p w:rsidR="00507638" w:rsidRPr="005F28B3" w:rsidRDefault="00507638" w:rsidP="009A411B">
      <w:pPr>
        <w:shd w:val="clear" w:color="auto" w:fill="FFFFFF"/>
        <w:rPr>
          <w:rFonts w:cs="Arial"/>
          <w:b/>
          <w:szCs w:val="20"/>
        </w:rPr>
      </w:pPr>
      <w:r w:rsidRPr="005F28B3">
        <w:rPr>
          <w:rFonts w:cs="Arial"/>
          <w:b/>
          <w:szCs w:val="20"/>
        </w:rPr>
        <w:t xml:space="preserve">No diligenciar, pues esta será de acuerdo a la autonomía de la voluntad. </w:t>
      </w:r>
    </w:p>
    <w:p w:rsidR="00507638" w:rsidRPr="005F28B3" w:rsidRDefault="00507638" w:rsidP="009A411B">
      <w:pPr>
        <w:autoSpaceDE w:val="0"/>
        <w:autoSpaceDN w:val="0"/>
        <w:adjustRightInd w:val="0"/>
        <w:rPr>
          <w:rFonts w:cs="Arial"/>
          <w:b/>
          <w:bCs/>
          <w:szCs w:val="20"/>
        </w:rPr>
      </w:pPr>
    </w:p>
    <w:p w:rsidR="00507638" w:rsidRPr="005F28B3" w:rsidRDefault="00507638" w:rsidP="009A411B">
      <w:pPr>
        <w:autoSpaceDE w:val="0"/>
        <w:autoSpaceDN w:val="0"/>
        <w:adjustRightInd w:val="0"/>
        <w:rPr>
          <w:rFonts w:cs="Arial"/>
          <w:b/>
          <w:bCs/>
          <w:szCs w:val="20"/>
        </w:rPr>
      </w:pPr>
    </w:p>
    <w:p w:rsidR="00507638" w:rsidRPr="005F28B3" w:rsidRDefault="00507638" w:rsidP="009A411B">
      <w:pPr>
        <w:pBdr>
          <w:bottom w:val="double" w:sz="6" w:space="1" w:color="auto"/>
        </w:pBdr>
        <w:tabs>
          <w:tab w:val="center" w:pos="4419"/>
        </w:tabs>
        <w:ind w:right="248"/>
        <w:rPr>
          <w:rFonts w:cs="Arial"/>
          <w:b/>
          <w:bCs/>
          <w:szCs w:val="20"/>
        </w:rPr>
      </w:pPr>
      <w:r w:rsidRPr="005F28B3">
        <w:rPr>
          <w:rFonts w:cs="Arial"/>
          <w:b/>
          <w:bCs/>
          <w:szCs w:val="20"/>
        </w:rPr>
        <w:t xml:space="preserve">CONTRATO ________________________ CELEBRADO ENTRE LA POLICÍA NACIONAL </w:t>
      </w:r>
      <w:r w:rsidRPr="005F28B3">
        <w:rPr>
          <w:rFonts w:cs="Arial"/>
          <w:szCs w:val="20"/>
        </w:rPr>
        <w:t xml:space="preserve">UNIDAD PRESTADORA DE SALUD ANTIOQUIA </w:t>
      </w:r>
      <w:r w:rsidRPr="005F28B3">
        <w:rPr>
          <w:rFonts w:cs="Arial"/>
          <w:b/>
          <w:bCs/>
          <w:szCs w:val="20"/>
        </w:rPr>
        <w:t>Y _______________ CUYO OBJETO ES_______________________</w:t>
      </w:r>
    </w:p>
    <w:p w:rsidR="00507638" w:rsidRPr="005F28B3" w:rsidRDefault="00507638" w:rsidP="009A411B">
      <w:pPr>
        <w:tabs>
          <w:tab w:val="center" w:pos="4419"/>
        </w:tabs>
        <w:ind w:right="567"/>
        <w:rPr>
          <w:rFonts w:cs="Arial"/>
          <w:b/>
          <w:bCs/>
          <w:szCs w:val="20"/>
        </w:rPr>
      </w:pPr>
    </w:p>
    <w:p w:rsidR="00507638" w:rsidRPr="005F28B3" w:rsidRDefault="00507638" w:rsidP="009A411B">
      <w:pPr>
        <w:rPr>
          <w:rFonts w:cs="Arial"/>
          <w:szCs w:val="20"/>
        </w:rPr>
      </w:pPr>
      <w:r w:rsidRPr="005F28B3">
        <w:rPr>
          <w:rFonts w:cs="Arial"/>
          <w:szCs w:val="20"/>
        </w:rPr>
        <w:t>Entre los suscritos, de una parte la</w:t>
      </w:r>
      <w:r w:rsidRPr="005F28B3">
        <w:rPr>
          <w:rFonts w:cs="Arial"/>
          <w:b/>
          <w:szCs w:val="20"/>
        </w:rPr>
        <w:t xml:space="preserve"> POLICÍA NACIONAL-</w:t>
      </w:r>
      <w:r w:rsidRPr="005F28B3">
        <w:rPr>
          <w:rFonts w:cs="Arial"/>
          <w:szCs w:val="20"/>
        </w:rPr>
        <w:t xml:space="preserve"> </w:t>
      </w:r>
      <w:r w:rsidRPr="005F28B3">
        <w:rPr>
          <w:rFonts w:cs="Arial"/>
          <w:b/>
          <w:bCs/>
          <w:szCs w:val="20"/>
        </w:rPr>
        <w:t>UNIDAD PRESTADORA DE SALUD ANTIOQUIA</w:t>
      </w:r>
      <w:r w:rsidRPr="005F28B3">
        <w:rPr>
          <w:rFonts w:cs="Arial"/>
          <w:szCs w:val="20"/>
        </w:rPr>
        <w:t>, quien actúa a través de su representante legal o su delegado, quien en adelante se denominará la</w:t>
      </w:r>
      <w:r w:rsidRPr="005F28B3">
        <w:rPr>
          <w:rFonts w:cs="Arial"/>
          <w:b/>
          <w:szCs w:val="20"/>
        </w:rPr>
        <w:t xml:space="preserve"> POLICÍA</w:t>
      </w:r>
      <w:r w:rsidRPr="005F28B3">
        <w:rPr>
          <w:rFonts w:cs="Arial"/>
          <w:szCs w:val="20"/>
        </w:rPr>
        <w:t xml:space="preserve">, y por la otra,  el </w:t>
      </w:r>
      <w:r w:rsidRPr="005F28B3">
        <w:rPr>
          <w:rFonts w:cs="Arial"/>
          <w:b/>
          <w:szCs w:val="20"/>
        </w:rPr>
        <w:t>CONTRATISTA</w:t>
      </w:r>
      <w:r w:rsidRPr="005F28B3">
        <w:rPr>
          <w:rFonts w:cs="Arial"/>
          <w:szCs w:val="20"/>
        </w:rPr>
        <w:t>, debidamente identificados como aparece en el anexo No.1 “DATOS DEL CONTRATO”, hemos convenido celebrar el presente contrato, previos los siguientes considerandos:</w:t>
      </w:r>
      <w:r w:rsidRPr="005F28B3">
        <w:rPr>
          <w:rFonts w:cs="Arial"/>
          <w:b/>
          <w:szCs w:val="20"/>
        </w:rPr>
        <w:t xml:space="preserve"> a)</w:t>
      </w:r>
      <w:r w:rsidRPr="005F28B3">
        <w:rPr>
          <w:rFonts w:cs="Arial"/>
          <w:szCs w:val="20"/>
        </w:rPr>
        <w:t xml:space="preserve"> Que se elaboraron los estudios previos de conformidad con lo señalado en el Decreto 1082 de 2015</w:t>
      </w:r>
      <w:r w:rsidRPr="005F28B3">
        <w:rPr>
          <w:rFonts w:cs="Arial"/>
          <w:b/>
          <w:szCs w:val="20"/>
        </w:rPr>
        <w:t>. b)</w:t>
      </w:r>
      <w:r w:rsidRPr="005F28B3">
        <w:rPr>
          <w:rFonts w:cs="Arial"/>
          <w:szCs w:val="20"/>
        </w:rPr>
        <w:t xml:space="preserve"> Que, al momento de la apertura del proceso de selección, se contó con la respectiva apropiación presupuestal que respalda el presente compromiso. </w:t>
      </w:r>
      <w:r w:rsidRPr="005F28B3">
        <w:rPr>
          <w:rFonts w:cs="Arial"/>
          <w:b/>
          <w:szCs w:val="20"/>
        </w:rPr>
        <w:t>c)</w:t>
      </w:r>
      <w:r w:rsidRPr="005F28B3">
        <w:rPr>
          <w:rFonts w:cs="Arial"/>
          <w:szCs w:val="20"/>
        </w:rPr>
        <w:t xml:space="preserve"> Que el presente contrato se deriva de un proceso de contratación realizado por la modalidad de </w:t>
      </w:r>
      <w:r w:rsidRPr="005F28B3">
        <w:rPr>
          <w:rFonts w:cs="Arial"/>
          <w:b/>
          <w:szCs w:val="20"/>
        </w:rPr>
        <w:t xml:space="preserve">(1) </w:t>
      </w:r>
      <w:r w:rsidRPr="005F28B3">
        <w:rPr>
          <w:rFonts w:cs="Arial"/>
          <w:szCs w:val="20"/>
        </w:rPr>
        <w:t xml:space="preserve">Selección Abreviada Prestación Servicio de Salud en cumplimiento al Decreto 1082 de 2015. </w:t>
      </w:r>
      <w:r w:rsidRPr="005F28B3">
        <w:rPr>
          <w:rFonts w:cs="Arial"/>
          <w:b/>
          <w:szCs w:val="20"/>
        </w:rPr>
        <w:t>d)</w:t>
      </w:r>
      <w:r w:rsidRPr="005F28B3">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5F28B3">
        <w:rPr>
          <w:rFonts w:cs="Arial"/>
          <w:b/>
          <w:i/>
          <w:szCs w:val="20"/>
        </w:rPr>
        <w:t>PRIMERA</w:t>
      </w:r>
      <w:r w:rsidRPr="005F28B3">
        <w:rPr>
          <w:rFonts w:cs="Arial"/>
          <w:b/>
          <w:szCs w:val="20"/>
        </w:rPr>
        <w:t>. OBJETO:</w:t>
      </w:r>
      <w:r w:rsidRPr="005F28B3">
        <w:rPr>
          <w:rFonts w:cs="Arial"/>
          <w:szCs w:val="20"/>
        </w:rPr>
        <w:t xml:space="preserve"> El objeto del presente contrato es el señalado en el anexo No.1 “DATOS DEL CONTRATO”. </w:t>
      </w:r>
      <w:r w:rsidRPr="005F28B3">
        <w:rPr>
          <w:rFonts w:cs="Arial"/>
          <w:b/>
          <w:szCs w:val="20"/>
        </w:rPr>
        <w:t>SEGUNDA. FINALIDADES DEL CONTRATO:</w:t>
      </w:r>
      <w:r w:rsidRPr="005F28B3">
        <w:rPr>
          <w:rFonts w:cs="Arial"/>
          <w:szCs w:val="20"/>
        </w:rPr>
        <w:t xml:space="preserve"> El presente contrato está orientado a lograr la efectiva y eficiente prestación del servicio propio de la Policía Nacional, en consecuencia, </w:t>
      </w:r>
      <w:r w:rsidRPr="005F28B3">
        <w:rPr>
          <w:rFonts w:cs="Arial"/>
          <w:b/>
          <w:szCs w:val="20"/>
        </w:rPr>
        <w:t>el CONTRATISTA</w:t>
      </w:r>
      <w:r w:rsidRPr="005F28B3">
        <w:rPr>
          <w:rFonts w:cs="Arial"/>
          <w:szCs w:val="20"/>
        </w:rPr>
        <w:t xml:space="preserve"> se compromete para con la</w:t>
      </w:r>
      <w:r w:rsidRPr="005F28B3">
        <w:rPr>
          <w:rFonts w:cs="Arial"/>
          <w:b/>
          <w:szCs w:val="20"/>
        </w:rPr>
        <w:t xml:space="preserve"> POLICÍA-</w:t>
      </w:r>
      <w:r w:rsidRPr="005F28B3">
        <w:rPr>
          <w:rFonts w:cs="Arial"/>
          <w:b/>
          <w:bCs/>
          <w:szCs w:val="20"/>
        </w:rPr>
        <w:t xml:space="preserve"> UNIDAD PRESTADORA DE SALUD ANTIOQUIA</w:t>
      </w:r>
      <w:r w:rsidRPr="005F28B3">
        <w:rPr>
          <w:rFonts w:cs="Arial"/>
          <w:szCs w:val="20"/>
        </w:rPr>
        <w:t xml:space="preserve">, a entregar la interventoría para suplir las necesidades definidas en los estudios previos. En tal sentido, queda claro que todas las obligaciones a cargo del </w:t>
      </w:r>
      <w:r w:rsidRPr="005F28B3">
        <w:rPr>
          <w:rFonts w:cs="Arial"/>
          <w:b/>
          <w:szCs w:val="20"/>
        </w:rPr>
        <w:t>CONTRATISTA</w:t>
      </w:r>
      <w:r w:rsidRPr="005F28B3">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F28B3">
        <w:rPr>
          <w:rFonts w:cs="Arial"/>
          <w:b/>
          <w:i/>
          <w:szCs w:val="20"/>
        </w:rPr>
        <w:t xml:space="preserve"> </w:t>
      </w:r>
      <w:r w:rsidRPr="005F28B3">
        <w:rPr>
          <w:rFonts w:cs="Arial"/>
          <w:b/>
          <w:szCs w:val="20"/>
        </w:rPr>
        <w:t xml:space="preserve">TERCERA. -VALOR: </w:t>
      </w:r>
      <w:r w:rsidRPr="005F28B3">
        <w:rPr>
          <w:rFonts w:cs="Arial"/>
          <w:szCs w:val="20"/>
        </w:rPr>
        <w:t xml:space="preserve">Para efectos legales, fiscales y presupuestales, el valor del contrato asciende a la suma descrita en el anexo No.1 “DATOS DEL CONTRATO”. </w:t>
      </w:r>
      <w:r w:rsidRPr="005F28B3">
        <w:rPr>
          <w:rFonts w:cs="Arial"/>
          <w:b/>
          <w:szCs w:val="20"/>
        </w:rPr>
        <w:t>PARÁGRAFO:</w:t>
      </w:r>
      <w:r w:rsidRPr="005F28B3">
        <w:rPr>
          <w:rFonts w:cs="Arial"/>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5F28B3">
        <w:rPr>
          <w:rFonts w:cs="Arial"/>
          <w:b/>
          <w:szCs w:val="20"/>
        </w:rPr>
        <w:t xml:space="preserve"> </w:t>
      </w:r>
      <w:r w:rsidRPr="005F28B3">
        <w:rPr>
          <w:rFonts w:cs="Arial"/>
          <w:szCs w:val="20"/>
        </w:rPr>
        <w:t>pretende obtener, en consecuencia, no se aceptarán solicitudes de reajustes, fundamentados en estas circunstancias.</w:t>
      </w:r>
      <w:r w:rsidRPr="005F28B3">
        <w:rPr>
          <w:rFonts w:cs="Arial"/>
          <w:b/>
          <w:i/>
          <w:szCs w:val="20"/>
        </w:rPr>
        <w:t xml:space="preserve"> CUARTA</w:t>
      </w:r>
      <w:r w:rsidRPr="005F28B3">
        <w:rPr>
          <w:rFonts w:cs="Arial"/>
          <w:b/>
          <w:szCs w:val="20"/>
        </w:rPr>
        <w:t xml:space="preserve">. </w:t>
      </w:r>
      <w:r w:rsidRPr="005F28B3">
        <w:rPr>
          <w:rFonts w:cs="Arial"/>
          <w:b/>
          <w:i/>
          <w:szCs w:val="20"/>
        </w:rPr>
        <w:t xml:space="preserve">FORMA DE PAGO: </w:t>
      </w:r>
      <w:r w:rsidRPr="005F28B3">
        <w:rPr>
          <w:rFonts w:cs="Arial"/>
          <w:b/>
          <w:szCs w:val="20"/>
        </w:rPr>
        <w:t>LA POLICÍA</w:t>
      </w:r>
      <w:r w:rsidRPr="005F28B3">
        <w:rPr>
          <w:rFonts w:cs="Arial"/>
          <w:szCs w:val="20"/>
        </w:rPr>
        <w:t xml:space="preserve"> pagará al </w:t>
      </w:r>
      <w:r w:rsidRPr="005F28B3">
        <w:rPr>
          <w:rFonts w:cs="Arial"/>
          <w:b/>
          <w:szCs w:val="20"/>
        </w:rPr>
        <w:t>CONTRATISTA</w:t>
      </w:r>
      <w:r w:rsidRPr="005F28B3">
        <w:rPr>
          <w:rFonts w:cs="Arial"/>
          <w:szCs w:val="20"/>
        </w:rPr>
        <w:t xml:space="preserve"> el valor de este contrato de conformidad con lo dispuesto en el anexo No.1 “DATOS DEL CONTRATO”. </w:t>
      </w:r>
      <w:r w:rsidRPr="005F28B3">
        <w:rPr>
          <w:rFonts w:cs="Arial"/>
          <w:b/>
          <w:szCs w:val="20"/>
        </w:rPr>
        <w:t xml:space="preserve">PARÁGRAFO PRIMERO -  ANTICIPO: </w:t>
      </w:r>
      <w:r w:rsidRPr="005F28B3">
        <w:rPr>
          <w:rFonts w:cs="Arial"/>
          <w:szCs w:val="20"/>
        </w:rPr>
        <w:t>El pago del anticipo que se efectúe en el presente contrato, se hará dentro de los sesenta (60) días calendario siguientes a la aprobación de la garantía única, una vez presentados los documentos requeridos por la UNIDAD PRESTADORA DE SALUD ANTIOQUIA, de acuerdo al derecho a turno y a la programación del Plan Anual de Caja (PAC).</w:t>
      </w:r>
      <w:r w:rsidRPr="005F28B3">
        <w:rPr>
          <w:rFonts w:cs="Arial"/>
          <w:b/>
          <w:szCs w:val="20"/>
        </w:rPr>
        <w:t xml:space="preserve"> PAGOS PARCIALES:</w:t>
      </w:r>
      <w:r w:rsidRPr="005F28B3">
        <w:rPr>
          <w:rFonts w:cs="Arial"/>
          <w:szCs w:val="20"/>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5F28B3">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5F28B3">
        <w:rPr>
          <w:rFonts w:cs="Arial"/>
          <w:szCs w:val="20"/>
        </w:rPr>
        <w:t xml:space="preserve">documentos que deben ser tramitados al Grupo Contractual y Seguimiento de la UNIDAD PRESTADORA DE SALUD ANTIOQUIA,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5F28B3">
        <w:rPr>
          <w:rFonts w:cs="Arial"/>
          <w:b/>
          <w:szCs w:val="20"/>
        </w:rPr>
        <w:t>PARÁGRAFO</w:t>
      </w:r>
      <w:r w:rsidRPr="005F28B3">
        <w:rPr>
          <w:rFonts w:cs="Arial"/>
          <w:szCs w:val="20"/>
        </w:rPr>
        <w:t xml:space="preserve"> </w:t>
      </w:r>
      <w:r w:rsidRPr="005F28B3">
        <w:rPr>
          <w:rFonts w:cs="Arial"/>
          <w:b/>
          <w:szCs w:val="20"/>
        </w:rPr>
        <w:t xml:space="preserve">SEGUNDO - CUENTA PARA PAGOS: </w:t>
      </w:r>
      <w:r w:rsidRPr="005F28B3">
        <w:rPr>
          <w:rFonts w:cs="Arial"/>
          <w:szCs w:val="20"/>
        </w:rPr>
        <w:t>Los pagos previstos en esta cláusula se acreditarán a la cuenta que se indica en el anexo No.1 “DATOS DEL CONTRATO”, a favor del CONTRATISTA, o en otro banco o cuenta que éste designe con anterioridad al</w:t>
      </w:r>
      <w:r>
        <w:rPr>
          <w:rFonts w:cs="Arial"/>
          <w:szCs w:val="20"/>
        </w:rPr>
        <w:t xml:space="preserve"> </w:t>
      </w:r>
      <w:r w:rsidRPr="005F28B3">
        <w:rPr>
          <w:rFonts w:cs="Arial"/>
          <w:szCs w:val="20"/>
        </w:rPr>
        <w:t xml:space="preserve">vencimiento del pago, con sujeción a lo previsto en las disposiciones cambiarias, por medio de aviso escrito con no menos treinta (30) días de anticipación. Todos los pagos efectuados tendrán los descuentos de ley. </w:t>
      </w:r>
      <w:r w:rsidRPr="005F28B3">
        <w:rPr>
          <w:rFonts w:cs="Arial"/>
          <w:b/>
          <w:szCs w:val="20"/>
        </w:rPr>
        <w:t xml:space="preserve">QUINTA - APROPIACIÓN PRESUPUESTAL: </w:t>
      </w:r>
      <w:r w:rsidRPr="005F28B3">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5F28B3">
        <w:rPr>
          <w:rFonts w:cs="Arial"/>
          <w:b/>
          <w:szCs w:val="20"/>
        </w:rPr>
        <w:t>SEXTA</w:t>
      </w:r>
      <w:r w:rsidRPr="005F28B3">
        <w:rPr>
          <w:rFonts w:cs="Arial"/>
          <w:b/>
          <w:i/>
          <w:szCs w:val="20"/>
        </w:rPr>
        <w:t xml:space="preserve"> </w:t>
      </w:r>
      <w:r w:rsidRPr="005F28B3">
        <w:rPr>
          <w:rFonts w:cs="Arial"/>
          <w:b/>
          <w:szCs w:val="20"/>
        </w:rPr>
        <w:t>- PLAZO DE EJECUCIÓN:</w:t>
      </w:r>
      <w:r w:rsidRPr="005F28B3">
        <w:rPr>
          <w:rFonts w:cs="Arial"/>
          <w:szCs w:val="20"/>
        </w:rPr>
        <w:t xml:space="preserve"> El plazo de ejecución del contrato es el señalado en el anexo No.1 “DATOS DEL CONTRATO</w:t>
      </w:r>
      <w:r w:rsidRPr="005F28B3">
        <w:rPr>
          <w:rFonts w:cs="Arial"/>
          <w:b/>
          <w:szCs w:val="20"/>
        </w:rPr>
        <w:t>”. SÉPTIMA - VIGENCIA:</w:t>
      </w:r>
      <w:r w:rsidRPr="005F28B3">
        <w:rPr>
          <w:rFonts w:cs="Arial"/>
          <w:szCs w:val="20"/>
        </w:rPr>
        <w:t xml:space="preserve"> La Vigencia del presente contrato será de cuatro (4) meses adicionales al plazo de ejecución establecido en el anexo No.1 “DATOS DEL CONTRATO”. </w:t>
      </w:r>
      <w:r w:rsidRPr="005F28B3">
        <w:rPr>
          <w:rFonts w:cs="Arial"/>
          <w:b/>
          <w:i/>
          <w:szCs w:val="20"/>
        </w:rPr>
        <w:t>OCTAVA -</w:t>
      </w:r>
      <w:r w:rsidRPr="005F28B3">
        <w:rPr>
          <w:rFonts w:cs="Arial"/>
          <w:b/>
          <w:szCs w:val="20"/>
        </w:rPr>
        <w:t xml:space="preserve"> LUGAR DE EJECUCIÓN DE LA CONSULTORÍA:</w:t>
      </w:r>
      <w:r w:rsidRPr="005F28B3">
        <w:rPr>
          <w:rFonts w:cs="Arial"/>
          <w:szCs w:val="20"/>
        </w:rPr>
        <w:t xml:space="preserve"> El sitio en el cual se prestará el servicio objeto del presente contrato será el que aparece en el anexo No.1 “DATOS DEL CONTRATO”.  </w:t>
      </w:r>
      <w:r w:rsidRPr="005F28B3">
        <w:rPr>
          <w:rFonts w:cs="Arial"/>
          <w:b/>
          <w:szCs w:val="20"/>
        </w:rPr>
        <w:t>NOVENA - DERECHOS DEL CONTRATISTA:</w:t>
      </w:r>
      <w:r w:rsidRPr="005F28B3">
        <w:rPr>
          <w:rFonts w:cs="Arial"/>
          <w:szCs w:val="20"/>
        </w:rPr>
        <w:t xml:space="preserve"> En general, son derechos del </w:t>
      </w:r>
      <w:r w:rsidRPr="005F28B3">
        <w:rPr>
          <w:rFonts w:cs="Arial"/>
          <w:b/>
          <w:szCs w:val="20"/>
        </w:rPr>
        <w:t>CONTRATISTA</w:t>
      </w:r>
      <w:r w:rsidRPr="005F28B3">
        <w:rPr>
          <w:rFonts w:cs="Arial"/>
          <w:szCs w:val="20"/>
        </w:rPr>
        <w:t xml:space="preserve">: </w:t>
      </w:r>
      <w:r w:rsidRPr="005F28B3">
        <w:rPr>
          <w:rFonts w:cs="Arial"/>
          <w:b/>
          <w:szCs w:val="20"/>
        </w:rPr>
        <w:t>1.)</w:t>
      </w:r>
      <w:r w:rsidRPr="005F28B3">
        <w:rPr>
          <w:rFonts w:cs="Arial"/>
          <w:szCs w:val="20"/>
        </w:rPr>
        <w:t xml:space="preserve"> Recibir el pago que en su favor establece el presente contrato. </w:t>
      </w:r>
      <w:r w:rsidRPr="005F28B3">
        <w:rPr>
          <w:rFonts w:cs="Arial"/>
          <w:b/>
          <w:szCs w:val="20"/>
        </w:rPr>
        <w:t xml:space="preserve">2.) </w:t>
      </w:r>
      <w:r w:rsidRPr="005F28B3">
        <w:rPr>
          <w:rFonts w:cs="Arial"/>
          <w:szCs w:val="20"/>
        </w:rPr>
        <w:t xml:space="preserve">Tener acceso a los elementos físicos necesarios para desarrollar el objeto del contrato, en caso que los mismos sean necesarios, y cumplir con sus obligaciones. </w:t>
      </w:r>
      <w:r w:rsidRPr="005F28B3">
        <w:rPr>
          <w:rFonts w:cs="Arial"/>
          <w:b/>
          <w:szCs w:val="20"/>
        </w:rPr>
        <w:t>3.)</w:t>
      </w:r>
      <w:r w:rsidRPr="005F28B3">
        <w:rPr>
          <w:rFonts w:cs="Arial"/>
          <w:szCs w:val="20"/>
        </w:rPr>
        <w:t xml:space="preserve"> Obtener la colaboración necesaria de la POLICÍA</w:t>
      </w:r>
      <w:r w:rsidRPr="005F28B3">
        <w:rPr>
          <w:rFonts w:cs="Arial"/>
          <w:b/>
          <w:szCs w:val="20"/>
        </w:rPr>
        <w:t xml:space="preserve"> </w:t>
      </w:r>
      <w:r w:rsidRPr="005F28B3">
        <w:rPr>
          <w:rFonts w:cs="Arial"/>
          <w:szCs w:val="20"/>
        </w:rPr>
        <w:t xml:space="preserve">para el adecuado desarrollo del contrato. </w:t>
      </w:r>
      <w:r w:rsidRPr="005F28B3">
        <w:rPr>
          <w:rFonts w:cs="Arial"/>
          <w:b/>
          <w:szCs w:val="20"/>
        </w:rPr>
        <w:t>DÉCIMA - OBLIGACIONES GENERALES DEL CONTRATISTA:</w:t>
      </w:r>
      <w:r w:rsidRPr="005F28B3">
        <w:rPr>
          <w:rFonts w:cs="Arial"/>
          <w:szCs w:val="20"/>
        </w:rPr>
        <w:t xml:space="preserve"> En general, son obligaciones del </w:t>
      </w:r>
      <w:r w:rsidRPr="005F28B3">
        <w:rPr>
          <w:rFonts w:cs="Arial"/>
          <w:b/>
          <w:szCs w:val="20"/>
        </w:rPr>
        <w:t xml:space="preserve">CONTRATISTA: </w:t>
      </w:r>
      <w:r w:rsidRPr="005F28B3">
        <w:rPr>
          <w:rFonts w:cs="Arial"/>
          <w:b/>
          <w:szCs w:val="20"/>
          <w:u w:val="single"/>
        </w:rPr>
        <w:t>De acuerdo con lo establecido para el presente proceso</w:t>
      </w:r>
      <w:r w:rsidRPr="005F28B3">
        <w:rPr>
          <w:rFonts w:cs="Arial"/>
          <w:b/>
          <w:szCs w:val="20"/>
        </w:rPr>
        <w:t xml:space="preserve"> DECIMA PRIMERA - DERECHOS DE LA POLICÍA NACIONAL.</w:t>
      </w:r>
      <w:r w:rsidRPr="005F28B3">
        <w:rPr>
          <w:rFonts w:cs="Arial"/>
          <w:szCs w:val="20"/>
        </w:rPr>
        <w:t xml:space="preserve"> </w:t>
      </w:r>
      <w:r w:rsidRPr="005F28B3">
        <w:rPr>
          <w:rFonts w:cs="Arial"/>
          <w:b/>
          <w:szCs w:val="20"/>
        </w:rPr>
        <w:t>1.)</w:t>
      </w:r>
      <w:r w:rsidRPr="005F28B3">
        <w:rPr>
          <w:rFonts w:cs="Arial"/>
          <w:szCs w:val="20"/>
        </w:rPr>
        <w:t xml:space="preserve"> Supervisar el desarrollo y ejecución del presente contrato, y acceder a los documentos e información que soportan la labor del </w:t>
      </w:r>
      <w:r w:rsidRPr="005F28B3">
        <w:rPr>
          <w:rFonts w:cs="Arial"/>
          <w:b/>
          <w:szCs w:val="20"/>
        </w:rPr>
        <w:t>CONTRATISTA</w:t>
      </w:r>
      <w:r w:rsidRPr="005F28B3">
        <w:rPr>
          <w:rFonts w:cs="Arial"/>
          <w:szCs w:val="20"/>
        </w:rPr>
        <w:t xml:space="preserve">. </w:t>
      </w:r>
      <w:r w:rsidRPr="005F28B3">
        <w:rPr>
          <w:rFonts w:cs="Arial"/>
          <w:b/>
          <w:szCs w:val="20"/>
        </w:rPr>
        <w:t xml:space="preserve">2.) </w:t>
      </w:r>
      <w:r w:rsidRPr="005F28B3">
        <w:rPr>
          <w:rFonts w:cs="Arial"/>
          <w:szCs w:val="20"/>
        </w:rPr>
        <w:t>Solicitar y recibir información técnica respecto de los bienes y/o servicios entregados del</w:t>
      </w:r>
      <w:r w:rsidRPr="005F28B3">
        <w:rPr>
          <w:rFonts w:cs="Arial"/>
          <w:b/>
          <w:szCs w:val="20"/>
        </w:rPr>
        <w:t xml:space="preserve"> CONTRATISTA</w:t>
      </w:r>
      <w:r w:rsidRPr="005F28B3">
        <w:rPr>
          <w:rFonts w:cs="Arial"/>
          <w:szCs w:val="20"/>
        </w:rPr>
        <w:t xml:space="preserve"> en desarrollo del objeto del presente contrato. </w:t>
      </w:r>
      <w:r w:rsidRPr="005F28B3">
        <w:rPr>
          <w:rFonts w:cs="Arial"/>
          <w:b/>
          <w:szCs w:val="20"/>
        </w:rPr>
        <w:t>3.)</w:t>
      </w:r>
      <w:r w:rsidRPr="005F28B3">
        <w:rPr>
          <w:rFonts w:cs="Arial"/>
          <w:szCs w:val="20"/>
        </w:rPr>
        <w:t xml:space="preserve"> Rechazar los elementos proveídos cuando no cumplan con los requerimientos técnicos exigidos. </w:t>
      </w:r>
      <w:r w:rsidRPr="005F28B3">
        <w:rPr>
          <w:rFonts w:cs="Arial"/>
          <w:b/>
          <w:szCs w:val="20"/>
        </w:rPr>
        <w:t xml:space="preserve">DECIMA SEGUNDA - OBLIGACIONES DE LA POLICÍA NACIONAL: </w:t>
      </w:r>
      <w:r w:rsidRPr="005F28B3">
        <w:rPr>
          <w:rFonts w:cs="Arial"/>
          <w:b/>
          <w:szCs w:val="20"/>
          <w:u w:val="single"/>
        </w:rPr>
        <w:t>De acuerdo con lo establecido para el presente proceso</w:t>
      </w:r>
      <w:r w:rsidRPr="005F28B3">
        <w:rPr>
          <w:rFonts w:cs="Arial"/>
          <w:szCs w:val="20"/>
        </w:rPr>
        <w:t xml:space="preserve"> </w:t>
      </w:r>
      <w:r w:rsidRPr="005F28B3">
        <w:rPr>
          <w:rFonts w:cs="Arial"/>
          <w:b/>
          <w:bCs/>
          <w:szCs w:val="20"/>
        </w:rPr>
        <w:t>DÉCIMA TERCERA - RESERVA DEL PRESENTE CONTRATO:</w:t>
      </w:r>
      <w:r w:rsidRPr="005F28B3">
        <w:rPr>
          <w:rFonts w:cs="Arial"/>
          <w:szCs w:val="20"/>
        </w:rPr>
        <w:t xml:space="preserve"> El CONTRATISTA se obliga para con la </w:t>
      </w:r>
      <w:r w:rsidRPr="005F28B3">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5F28B3">
        <w:rPr>
          <w:rFonts w:cs="Arial"/>
          <w:szCs w:val="20"/>
        </w:rPr>
        <w:t>.</w:t>
      </w:r>
      <w:r w:rsidRPr="005F28B3">
        <w:rPr>
          <w:rFonts w:cs="Arial"/>
          <w:b/>
          <w:bCs/>
          <w:szCs w:val="20"/>
        </w:rPr>
        <w:t xml:space="preserve"> DÉCIMA CUARTA</w:t>
      </w:r>
      <w:r w:rsidRPr="005F28B3">
        <w:rPr>
          <w:rFonts w:cs="Arial"/>
          <w:szCs w:val="20"/>
        </w:rPr>
        <w:t xml:space="preserve"> </w:t>
      </w:r>
      <w:r w:rsidRPr="005F28B3">
        <w:rPr>
          <w:rFonts w:cs="Arial"/>
          <w:b/>
          <w:szCs w:val="20"/>
        </w:rPr>
        <w:t xml:space="preserve">– </w:t>
      </w:r>
      <w:r w:rsidRPr="005F28B3">
        <w:rPr>
          <w:rFonts w:cs="Arial"/>
          <w:szCs w:val="20"/>
        </w:rPr>
        <w:t xml:space="preserve"> </w:t>
      </w:r>
      <w:r w:rsidRPr="005F28B3">
        <w:rPr>
          <w:rFonts w:cs="Arial"/>
          <w:b/>
          <w:szCs w:val="20"/>
        </w:rPr>
        <w:t xml:space="preserve">MECANISMO DE COBERTURA DEL RIESGO A CARGO DEL CONTRATISTA </w:t>
      </w:r>
      <w:r w:rsidRPr="005F28B3">
        <w:rPr>
          <w:rFonts w:cs="Arial"/>
          <w:szCs w:val="20"/>
        </w:rPr>
        <w:t xml:space="preserve">Dentro de los tres (3) días hábiles  siguientes a la suscripción y registro del contrato y la entrega de la copia firmada del mismo al </w:t>
      </w:r>
      <w:r w:rsidRPr="005F28B3">
        <w:rPr>
          <w:rFonts w:cs="Arial"/>
          <w:b/>
          <w:bCs/>
          <w:szCs w:val="20"/>
        </w:rPr>
        <w:t xml:space="preserve">CONTRATISTA, </w:t>
      </w:r>
      <w:r w:rsidRPr="005F28B3">
        <w:rPr>
          <w:rFonts w:cs="Arial"/>
          <w:szCs w:val="20"/>
        </w:rPr>
        <w:t xml:space="preserve">éste deberá constituir y presentar a favor de la </w:t>
      </w:r>
      <w:r w:rsidRPr="005F28B3">
        <w:rPr>
          <w:rFonts w:cs="Arial"/>
          <w:b/>
          <w:szCs w:val="20"/>
        </w:rPr>
        <w:t>POLICÍA-</w:t>
      </w:r>
      <w:r w:rsidRPr="005F28B3">
        <w:rPr>
          <w:rFonts w:cs="Arial"/>
          <w:b/>
          <w:bCs/>
          <w:szCs w:val="20"/>
        </w:rPr>
        <w:t xml:space="preserve"> UNIDAD PRESTADORA DE SALUD ANTIOQUIA</w:t>
      </w:r>
      <w:r w:rsidRPr="005F28B3">
        <w:rPr>
          <w:rFonts w:cs="Arial"/>
          <w:szCs w:val="20"/>
        </w:rPr>
        <w:t xml:space="preserve">,, uno cualquiera de los mecanismos de cobertura de riesgo establecidos en el Decreto 1082 de 2015, que cubra los siguientes riesgos: </w:t>
      </w:r>
      <w:r w:rsidRPr="005F28B3">
        <w:rPr>
          <w:rFonts w:cs="Arial"/>
          <w:b/>
          <w:szCs w:val="20"/>
          <w:u w:val="single"/>
        </w:rPr>
        <w:t>De acuerdo con lo establecido para el presente proceso</w:t>
      </w:r>
      <w:r w:rsidRPr="005F28B3">
        <w:rPr>
          <w:rFonts w:cs="Arial"/>
          <w:b/>
          <w:szCs w:val="20"/>
        </w:rPr>
        <w:t xml:space="preserve"> DECIMA QUINTA.- IMDEMNIDAD:</w:t>
      </w:r>
      <w:r w:rsidRPr="005F28B3">
        <w:rPr>
          <w:rFonts w:cs="Arial"/>
          <w:szCs w:val="20"/>
        </w:rPr>
        <w:t xml:space="preserve"> El CONTRATISTA se obliga a mantener indemne a la POLICÍA NACIONAL -</w:t>
      </w:r>
      <w:r w:rsidRPr="005F28B3">
        <w:rPr>
          <w:rFonts w:cs="Arial"/>
          <w:b/>
          <w:bCs/>
          <w:szCs w:val="20"/>
        </w:rPr>
        <w:t xml:space="preserve"> UNIDAD PRESTADORA DE SALUD ANTIOQUIA</w:t>
      </w:r>
      <w:r w:rsidRPr="005F28B3">
        <w:rPr>
          <w:rFonts w:cs="Arial"/>
          <w:szCs w:val="20"/>
        </w:rPr>
        <w:t xml:space="preserve">, de cualquier reclamación proveniente de terceros que tenga como causa sus actuaciones. </w:t>
      </w:r>
      <w:r w:rsidRPr="005F28B3">
        <w:rPr>
          <w:rFonts w:cs="Arial"/>
          <w:b/>
          <w:szCs w:val="20"/>
        </w:rPr>
        <w:t>DECIMA SEXTA- SANCIONES:</w:t>
      </w:r>
      <w:r w:rsidRPr="005F28B3">
        <w:rPr>
          <w:rFonts w:cs="Arial"/>
          <w:szCs w:val="20"/>
        </w:rPr>
        <w:t xml:space="preserve"> </w:t>
      </w:r>
      <w:r w:rsidRPr="005F28B3">
        <w:rPr>
          <w:rFonts w:cs="Arial"/>
          <w:b/>
          <w:szCs w:val="20"/>
          <w:u w:val="single"/>
        </w:rPr>
        <w:t>De acuerdo con lo establecido para el presente proceso</w:t>
      </w:r>
      <w:r w:rsidRPr="005F28B3">
        <w:rPr>
          <w:rFonts w:cs="Arial"/>
          <w:szCs w:val="20"/>
        </w:rPr>
        <w:t xml:space="preserve"> </w:t>
      </w:r>
      <w:r w:rsidRPr="005F28B3">
        <w:rPr>
          <w:rFonts w:cs="Arial"/>
          <w:b/>
          <w:szCs w:val="20"/>
        </w:rPr>
        <w:t xml:space="preserve">PARÁGRAFO. - APLICACIÓN DEL VALOR DE LAS SANCIONES PECUNIARIAS: </w:t>
      </w:r>
      <w:r w:rsidRPr="005F28B3">
        <w:rPr>
          <w:rFonts w:cs="Arial"/>
          <w:szCs w:val="20"/>
        </w:rPr>
        <w:t xml:space="preserve">Una vez notificada la resolución por medio de la cual se imponen alguna de las sanciones antes descritas, el </w:t>
      </w:r>
      <w:r w:rsidRPr="005F28B3">
        <w:rPr>
          <w:rFonts w:cs="Arial"/>
          <w:b/>
          <w:szCs w:val="20"/>
        </w:rPr>
        <w:t>CONTRATISTA</w:t>
      </w:r>
      <w:r w:rsidRPr="005F28B3">
        <w:rPr>
          <w:rFonts w:cs="Arial"/>
          <w:szCs w:val="20"/>
        </w:rPr>
        <w:t xml:space="preserve"> dispondrá de quince (15) días calendario para proceder de manera voluntaria para a su pago. Las multas no serán reintegrables aún en el supuesto que el </w:t>
      </w:r>
      <w:r w:rsidRPr="005F28B3">
        <w:rPr>
          <w:rFonts w:cs="Arial"/>
          <w:b/>
          <w:szCs w:val="20"/>
        </w:rPr>
        <w:t>CONTRATISTA</w:t>
      </w:r>
      <w:r w:rsidRPr="005F28B3">
        <w:rPr>
          <w:rFonts w:cs="Arial"/>
          <w:szCs w:val="20"/>
        </w:rPr>
        <w:t xml:space="preserve"> dé posterior ejecución a la obligación incumplida. En caso de no pago voluntario y una vez en firme la resolución que imponga multas, podrá tomarse del saldo a favor del </w:t>
      </w:r>
      <w:r w:rsidRPr="005F28B3">
        <w:rPr>
          <w:rFonts w:cs="Arial"/>
          <w:b/>
          <w:szCs w:val="20"/>
        </w:rPr>
        <w:t>CONTRATISTA</w:t>
      </w:r>
      <w:r w:rsidRPr="005F28B3">
        <w:rPr>
          <w:rFonts w:cs="Arial"/>
          <w:szCs w:val="20"/>
        </w:rPr>
        <w:t xml:space="preserve"> si los hubiere, hacer efectiva la garantía en caso de existir, o acudir a la jurisdicción coactiva. </w:t>
      </w:r>
      <w:r w:rsidRPr="005F28B3">
        <w:rPr>
          <w:rFonts w:cs="Arial"/>
          <w:b/>
          <w:szCs w:val="20"/>
        </w:rPr>
        <w:t>DECIMA SÉPTIMA OTRAS FACULTADES EXCEPCIONALES:</w:t>
      </w:r>
      <w:r w:rsidRPr="005F28B3">
        <w:rPr>
          <w:rFonts w:cs="Arial"/>
          <w:szCs w:val="20"/>
        </w:rPr>
        <w:t xml:space="preserve"> En caso de presentarse cualquiera de las circunstancias establecidas en los artículos 15, 16 y 17 de la Ley 80 de 1993, debidamente establecidas y documentadas, la </w:t>
      </w:r>
      <w:r w:rsidRPr="005F28B3">
        <w:rPr>
          <w:rFonts w:cs="Arial"/>
          <w:b/>
          <w:szCs w:val="20"/>
        </w:rPr>
        <w:t>POLICÍA</w:t>
      </w:r>
      <w:r w:rsidRPr="005F28B3">
        <w:rPr>
          <w:rFonts w:cs="Arial"/>
          <w:szCs w:val="20"/>
        </w:rPr>
        <w:t xml:space="preserve"> podrá hacer uso de las facultades excepcionales allí previstas, en caso que las mismas resulten aplicables. </w:t>
      </w:r>
      <w:r w:rsidRPr="005F28B3">
        <w:rPr>
          <w:rFonts w:cs="Arial"/>
          <w:b/>
          <w:szCs w:val="20"/>
        </w:rPr>
        <w:t>DÉCIMA OCTAVA- MONEDA DEL CONTRATO. -</w:t>
      </w:r>
      <w:r w:rsidRPr="005F28B3">
        <w:rPr>
          <w:rFonts w:cs="Arial"/>
          <w:szCs w:val="20"/>
        </w:rPr>
        <w:t xml:space="preserve"> La moneda del presente contrato es la indicada en el anexo No.1 </w:t>
      </w:r>
      <w:r w:rsidRPr="005F28B3">
        <w:rPr>
          <w:rFonts w:cs="Arial"/>
          <w:b/>
          <w:szCs w:val="20"/>
        </w:rPr>
        <w:t>DATOS DEL CONTRATO.</w:t>
      </w:r>
      <w:r w:rsidRPr="005F28B3">
        <w:rPr>
          <w:rFonts w:cs="Arial"/>
          <w:szCs w:val="20"/>
        </w:rPr>
        <w:t xml:space="preserve"> </w:t>
      </w:r>
      <w:r w:rsidRPr="005F28B3">
        <w:rPr>
          <w:rFonts w:cs="Arial"/>
          <w:b/>
          <w:szCs w:val="20"/>
        </w:rPr>
        <w:t>DECIMA NOVENA - CESIONES Y SUBCONTRATOS: El CONTRATISTA</w:t>
      </w:r>
      <w:r w:rsidRPr="005F28B3">
        <w:rPr>
          <w:rFonts w:cs="Arial"/>
          <w:szCs w:val="20"/>
        </w:rPr>
        <w:t xml:space="preserve"> no podrá ceder en todo o en parte el presente contrato a persona alguna natural o jurídica, nacional o extranjera, sin previa autorización escrita de la </w:t>
      </w:r>
      <w:r w:rsidRPr="005F28B3">
        <w:rPr>
          <w:rFonts w:cs="Arial"/>
          <w:b/>
          <w:szCs w:val="20"/>
        </w:rPr>
        <w:t>POLICÍA</w:t>
      </w:r>
      <w:r w:rsidRPr="005F28B3">
        <w:rPr>
          <w:rFonts w:cs="Arial"/>
          <w:szCs w:val="20"/>
        </w:rPr>
        <w:t xml:space="preserve">, pudiendo esta reservarse las razones que tenga para negar dicha autorización. La celebración de subcontratos no relevará al </w:t>
      </w:r>
      <w:r w:rsidRPr="005F28B3">
        <w:rPr>
          <w:rFonts w:cs="Arial"/>
          <w:b/>
          <w:szCs w:val="20"/>
        </w:rPr>
        <w:t>CONTRATISTA</w:t>
      </w:r>
      <w:r w:rsidRPr="005F28B3">
        <w:rPr>
          <w:rFonts w:cs="Arial"/>
          <w:szCs w:val="20"/>
        </w:rPr>
        <w:t xml:space="preserve"> de las responsabilidades que asume en virtud del presente contrato. La </w:t>
      </w:r>
      <w:r w:rsidRPr="005F28B3">
        <w:rPr>
          <w:rFonts w:cs="Arial"/>
          <w:b/>
          <w:szCs w:val="20"/>
        </w:rPr>
        <w:t>POLICÍA</w:t>
      </w:r>
      <w:r w:rsidRPr="005F28B3">
        <w:rPr>
          <w:rFonts w:cs="Arial"/>
          <w:szCs w:val="20"/>
        </w:rPr>
        <w:t xml:space="preserve"> no adquirirá relación alguna con los Subcontratistas. </w:t>
      </w:r>
      <w:r w:rsidRPr="005F28B3">
        <w:rPr>
          <w:rFonts w:cs="Arial"/>
          <w:b/>
          <w:szCs w:val="20"/>
        </w:rPr>
        <w:t>VIGÉSIMA - INHABILIDADES E INCOMPATIBILIDADES:</w:t>
      </w:r>
      <w:r w:rsidRPr="005F28B3">
        <w:rPr>
          <w:rFonts w:cs="Arial"/>
          <w:szCs w:val="20"/>
        </w:rPr>
        <w:t xml:space="preserve"> </w:t>
      </w:r>
      <w:r w:rsidRPr="005F28B3">
        <w:rPr>
          <w:rFonts w:cs="Arial"/>
          <w:b/>
          <w:szCs w:val="20"/>
        </w:rPr>
        <w:t>El CONTRATISTA</w:t>
      </w:r>
      <w:r w:rsidRPr="005F28B3">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5F28B3">
        <w:rPr>
          <w:rFonts w:cs="Arial"/>
          <w:b/>
          <w:szCs w:val="20"/>
        </w:rPr>
        <w:t>VIGÉSIMA PRIMERA</w:t>
      </w:r>
      <w:r w:rsidRPr="005F28B3">
        <w:rPr>
          <w:rFonts w:cs="Arial"/>
          <w:szCs w:val="20"/>
        </w:rPr>
        <w:t xml:space="preserve"> </w:t>
      </w:r>
      <w:r w:rsidRPr="005F28B3">
        <w:rPr>
          <w:rFonts w:cs="Arial"/>
          <w:b/>
          <w:szCs w:val="20"/>
        </w:rPr>
        <w:t>-</w:t>
      </w:r>
      <w:r w:rsidRPr="005F28B3">
        <w:rPr>
          <w:rFonts w:cs="Arial"/>
          <w:szCs w:val="20"/>
        </w:rPr>
        <w:t xml:space="preserve"> </w:t>
      </w:r>
      <w:r w:rsidRPr="005F28B3">
        <w:rPr>
          <w:rFonts w:cs="Arial"/>
          <w:b/>
          <w:bCs/>
          <w:szCs w:val="20"/>
        </w:rPr>
        <w:t xml:space="preserve">SUSPENSIÓN TEMPORAL: </w:t>
      </w:r>
      <w:r w:rsidRPr="005F28B3">
        <w:rPr>
          <w:rFonts w:cs="Arial"/>
          <w:szCs w:val="20"/>
        </w:rPr>
        <w:t>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w:t>
      </w:r>
      <w:r>
        <w:rPr>
          <w:rFonts w:cs="Arial"/>
          <w:szCs w:val="20"/>
        </w:rPr>
        <w:t xml:space="preserve"> </w:t>
      </w:r>
      <w:r w:rsidRPr="005F28B3">
        <w:rPr>
          <w:rFonts w:cs="Arial"/>
          <w:szCs w:val="20"/>
        </w:rPr>
        <w:t xml:space="preserve">ejecución, se suscribirá la correspondiente acta de reinicio. </w:t>
      </w:r>
      <w:r w:rsidRPr="005F28B3">
        <w:rPr>
          <w:rFonts w:cs="Arial"/>
          <w:b/>
          <w:szCs w:val="20"/>
        </w:rPr>
        <w:t>VIGÉSIMA SEGUNDA</w:t>
      </w:r>
      <w:r w:rsidRPr="005F28B3">
        <w:rPr>
          <w:rFonts w:cs="Arial"/>
          <w:b/>
          <w:bCs/>
          <w:szCs w:val="20"/>
        </w:rPr>
        <w:t xml:space="preserve"> - SOLUCIÓN DE CONFLICTOS:</w:t>
      </w:r>
      <w:r w:rsidRPr="005F28B3">
        <w:rPr>
          <w:rFonts w:cs="Arial"/>
          <w:bCs/>
          <w:szCs w:val="20"/>
        </w:rPr>
        <w:t xml:space="preserve"> </w:t>
      </w:r>
      <w:r w:rsidRPr="005F28B3">
        <w:rPr>
          <w:rFonts w:cs="Arial"/>
          <w:szCs w:val="20"/>
        </w:rPr>
        <w:t xml:space="preserve">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 </w:t>
      </w:r>
      <w:r w:rsidRPr="005F28B3">
        <w:rPr>
          <w:rFonts w:cs="Arial"/>
          <w:b/>
          <w:bCs/>
          <w:szCs w:val="20"/>
        </w:rPr>
        <w:t xml:space="preserve">VIGÉSIMA TERCERA </w:t>
      </w:r>
      <w:r w:rsidRPr="005F28B3">
        <w:rPr>
          <w:rFonts w:cs="Arial"/>
          <w:b/>
          <w:szCs w:val="20"/>
        </w:rPr>
        <w:t xml:space="preserve">– PERFECCIONAMIENTO, LEGALIZACIÓN Y EJECUCIÓN: </w:t>
      </w:r>
      <w:r w:rsidRPr="005F28B3">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5F28B3">
        <w:rPr>
          <w:rFonts w:cs="Arial"/>
          <w:b/>
          <w:bCs/>
          <w:szCs w:val="20"/>
        </w:rPr>
        <w:t xml:space="preserve">VIGÉSIMA CUARTA </w:t>
      </w:r>
      <w:r w:rsidRPr="005F28B3">
        <w:rPr>
          <w:rFonts w:cs="Arial"/>
          <w:b/>
          <w:szCs w:val="20"/>
        </w:rPr>
        <w:t>- DOCUMENTOS:</w:t>
      </w:r>
      <w:r w:rsidRPr="005F28B3">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5F28B3">
        <w:rPr>
          <w:rFonts w:cs="Arial"/>
          <w:b/>
          <w:szCs w:val="20"/>
        </w:rPr>
        <w:t>1.)</w:t>
      </w:r>
      <w:r w:rsidRPr="005F28B3">
        <w:rPr>
          <w:rFonts w:cs="Arial"/>
          <w:szCs w:val="20"/>
        </w:rPr>
        <w:t xml:space="preserve"> Pliego de condiciones y Propuesta del contratista en aquellas partes aceptadas por la </w:t>
      </w:r>
      <w:r w:rsidRPr="005F28B3">
        <w:rPr>
          <w:rFonts w:cs="Arial"/>
          <w:b/>
          <w:szCs w:val="20"/>
        </w:rPr>
        <w:t>POLICÍA</w:t>
      </w:r>
      <w:r w:rsidRPr="005F28B3">
        <w:rPr>
          <w:rFonts w:cs="Arial"/>
          <w:szCs w:val="20"/>
        </w:rPr>
        <w:t xml:space="preserve">. </w:t>
      </w:r>
      <w:r w:rsidRPr="005F28B3">
        <w:rPr>
          <w:rFonts w:cs="Arial"/>
          <w:b/>
          <w:szCs w:val="20"/>
        </w:rPr>
        <w:t>2.)</w:t>
      </w:r>
      <w:r w:rsidRPr="005F28B3">
        <w:rPr>
          <w:rFonts w:cs="Arial"/>
          <w:szCs w:val="20"/>
        </w:rPr>
        <w:t xml:space="preserve"> Anexos del contrato. </w:t>
      </w:r>
      <w:r w:rsidRPr="005F28B3">
        <w:rPr>
          <w:rFonts w:cs="Arial"/>
          <w:b/>
          <w:szCs w:val="20"/>
        </w:rPr>
        <w:t>3.)</w:t>
      </w:r>
      <w:r w:rsidRPr="005F28B3">
        <w:rPr>
          <w:rFonts w:cs="Arial"/>
          <w:szCs w:val="20"/>
        </w:rPr>
        <w:t xml:space="preserve"> Documentos que suscriban las partes. </w:t>
      </w:r>
      <w:r w:rsidRPr="005F28B3">
        <w:rPr>
          <w:rFonts w:cs="Arial"/>
          <w:b/>
          <w:szCs w:val="20"/>
        </w:rPr>
        <w:t>VIGÉSIMA QUINTA- IMPUESTOS: El CONTRATISTA</w:t>
      </w:r>
      <w:r w:rsidRPr="005F28B3">
        <w:rPr>
          <w:rFonts w:cs="Arial"/>
          <w:szCs w:val="20"/>
        </w:rPr>
        <w:t xml:space="preserve"> pagará todos los impuestos, tasas, contribuciones y similares que se deriven de la ejecución del contrato, de conformidad con la Ley colombiana. </w:t>
      </w:r>
      <w:r w:rsidRPr="005F28B3">
        <w:rPr>
          <w:rFonts w:cs="Arial"/>
          <w:b/>
          <w:szCs w:val="20"/>
        </w:rPr>
        <w:t>VIGÉSIMA SEXTA - LIQUIDACIÓN:</w:t>
      </w:r>
      <w:r w:rsidRPr="005F28B3">
        <w:rPr>
          <w:rFonts w:cs="Arial"/>
          <w:szCs w:val="20"/>
        </w:rPr>
        <w:t xml:space="preserve"> El presente contrato se podrá liquidar de conformidad con lo señalado en los artículos 60 de la Ley 80 de 1993 y 11 de la Ley 1150 de 2007. </w:t>
      </w:r>
      <w:r w:rsidRPr="005F28B3">
        <w:rPr>
          <w:rFonts w:cs="Arial"/>
          <w:b/>
          <w:szCs w:val="20"/>
        </w:rPr>
        <w:t>VIGÉSIMA SEPTIMA - VEEDURÍAS CIUDADANAS:</w:t>
      </w:r>
      <w:r w:rsidRPr="005F28B3">
        <w:rPr>
          <w:rFonts w:cs="Arial"/>
          <w:szCs w:val="20"/>
        </w:rPr>
        <w:t xml:space="preserve"> el presente contrato está sujeto a la vigilancia y control ciudadano, en los términos que señala el artículo 66 de la Ley 80 de 1993.</w:t>
      </w:r>
      <w:r w:rsidRPr="005F28B3">
        <w:rPr>
          <w:rFonts w:cs="Arial"/>
          <w:b/>
          <w:szCs w:val="20"/>
        </w:rPr>
        <w:t xml:space="preserve"> VIGÉSIMA OCTAVA - RÉGIMEN LEGAL:</w:t>
      </w:r>
      <w:r w:rsidRPr="005F28B3">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5F28B3">
        <w:rPr>
          <w:rFonts w:cs="Arial"/>
          <w:b/>
          <w:szCs w:val="20"/>
        </w:rPr>
        <w:t xml:space="preserve"> VIGÉSIMA NOVENA- CONFIDENCIALIDAD DE LA INFORMACIÓN: </w:t>
      </w:r>
      <w:r w:rsidRPr="005F28B3">
        <w:rPr>
          <w:rFonts w:cs="Arial"/>
          <w:szCs w:val="20"/>
        </w:rPr>
        <w:t xml:space="preserve">En virtud del presente contrato, el </w:t>
      </w:r>
      <w:r w:rsidRPr="005F28B3">
        <w:rPr>
          <w:rFonts w:cs="Arial"/>
          <w:b/>
          <w:szCs w:val="20"/>
        </w:rPr>
        <w:t>CONTRATISTA</w:t>
      </w:r>
      <w:r w:rsidRPr="005F28B3">
        <w:rPr>
          <w:rFonts w:cs="Arial"/>
          <w:szCs w:val="20"/>
        </w:rPr>
        <w:t xml:space="preserve"> se obliga a no suministrar información que obtenga o conozca con ocasión de la ejecución del presente contrato; así como sobre los lugares a los cuales tenga acceso con ocasión de su desarrollo.</w:t>
      </w:r>
      <w:r w:rsidRPr="005F28B3">
        <w:rPr>
          <w:rFonts w:cs="Arial"/>
          <w:b/>
          <w:szCs w:val="20"/>
        </w:rPr>
        <w:t xml:space="preserve"> TRIGÉSIMA - DOMICILIO CONTRACTUAL: </w:t>
      </w:r>
      <w:r w:rsidRPr="005F28B3">
        <w:rPr>
          <w:rFonts w:cs="Arial"/>
          <w:szCs w:val="20"/>
        </w:rPr>
        <w:t xml:space="preserve">Para todos los efectos, las partes acuerdan como domicilio contractual el Distrito Capital de Bogotá, para constancia de lo anterior, se firma en un (1) original en Bogotá, D.C., a los </w:t>
      </w:r>
    </w:p>
    <w:p w:rsidR="00507638" w:rsidRPr="005F28B3" w:rsidRDefault="00507638" w:rsidP="009A411B">
      <w:pPr>
        <w:shd w:val="clear" w:color="auto" w:fill="FFFFFF"/>
        <w:ind w:left="-284" w:right="567"/>
        <w:rPr>
          <w:rFonts w:cs="Arial"/>
          <w:szCs w:val="20"/>
        </w:rPr>
      </w:pPr>
    </w:p>
    <w:p w:rsidR="00507638" w:rsidRPr="005F28B3" w:rsidRDefault="00507638" w:rsidP="009A411B">
      <w:pPr>
        <w:pStyle w:val="Textoindependiente"/>
        <w:shd w:val="clear" w:color="auto" w:fill="FFFFFF"/>
        <w:ind w:right="-425"/>
        <w:jc w:val="both"/>
        <w:rPr>
          <w:b/>
          <w:sz w:val="20"/>
          <w:szCs w:val="20"/>
        </w:rPr>
      </w:pPr>
    </w:p>
    <w:p w:rsidR="00507638" w:rsidRPr="005F28B3" w:rsidRDefault="00507638" w:rsidP="009A411B">
      <w:pPr>
        <w:pStyle w:val="Textoindependiente"/>
        <w:shd w:val="clear" w:color="auto" w:fill="FFFFFF"/>
        <w:ind w:right="-425"/>
        <w:jc w:val="both"/>
        <w:rPr>
          <w:b/>
          <w:sz w:val="20"/>
          <w:szCs w:val="20"/>
        </w:rPr>
      </w:pPr>
      <w:r w:rsidRPr="005F28B3">
        <w:rPr>
          <w:b/>
          <w:sz w:val="20"/>
          <w:szCs w:val="20"/>
        </w:rPr>
        <w:t>LA POLICÍA NACIONAL-</w:t>
      </w:r>
      <w:r w:rsidRPr="005F28B3">
        <w:rPr>
          <w:b/>
          <w:bCs/>
          <w:sz w:val="20"/>
          <w:szCs w:val="20"/>
        </w:rPr>
        <w:t xml:space="preserve"> UNIDAD PRESTADORA DE SALUD ANTIOQUIA</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rPr>
          <w:b/>
          <w:sz w:val="20"/>
          <w:szCs w:val="20"/>
        </w:rPr>
      </w:pPr>
      <w:r w:rsidRPr="005F28B3">
        <w:rPr>
          <w:b/>
          <w:sz w:val="20"/>
          <w:szCs w:val="20"/>
        </w:rPr>
        <w:t>GRADO Y NOMBRE DEL ORDENADOR DEL GASTO</w:t>
      </w:r>
    </w:p>
    <w:p w:rsidR="00507638" w:rsidRPr="005F28B3" w:rsidRDefault="00507638" w:rsidP="009A411B">
      <w:pPr>
        <w:pStyle w:val="Textoindependiente"/>
        <w:shd w:val="clear" w:color="auto" w:fill="FFFFFF"/>
        <w:ind w:right="-425"/>
        <w:rPr>
          <w:sz w:val="20"/>
          <w:szCs w:val="20"/>
        </w:rPr>
      </w:pPr>
      <w:r w:rsidRPr="005F28B3">
        <w:rPr>
          <w:sz w:val="20"/>
          <w:szCs w:val="20"/>
        </w:rPr>
        <w:t>Cargo del Ordenador del Gasto</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r w:rsidRPr="005F28B3">
        <w:rPr>
          <w:b/>
          <w:bCs/>
          <w:sz w:val="20"/>
          <w:szCs w:val="20"/>
        </w:rPr>
        <w:t>CONTRATISTA</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Default="00507638" w:rsidP="009A411B">
      <w:pPr>
        <w:pStyle w:val="Textoindependiente"/>
        <w:shd w:val="clear" w:color="auto" w:fill="FFFFFF"/>
        <w:ind w:right="-425"/>
        <w:rPr>
          <w:b/>
          <w:sz w:val="20"/>
          <w:szCs w:val="20"/>
        </w:rPr>
      </w:pPr>
      <w:r w:rsidRPr="005F28B3">
        <w:rPr>
          <w:b/>
          <w:sz w:val="20"/>
          <w:szCs w:val="20"/>
        </w:rPr>
        <w:t>NOMBRE DEL REPRESENTANTE LEGAL DEL CONTRATISTA</w:t>
      </w:r>
    </w:p>
    <w:p w:rsidR="00507638" w:rsidRPr="005F28B3" w:rsidRDefault="00507638" w:rsidP="009A411B">
      <w:pPr>
        <w:pStyle w:val="Textoindependiente"/>
        <w:tabs>
          <w:tab w:val="left" w:pos="426"/>
        </w:tabs>
        <w:ind w:left="-284"/>
        <w:rPr>
          <w:sz w:val="20"/>
          <w:szCs w:val="20"/>
        </w:rPr>
      </w:pPr>
      <w:r w:rsidRPr="005F28B3">
        <w:rPr>
          <w:sz w:val="20"/>
          <w:szCs w:val="20"/>
        </w:rPr>
        <w:t>Calidad en que Actúa</w:t>
      </w:r>
    </w:p>
    <w:p w:rsidR="00507638" w:rsidRPr="005F28B3" w:rsidRDefault="00507638" w:rsidP="00FF0D5E">
      <w:pPr>
        <w:pStyle w:val="Textoindependiente"/>
        <w:tabs>
          <w:tab w:val="left" w:pos="3960"/>
        </w:tabs>
        <w:ind w:left="-284"/>
        <w:rPr>
          <w:b/>
          <w:sz w:val="20"/>
          <w:szCs w:val="20"/>
        </w:rPr>
      </w:pPr>
      <w:r>
        <w:rPr>
          <w:b/>
          <w:sz w:val="20"/>
          <w:szCs w:val="20"/>
        </w:rPr>
        <w:br w:type="page"/>
      </w:r>
      <w:r w:rsidRPr="005F28B3">
        <w:rPr>
          <w:b/>
          <w:sz w:val="20"/>
          <w:szCs w:val="20"/>
        </w:rPr>
        <w:t>ANEXO No. 5.1</w:t>
      </w:r>
    </w:p>
    <w:p w:rsidR="00507638" w:rsidRPr="005F28B3" w:rsidRDefault="00507638" w:rsidP="00FF0D5E">
      <w:pPr>
        <w:pStyle w:val="Textoindependiente"/>
        <w:tabs>
          <w:tab w:val="left" w:pos="3960"/>
        </w:tabs>
        <w:ind w:left="-284"/>
        <w:rPr>
          <w:b/>
          <w:sz w:val="20"/>
          <w:szCs w:val="20"/>
        </w:rPr>
      </w:pPr>
    </w:p>
    <w:p w:rsidR="00507638" w:rsidRPr="005F28B3" w:rsidRDefault="00507638" w:rsidP="00FF0D5E">
      <w:pPr>
        <w:pStyle w:val="Textoindependiente"/>
        <w:tabs>
          <w:tab w:val="left" w:pos="3960"/>
        </w:tabs>
        <w:ind w:left="-284"/>
        <w:rPr>
          <w:b/>
          <w:sz w:val="20"/>
          <w:szCs w:val="20"/>
        </w:rPr>
      </w:pPr>
      <w:r w:rsidRPr="005F28B3">
        <w:rPr>
          <w:b/>
          <w:sz w:val="20"/>
          <w:szCs w:val="20"/>
        </w:rPr>
        <w:t xml:space="preserve"> “DATOS DEL CONTRATO”</w:t>
      </w:r>
    </w:p>
    <w:p w:rsidR="00507638" w:rsidRPr="005F28B3" w:rsidRDefault="00507638" w:rsidP="00FF0D5E">
      <w:pPr>
        <w:pStyle w:val="Textoindependiente"/>
        <w:tabs>
          <w:tab w:val="left" w:pos="3960"/>
        </w:tabs>
        <w:ind w:left="-284"/>
        <w:rPr>
          <w:b/>
          <w:sz w:val="20"/>
          <w:szCs w:val="20"/>
        </w:rPr>
      </w:pPr>
    </w:p>
    <w:p w:rsidR="00507638" w:rsidRPr="005F28B3" w:rsidRDefault="00507638" w:rsidP="00FF0D5E">
      <w:pPr>
        <w:pStyle w:val="Textoindependiente"/>
        <w:tabs>
          <w:tab w:val="left" w:pos="3960"/>
        </w:tabs>
        <w:ind w:left="-284"/>
        <w:rPr>
          <w:b/>
          <w:sz w:val="20"/>
          <w:szCs w:val="20"/>
        </w:rPr>
      </w:pPr>
      <w:r w:rsidRPr="005F28B3">
        <w:rPr>
          <w:b/>
          <w:sz w:val="20"/>
          <w:szCs w:val="20"/>
        </w:rPr>
        <w:t xml:space="preserve">(HACE PARTE DE LA MINUTA DEL CONTRATO) </w:t>
      </w:r>
    </w:p>
    <w:p w:rsidR="00507638" w:rsidRDefault="00507638">
      <w:pPr>
        <w:jc w:val="left"/>
        <w:rPr>
          <w:rFonts w:cs="Arial"/>
          <w:b/>
          <w:szCs w:val="20"/>
        </w:rPr>
      </w:pPr>
    </w:p>
    <w:p w:rsidR="00507638" w:rsidRDefault="00507638" w:rsidP="009A411B">
      <w:pPr>
        <w:pStyle w:val="Textoindependiente"/>
        <w:tabs>
          <w:tab w:val="left" w:pos="3960"/>
        </w:tabs>
        <w:jc w:val="both"/>
        <w:rPr>
          <w:b/>
          <w:sz w:val="20"/>
          <w:szCs w:val="20"/>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106"/>
        <w:gridCol w:w="6765"/>
      </w:tblGrid>
      <w:tr w:rsidR="00507638" w:rsidRPr="005F28B3" w:rsidTr="00FF0D5E">
        <w:trPr>
          <w:trHeight w:val="225"/>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CONTRATO</w:t>
            </w:r>
          </w:p>
        </w:tc>
        <w:tc>
          <w:tcPr>
            <w:tcW w:w="6765" w:type="dxa"/>
          </w:tcPr>
          <w:p w:rsidR="00507638" w:rsidRPr="005F28B3" w:rsidRDefault="00507638" w:rsidP="009C5B05">
            <w:pPr>
              <w:pStyle w:val="Textoindependiente"/>
              <w:ind w:left="115"/>
              <w:jc w:val="left"/>
              <w:rPr>
                <w:b/>
                <w:sz w:val="20"/>
                <w:szCs w:val="20"/>
              </w:rPr>
            </w:pPr>
            <w:r w:rsidRPr="005F28B3">
              <w:rPr>
                <w:b/>
                <w:sz w:val="20"/>
                <w:szCs w:val="20"/>
              </w:rPr>
              <w:t xml:space="preserve">No. </w:t>
            </w:r>
          </w:p>
        </w:tc>
      </w:tr>
      <w:tr w:rsidR="00507638" w:rsidRPr="005F28B3" w:rsidTr="00FF0D5E">
        <w:trPr>
          <w:trHeight w:val="235"/>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CONTRATANTE</w:t>
            </w:r>
          </w:p>
        </w:tc>
        <w:tc>
          <w:tcPr>
            <w:tcW w:w="6765" w:type="dxa"/>
          </w:tcPr>
          <w:p w:rsidR="00507638" w:rsidRPr="005F28B3" w:rsidRDefault="00507638" w:rsidP="009C5B05">
            <w:pPr>
              <w:pStyle w:val="Textoindependiente"/>
              <w:ind w:left="115"/>
              <w:jc w:val="left"/>
              <w:rPr>
                <w:b/>
                <w:sz w:val="20"/>
                <w:szCs w:val="20"/>
              </w:rPr>
            </w:pPr>
            <w:r w:rsidRPr="005F28B3">
              <w:rPr>
                <w:sz w:val="20"/>
                <w:szCs w:val="20"/>
              </w:rPr>
              <w:t xml:space="preserve">POLICÍA NACIONAL </w:t>
            </w:r>
          </w:p>
        </w:tc>
      </w:tr>
      <w:tr w:rsidR="00507638" w:rsidRPr="005F28B3" w:rsidTr="00FF0D5E">
        <w:trPr>
          <w:trHeight w:val="449"/>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REPRESENTANTE LEGAL Y/O DELEGADO</w:t>
            </w:r>
          </w:p>
        </w:tc>
        <w:tc>
          <w:tcPr>
            <w:tcW w:w="6765" w:type="dxa"/>
            <w:vAlign w:val="center"/>
          </w:tcPr>
          <w:p w:rsidR="00507638" w:rsidRPr="005F28B3" w:rsidRDefault="00507638" w:rsidP="009C5B05">
            <w:pPr>
              <w:pStyle w:val="Textoindependiente"/>
              <w:ind w:left="115"/>
              <w:jc w:val="left"/>
              <w:rPr>
                <w:b/>
                <w:sz w:val="20"/>
                <w:szCs w:val="20"/>
              </w:rPr>
            </w:pPr>
            <w:r w:rsidRPr="005F28B3">
              <w:rPr>
                <w:b/>
                <w:sz w:val="20"/>
                <w:szCs w:val="20"/>
              </w:rPr>
              <w:t>NOMBRE DEL ORDENADOR DEL GASTO</w:t>
            </w:r>
          </w:p>
        </w:tc>
      </w:tr>
      <w:tr w:rsidR="00507638" w:rsidRPr="005F28B3" w:rsidTr="00FF0D5E">
        <w:trPr>
          <w:trHeight w:val="460"/>
          <w:jc w:val="center"/>
        </w:trPr>
        <w:tc>
          <w:tcPr>
            <w:tcW w:w="3106" w:type="dxa"/>
          </w:tcPr>
          <w:p w:rsidR="00507638" w:rsidRPr="005F28B3" w:rsidRDefault="00507638" w:rsidP="009C5B05">
            <w:pPr>
              <w:rPr>
                <w:rFonts w:cs="Arial"/>
                <w:b/>
                <w:szCs w:val="20"/>
              </w:rPr>
            </w:pPr>
            <w:r w:rsidRPr="005F28B3">
              <w:rPr>
                <w:rFonts w:cs="Arial"/>
                <w:b/>
                <w:szCs w:val="20"/>
              </w:rPr>
              <w:t>CÉDULA DE</w:t>
            </w:r>
          </w:p>
          <w:p w:rsidR="00507638" w:rsidRPr="005F28B3" w:rsidRDefault="00507638" w:rsidP="009C5B05">
            <w:pPr>
              <w:pStyle w:val="Textoindependiente"/>
              <w:jc w:val="left"/>
              <w:rPr>
                <w:b/>
                <w:sz w:val="20"/>
                <w:szCs w:val="20"/>
              </w:rPr>
            </w:pPr>
            <w:r w:rsidRPr="005F28B3">
              <w:rPr>
                <w:b/>
                <w:sz w:val="20"/>
                <w:szCs w:val="20"/>
              </w:rPr>
              <w:t>CIUDADANÍA No.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Del ordenador del gasto</w:t>
            </w:r>
          </w:p>
        </w:tc>
      </w:tr>
      <w:tr w:rsidR="00507638" w:rsidRPr="005F28B3" w:rsidTr="00FF0D5E">
        <w:trPr>
          <w:trHeight w:val="225"/>
          <w:jc w:val="center"/>
        </w:trPr>
        <w:tc>
          <w:tcPr>
            <w:tcW w:w="3106" w:type="dxa"/>
          </w:tcPr>
          <w:p w:rsidR="00507638" w:rsidRPr="005F28B3" w:rsidRDefault="00507638" w:rsidP="009C5B05">
            <w:pPr>
              <w:rPr>
                <w:rFonts w:cs="Arial"/>
                <w:b/>
                <w:szCs w:val="20"/>
              </w:rPr>
            </w:pPr>
            <w:r w:rsidRPr="005F28B3">
              <w:rPr>
                <w:rFonts w:cs="Arial"/>
                <w:b/>
                <w:szCs w:val="20"/>
              </w:rPr>
              <w:t>CARGO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Cargo del ordenador del gasto</w:t>
            </w:r>
          </w:p>
        </w:tc>
      </w:tr>
      <w:tr w:rsidR="00507638" w:rsidRPr="005F28B3" w:rsidTr="00FF0D5E">
        <w:trPr>
          <w:trHeight w:val="89"/>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DISPOSICION DE NOMBRAMIENTO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Del ordenador del gasto.</w:t>
            </w:r>
          </w:p>
        </w:tc>
      </w:tr>
      <w:tr w:rsidR="00507638" w:rsidRPr="005F28B3" w:rsidTr="00FF0D5E">
        <w:trPr>
          <w:trHeight w:val="2058"/>
          <w:jc w:val="center"/>
        </w:trPr>
        <w:tc>
          <w:tcPr>
            <w:tcW w:w="3106" w:type="dxa"/>
          </w:tcPr>
          <w:p w:rsidR="00507638" w:rsidRPr="005F28B3" w:rsidRDefault="00507638" w:rsidP="009C5B05">
            <w:pPr>
              <w:pStyle w:val="Textoindependiente"/>
              <w:jc w:val="both"/>
              <w:rPr>
                <w:b/>
                <w:sz w:val="20"/>
                <w:szCs w:val="20"/>
              </w:rPr>
            </w:pPr>
            <w:r w:rsidRPr="005F28B3">
              <w:rPr>
                <w:b/>
                <w:sz w:val="20"/>
                <w:szCs w:val="20"/>
              </w:rPr>
              <w:t>CONTRATISTA</w:t>
            </w:r>
          </w:p>
        </w:tc>
        <w:tc>
          <w:tcPr>
            <w:tcW w:w="6765" w:type="dxa"/>
          </w:tcPr>
          <w:p w:rsidR="00507638" w:rsidRPr="005F28B3" w:rsidRDefault="00507638" w:rsidP="009C5B05">
            <w:pPr>
              <w:pStyle w:val="Textoindependiente"/>
              <w:ind w:left="115"/>
              <w:jc w:val="both"/>
              <w:rPr>
                <w:sz w:val="20"/>
                <w:szCs w:val="20"/>
              </w:rPr>
            </w:pPr>
            <w:r w:rsidRPr="005F28B3">
              <w:rPr>
                <w:b/>
                <w:sz w:val="20"/>
                <w:szCs w:val="20"/>
              </w:rPr>
              <w:t xml:space="preserve">NOMBRE: </w:t>
            </w:r>
            <w:r w:rsidRPr="005F28B3">
              <w:rPr>
                <w:sz w:val="20"/>
                <w:szCs w:val="20"/>
              </w:rPr>
              <w:t>De la firma contratista</w:t>
            </w:r>
          </w:p>
          <w:p w:rsidR="00507638" w:rsidRPr="005F28B3" w:rsidRDefault="00507638" w:rsidP="009C5B05">
            <w:pPr>
              <w:pStyle w:val="Textoindependiente"/>
              <w:ind w:left="115"/>
              <w:jc w:val="both"/>
              <w:rPr>
                <w:b/>
                <w:sz w:val="20"/>
                <w:szCs w:val="20"/>
              </w:rPr>
            </w:pPr>
            <w:r w:rsidRPr="005F28B3">
              <w:rPr>
                <w:b/>
                <w:sz w:val="20"/>
                <w:szCs w:val="20"/>
              </w:rPr>
              <w:t xml:space="preserve">NIT: </w:t>
            </w:r>
          </w:p>
          <w:p w:rsidR="00507638" w:rsidRPr="005F28B3" w:rsidRDefault="00507638" w:rsidP="009C5B05">
            <w:pPr>
              <w:pStyle w:val="Textoindependiente"/>
              <w:ind w:left="115"/>
              <w:jc w:val="both"/>
              <w:rPr>
                <w:b/>
                <w:sz w:val="20"/>
                <w:szCs w:val="20"/>
              </w:rPr>
            </w:pPr>
            <w:r w:rsidRPr="005F28B3">
              <w:rPr>
                <w:b/>
                <w:sz w:val="20"/>
                <w:szCs w:val="20"/>
              </w:rPr>
              <w:t xml:space="preserve">REPRESENTANTE LEGAL: </w:t>
            </w:r>
            <w:r w:rsidRPr="005F28B3">
              <w:rPr>
                <w:sz w:val="20"/>
                <w:szCs w:val="20"/>
              </w:rPr>
              <w:t>Nombre del representante legal</w:t>
            </w:r>
          </w:p>
          <w:p w:rsidR="00507638" w:rsidRPr="005F28B3" w:rsidRDefault="00507638" w:rsidP="009C5B05">
            <w:pPr>
              <w:pStyle w:val="Textoindependiente"/>
              <w:ind w:left="115"/>
              <w:jc w:val="both"/>
              <w:rPr>
                <w:sz w:val="20"/>
                <w:szCs w:val="20"/>
              </w:rPr>
            </w:pPr>
            <w:r w:rsidRPr="005F28B3">
              <w:rPr>
                <w:b/>
                <w:sz w:val="20"/>
                <w:szCs w:val="20"/>
              </w:rPr>
              <w:t>DOC. IDENTIDAD</w:t>
            </w:r>
            <w:r w:rsidRPr="005F28B3">
              <w:rPr>
                <w:sz w:val="20"/>
                <w:szCs w:val="20"/>
              </w:rPr>
              <w:t xml:space="preserve">: C.C. del representante legal </w:t>
            </w:r>
          </w:p>
          <w:p w:rsidR="00507638" w:rsidRPr="005F28B3" w:rsidRDefault="00507638" w:rsidP="009C5B05">
            <w:pPr>
              <w:pStyle w:val="Textoindependiente"/>
              <w:ind w:left="115"/>
              <w:jc w:val="both"/>
              <w:rPr>
                <w:sz w:val="20"/>
                <w:szCs w:val="20"/>
              </w:rPr>
            </w:pPr>
            <w:r w:rsidRPr="005F28B3">
              <w:rPr>
                <w:b/>
                <w:sz w:val="20"/>
                <w:szCs w:val="20"/>
              </w:rPr>
              <w:t xml:space="preserve">CIUDAD NOTIFICACIÓN: </w:t>
            </w:r>
            <w:r w:rsidRPr="005F28B3">
              <w:rPr>
                <w:sz w:val="20"/>
                <w:szCs w:val="20"/>
              </w:rPr>
              <w:t>Bogotá D.C.</w:t>
            </w:r>
          </w:p>
          <w:p w:rsidR="00507638" w:rsidRPr="005F28B3" w:rsidRDefault="00507638" w:rsidP="009C5B05">
            <w:pPr>
              <w:pStyle w:val="Textoindependiente"/>
              <w:ind w:left="115"/>
              <w:jc w:val="both"/>
              <w:rPr>
                <w:sz w:val="20"/>
                <w:szCs w:val="20"/>
              </w:rPr>
            </w:pPr>
            <w:r w:rsidRPr="005F28B3">
              <w:rPr>
                <w:b/>
                <w:sz w:val="20"/>
                <w:szCs w:val="20"/>
              </w:rPr>
              <w:t xml:space="preserve">DIRECCIÓN: </w:t>
            </w:r>
            <w:r w:rsidRPr="005F28B3">
              <w:rPr>
                <w:sz w:val="20"/>
                <w:szCs w:val="20"/>
              </w:rPr>
              <w:t>De notificación de la firma contratista</w:t>
            </w:r>
          </w:p>
          <w:p w:rsidR="00507638" w:rsidRPr="005F28B3" w:rsidRDefault="00507638" w:rsidP="009C5B05">
            <w:pPr>
              <w:pStyle w:val="Textoindependiente"/>
              <w:ind w:left="115"/>
              <w:jc w:val="both"/>
              <w:rPr>
                <w:sz w:val="20"/>
                <w:szCs w:val="20"/>
              </w:rPr>
            </w:pPr>
            <w:r w:rsidRPr="005F28B3">
              <w:rPr>
                <w:b/>
                <w:sz w:val="20"/>
                <w:szCs w:val="20"/>
              </w:rPr>
              <w:t xml:space="preserve">TELÉFONO: </w:t>
            </w:r>
          </w:p>
          <w:p w:rsidR="00507638" w:rsidRPr="005F28B3" w:rsidRDefault="00507638" w:rsidP="009C5B05">
            <w:pPr>
              <w:pStyle w:val="Textoindependiente"/>
              <w:ind w:left="115"/>
              <w:jc w:val="both"/>
              <w:rPr>
                <w:sz w:val="20"/>
                <w:szCs w:val="20"/>
              </w:rPr>
            </w:pPr>
            <w:r w:rsidRPr="005F28B3">
              <w:rPr>
                <w:b/>
                <w:sz w:val="20"/>
                <w:szCs w:val="20"/>
              </w:rPr>
              <w:t>FAX:</w:t>
            </w:r>
            <w:r w:rsidRPr="005F28B3">
              <w:rPr>
                <w:sz w:val="20"/>
                <w:szCs w:val="20"/>
              </w:rPr>
              <w:t xml:space="preserve"> </w:t>
            </w:r>
          </w:p>
          <w:p w:rsidR="00507638" w:rsidRPr="005F28B3" w:rsidRDefault="00507638" w:rsidP="009C5B05">
            <w:pPr>
              <w:pStyle w:val="Textoindependiente"/>
              <w:ind w:left="115"/>
              <w:jc w:val="both"/>
              <w:rPr>
                <w:b/>
                <w:sz w:val="20"/>
                <w:szCs w:val="20"/>
              </w:rPr>
            </w:pPr>
            <w:r w:rsidRPr="005F28B3">
              <w:rPr>
                <w:b/>
                <w:sz w:val="20"/>
                <w:szCs w:val="20"/>
              </w:rPr>
              <w:t>E-MAIL:</w:t>
            </w:r>
            <w:r w:rsidRPr="005F28B3">
              <w:rPr>
                <w:sz w:val="20"/>
                <w:szCs w:val="20"/>
              </w:rPr>
              <w:t xml:space="preserve">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0"/>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bCs/>
                <w:sz w:val="20"/>
                <w:szCs w:val="20"/>
              </w:rPr>
            </w:pPr>
            <w:r w:rsidRPr="005F28B3">
              <w:rPr>
                <w:b/>
                <w:bCs/>
                <w:sz w:val="20"/>
                <w:szCs w:val="20"/>
              </w:rPr>
              <w:t>CONSIDERANDOS</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adjustRightInd w:val="0"/>
              <w:ind w:left="115"/>
              <w:rPr>
                <w:rFonts w:cs="Arial"/>
                <w:szCs w:val="20"/>
              </w:rPr>
            </w:pPr>
            <w:r w:rsidRPr="005F28B3">
              <w:rPr>
                <w:rFonts w:cs="Arial"/>
                <w:szCs w:val="20"/>
              </w:rPr>
              <w:t>Que el presente contrato se deriva del PROCESO (SE INDICA EL TIPO DE PROCESO Y EL NÚMERO DEL MISMO).</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SUPERVISOR DEL CONTRATO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Prrafodelista"/>
              <w:ind w:left="115"/>
              <w:rPr>
                <w:rFonts w:cs="Arial"/>
                <w:szCs w:val="20"/>
              </w:rPr>
            </w:pPr>
            <w:r w:rsidRPr="005F28B3">
              <w:rPr>
                <w:rFonts w:cs="Arial"/>
                <w:szCs w:val="20"/>
              </w:rPr>
              <w:t>El supervisor del contrato será (se señala el cargo del supervisor), o quien haga sus veces, o quien con posterioridad designe la DIRECCIÓN ADMINISTRATIVA Y FINANCIERA (Unidad Ejecutora). (O el ordenador del gasto en cada caso).</w:t>
            </w:r>
          </w:p>
          <w:p w:rsidR="00507638" w:rsidRPr="005F28B3" w:rsidRDefault="00507638" w:rsidP="009C5B05">
            <w:pPr>
              <w:pStyle w:val="Prrafodelista"/>
              <w:ind w:left="115"/>
              <w:rPr>
                <w:rFonts w:cs="Arial"/>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PRIMERA.- OBJETO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adjustRightInd w:val="0"/>
              <w:ind w:left="115"/>
              <w:rPr>
                <w:rFonts w:cs="Arial"/>
                <w:szCs w:val="20"/>
              </w:rPr>
            </w:pPr>
            <w:r w:rsidRPr="005F28B3">
              <w:rPr>
                <w:rFonts w:cs="Arial"/>
                <w:szCs w:val="20"/>
              </w:rPr>
              <w:t>El objeto del presente contrato es: (se indica el objeto del contrato)</w:t>
            </w:r>
          </w:p>
          <w:tbl>
            <w:tblPr>
              <w:tblW w:w="6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4325"/>
              <w:gridCol w:w="1061"/>
            </w:tblGrid>
            <w:tr w:rsidR="00507638" w:rsidRPr="005F28B3" w:rsidTr="00FF0D5E">
              <w:trPr>
                <w:trHeight w:val="198"/>
                <w:jc w:val="center"/>
              </w:trPr>
              <w:tc>
                <w:tcPr>
                  <w:tcW w:w="805" w:type="dxa"/>
                </w:tcPr>
                <w:p w:rsidR="00507638" w:rsidRPr="005F28B3" w:rsidRDefault="00507638" w:rsidP="009C5B05">
                  <w:pPr>
                    <w:pStyle w:val="Textoindependiente"/>
                    <w:ind w:left="115"/>
                    <w:rPr>
                      <w:sz w:val="20"/>
                      <w:szCs w:val="20"/>
                    </w:rPr>
                  </w:pPr>
                  <w:r w:rsidRPr="005F28B3">
                    <w:rPr>
                      <w:sz w:val="20"/>
                      <w:szCs w:val="20"/>
                    </w:rPr>
                    <w:t>ITEM</w:t>
                  </w:r>
                </w:p>
              </w:tc>
              <w:tc>
                <w:tcPr>
                  <w:tcW w:w="4325" w:type="dxa"/>
                </w:tcPr>
                <w:p w:rsidR="00507638" w:rsidRPr="005F28B3" w:rsidRDefault="00507638" w:rsidP="009C5B05">
                  <w:pPr>
                    <w:pStyle w:val="Textoindependiente"/>
                    <w:ind w:left="115"/>
                    <w:rPr>
                      <w:sz w:val="20"/>
                      <w:szCs w:val="20"/>
                    </w:rPr>
                  </w:pPr>
                  <w:r w:rsidRPr="005F28B3">
                    <w:rPr>
                      <w:sz w:val="20"/>
                      <w:szCs w:val="20"/>
                    </w:rPr>
                    <w:t>RECURSO</w:t>
                  </w:r>
                </w:p>
              </w:tc>
              <w:tc>
                <w:tcPr>
                  <w:tcW w:w="1061" w:type="dxa"/>
                </w:tcPr>
                <w:p w:rsidR="00507638" w:rsidRPr="005F28B3" w:rsidRDefault="00507638" w:rsidP="009C5B05">
                  <w:pPr>
                    <w:pStyle w:val="Textoindependiente"/>
                    <w:ind w:left="115"/>
                    <w:rPr>
                      <w:sz w:val="20"/>
                      <w:szCs w:val="20"/>
                    </w:rPr>
                  </w:pPr>
                  <w:r w:rsidRPr="005F28B3">
                    <w:rPr>
                      <w:sz w:val="20"/>
                      <w:szCs w:val="20"/>
                    </w:rPr>
                    <w:t>UNIDAD</w:t>
                  </w:r>
                </w:p>
              </w:tc>
            </w:tr>
            <w:tr w:rsidR="00507638" w:rsidRPr="005F28B3" w:rsidTr="00FF0D5E">
              <w:trPr>
                <w:trHeight w:val="364"/>
                <w:jc w:val="center"/>
              </w:trPr>
              <w:tc>
                <w:tcPr>
                  <w:tcW w:w="805" w:type="dxa"/>
                </w:tcPr>
                <w:p w:rsidR="00507638" w:rsidRPr="005F28B3" w:rsidRDefault="00507638" w:rsidP="009C5B05">
                  <w:pPr>
                    <w:pStyle w:val="Textoindependiente"/>
                    <w:ind w:left="115"/>
                    <w:jc w:val="both"/>
                    <w:rPr>
                      <w:sz w:val="20"/>
                      <w:szCs w:val="20"/>
                    </w:rPr>
                  </w:pPr>
                </w:p>
              </w:tc>
              <w:tc>
                <w:tcPr>
                  <w:tcW w:w="4325" w:type="dxa"/>
                </w:tcPr>
                <w:p w:rsidR="00507638" w:rsidRPr="005F28B3" w:rsidRDefault="00507638" w:rsidP="009C5B05">
                  <w:pPr>
                    <w:pStyle w:val="Textoindependiente"/>
                    <w:ind w:left="115"/>
                    <w:jc w:val="both"/>
                    <w:rPr>
                      <w:sz w:val="20"/>
                      <w:szCs w:val="20"/>
                    </w:rPr>
                  </w:pPr>
                  <w:r w:rsidRPr="005F28B3">
                    <w:rPr>
                      <w:sz w:val="20"/>
                      <w:szCs w:val="20"/>
                    </w:rPr>
                    <w:t>Se han de discriminar cada recurso comprometido</w:t>
                  </w:r>
                </w:p>
              </w:tc>
              <w:tc>
                <w:tcPr>
                  <w:tcW w:w="1061" w:type="dxa"/>
                </w:tcPr>
                <w:p w:rsidR="00507638" w:rsidRPr="005F28B3" w:rsidRDefault="00507638" w:rsidP="009C5B05">
                  <w:pPr>
                    <w:pStyle w:val="Textoindependiente"/>
                    <w:ind w:left="115"/>
                    <w:jc w:val="both"/>
                    <w:rPr>
                      <w:sz w:val="20"/>
                      <w:szCs w:val="20"/>
                    </w:rPr>
                  </w:pPr>
                </w:p>
              </w:tc>
            </w:tr>
          </w:tbl>
          <w:p w:rsidR="00507638" w:rsidRPr="005F28B3" w:rsidRDefault="00507638" w:rsidP="009C5B05">
            <w:pPr>
              <w:adjustRightInd w:val="0"/>
              <w:ind w:left="115"/>
              <w:rPr>
                <w:rFonts w:cs="Arial"/>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6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TERCERA. - VALOR</w:t>
            </w:r>
          </w:p>
          <w:p w:rsidR="00507638" w:rsidRPr="005F28B3" w:rsidRDefault="00507638" w:rsidP="009C5B05">
            <w:pPr>
              <w:pStyle w:val="Textoindependiente"/>
              <w:jc w:val="left"/>
              <w:rPr>
                <w:b/>
                <w:sz w:val="20"/>
                <w:szCs w:val="20"/>
              </w:rPr>
            </w:pP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Para efectos legales y presupuestales, el valor total del contrato asciende a la suma de (INDICAR EL VALOR EN LETRAS) ($INDICAR EL VALOR EN NÚMEROS) MONEDA LEGAL, incluido IVA. (O SEÑALAR SI NO INCLUYE IVA).</w:t>
            </w:r>
          </w:p>
          <w:p w:rsidR="00507638" w:rsidRPr="005F28B3" w:rsidRDefault="00507638" w:rsidP="009C5B05">
            <w:pPr>
              <w:pStyle w:val="Textoindependiente"/>
              <w:ind w:left="115"/>
              <w:jc w:val="left"/>
              <w:rPr>
                <w:sz w:val="20"/>
                <w:szCs w:val="20"/>
              </w:rPr>
            </w:pPr>
          </w:p>
          <w:tbl>
            <w:tblPr>
              <w:tblW w:w="6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634"/>
              <w:gridCol w:w="1634"/>
              <w:gridCol w:w="1634"/>
            </w:tblGrid>
            <w:tr w:rsidR="00507638" w:rsidRPr="005F28B3" w:rsidTr="00FF0D5E">
              <w:trPr>
                <w:trHeight w:val="460"/>
              </w:trPr>
              <w:tc>
                <w:tcPr>
                  <w:tcW w:w="1634" w:type="dxa"/>
                </w:tcPr>
                <w:p w:rsidR="00507638" w:rsidRPr="005F28B3" w:rsidRDefault="00507638" w:rsidP="009C5B05">
                  <w:pPr>
                    <w:pStyle w:val="Textoindependiente"/>
                    <w:ind w:left="115"/>
                    <w:jc w:val="left"/>
                    <w:rPr>
                      <w:sz w:val="20"/>
                      <w:szCs w:val="20"/>
                    </w:rPr>
                  </w:pPr>
                  <w:r w:rsidRPr="005F28B3">
                    <w:rPr>
                      <w:sz w:val="20"/>
                      <w:szCs w:val="20"/>
                    </w:rPr>
                    <w:t>ITEM</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CANTIDAD</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VALOR UNITARIO</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VALOR TOTAL</w:t>
                  </w:r>
                </w:p>
              </w:tc>
            </w:tr>
            <w:tr w:rsidR="00507638" w:rsidRPr="005F28B3" w:rsidTr="00FF0D5E">
              <w:trPr>
                <w:trHeight w:val="225"/>
              </w:trPr>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r>
          </w:tbl>
          <w:p w:rsidR="00507638" w:rsidRPr="005F28B3" w:rsidRDefault="00507638" w:rsidP="009C5B05">
            <w:pPr>
              <w:pStyle w:val="Textoindependiente"/>
              <w:ind w:left="115"/>
              <w:jc w:val="left"/>
              <w:rPr>
                <w:sz w:val="20"/>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r w:rsidRPr="005F28B3">
              <w:rPr>
                <w:b/>
                <w:sz w:val="20"/>
                <w:szCs w:val="20"/>
              </w:rPr>
              <w:t>CLAUSULA CUARTA. - FORMA DE PAGO</w:t>
            </w: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10"/>
                <w:szCs w:val="20"/>
              </w:rPr>
            </w:pPr>
          </w:p>
          <w:p w:rsidR="00507638" w:rsidRPr="005F28B3" w:rsidRDefault="00507638" w:rsidP="009C5B05">
            <w:pPr>
              <w:pStyle w:val="Textoindependiente"/>
              <w:ind w:left="115"/>
              <w:jc w:val="both"/>
              <w:rPr>
                <w:sz w:val="20"/>
                <w:szCs w:val="20"/>
              </w:rPr>
            </w:pPr>
            <w:r w:rsidRPr="005F28B3">
              <w:rPr>
                <w:sz w:val="20"/>
                <w:szCs w:val="20"/>
              </w:rPr>
              <w:t>El pago del presente contrato se efectuará (SEÑALAR LA FORMA DE PAGO A EMPLEAR).</w:t>
            </w:r>
          </w:p>
          <w:p w:rsidR="00507638" w:rsidRPr="005F28B3" w:rsidRDefault="00507638" w:rsidP="009C5B05">
            <w:pPr>
              <w:pStyle w:val="Textoindependiente"/>
              <w:ind w:left="115"/>
              <w:jc w:val="both"/>
              <w:rPr>
                <w:sz w:val="20"/>
                <w:szCs w:val="20"/>
              </w:rPr>
            </w:pPr>
            <w:r w:rsidRPr="005F28B3">
              <w:rPr>
                <w:sz w:val="20"/>
                <w:szCs w:val="20"/>
              </w:rPr>
              <w:t>Los pagos se harán a la siguiente cuenta:</w:t>
            </w:r>
          </w:p>
          <w:p w:rsidR="00507638" w:rsidRPr="005F28B3" w:rsidRDefault="00507638" w:rsidP="009C5B05">
            <w:pPr>
              <w:pStyle w:val="Textoindependiente"/>
              <w:ind w:left="115"/>
              <w:jc w:val="both"/>
              <w:rPr>
                <w:sz w:val="20"/>
                <w:szCs w:val="20"/>
              </w:rPr>
            </w:pPr>
            <w:r w:rsidRPr="005F28B3">
              <w:rPr>
                <w:b/>
                <w:sz w:val="20"/>
                <w:szCs w:val="20"/>
              </w:rPr>
              <w:t>NOMBRE BENEFICIARIO:</w:t>
            </w:r>
            <w:r w:rsidRPr="005F28B3">
              <w:rPr>
                <w:sz w:val="20"/>
                <w:szCs w:val="20"/>
              </w:rPr>
              <w:t xml:space="preserve"> Firma contratista, en caso de ser un consorcio o unión temporal debe estar a nombre de la misma.</w:t>
            </w:r>
          </w:p>
          <w:p w:rsidR="00507638" w:rsidRPr="005F28B3" w:rsidRDefault="00507638" w:rsidP="009C5B05">
            <w:pPr>
              <w:pStyle w:val="Textoindependiente"/>
              <w:ind w:left="115"/>
              <w:jc w:val="both"/>
              <w:rPr>
                <w:sz w:val="20"/>
                <w:szCs w:val="20"/>
              </w:rPr>
            </w:pPr>
            <w:r w:rsidRPr="005F28B3">
              <w:rPr>
                <w:b/>
                <w:sz w:val="20"/>
                <w:szCs w:val="20"/>
              </w:rPr>
              <w:t>BANCO</w:t>
            </w:r>
            <w:r w:rsidRPr="005F28B3">
              <w:rPr>
                <w:sz w:val="20"/>
                <w:szCs w:val="20"/>
              </w:rPr>
              <w:t xml:space="preserve">: </w:t>
            </w:r>
          </w:p>
          <w:p w:rsidR="00507638" w:rsidRPr="005F28B3" w:rsidRDefault="00507638" w:rsidP="009C5B05">
            <w:pPr>
              <w:pStyle w:val="Textoindependiente"/>
              <w:ind w:left="115" w:right="110"/>
              <w:jc w:val="both"/>
              <w:rPr>
                <w:sz w:val="20"/>
                <w:szCs w:val="20"/>
              </w:rPr>
            </w:pPr>
            <w:r w:rsidRPr="005F28B3">
              <w:rPr>
                <w:b/>
                <w:sz w:val="20"/>
                <w:szCs w:val="20"/>
              </w:rPr>
              <w:t xml:space="preserve">TIPO DE CUENTA: </w:t>
            </w:r>
            <w:r w:rsidRPr="005F28B3">
              <w:rPr>
                <w:sz w:val="20"/>
                <w:szCs w:val="20"/>
              </w:rPr>
              <w:t>Corriente y/o ahorros, especificar.</w:t>
            </w:r>
          </w:p>
          <w:p w:rsidR="00507638" w:rsidRPr="005F28B3" w:rsidRDefault="00507638" w:rsidP="009C5B05">
            <w:pPr>
              <w:pStyle w:val="Textoindependiente"/>
              <w:ind w:left="115" w:right="110"/>
              <w:jc w:val="both"/>
              <w:rPr>
                <w:sz w:val="20"/>
                <w:szCs w:val="20"/>
              </w:rPr>
            </w:pPr>
            <w:r w:rsidRPr="005F28B3">
              <w:rPr>
                <w:b/>
                <w:sz w:val="20"/>
                <w:szCs w:val="20"/>
              </w:rPr>
              <w:t>NUMERO DE CUENTA:</w:t>
            </w:r>
            <w:r w:rsidRPr="005F28B3">
              <w:rPr>
                <w:sz w:val="20"/>
                <w:szCs w:val="20"/>
              </w:rPr>
              <w:t xml:space="preserve"> </w:t>
            </w:r>
          </w:p>
          <w:p w:rsidR="00507638" w:rsidRPr="005F28B3" w:rsidRDefault="00507638" w:rsidP="009C5B05">
            <w:pPr>
              <w:pStyle w:val="Textoindependiente"/>
              <w:ind w:left="115" w:right="110"/>
              <w:jc w:val="both"/>
              <w:rPr>
                <w:sz w:val="20"/>
                <w:szCs w:val="20"/>
              </w:rPr>
            </w:pPr>
            <w:r w:rsidRPr="005F28B3">
              <w:rPr>
                <w:b/>
                <w:sz w:val="20"/>
                <w:szCs w:val="20"/>
              </w:rPr>
              <w:t xml:space="preserve">OFICINA: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22"/>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QUINTA- APROPIACIÓN PRESUPUESTAL</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SE DEBE SEÑALAR EL CERTIFICADO DE DISPONIBILIDAD PRESUPUESTAL QUE RESPALDA  LA CONTRATACIÓN Y EL OFICIO DE APROBACIÓN DE VIGENCIAS FUTURAS EN CASO QUE APLIQUE</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1"/>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b/>
                <w:sz w:val="20"/>
                <w:szCs w:val="20"/>
              </w:rPr>
            </w:pPr>
            <w:r w:rsidRPr="005F28B3">
              <w:rPr>
                <w:b/>
                <w:sz w:val="20"/>
                <w:szCs w:val="20"/>
              </w:rPr>
              <w:t>CLAUSULA SEXTA.- PLAZO DE EJECUCIÓN</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 xml:space="preserve">Se señala el plazo de ejecución, el cual cuenta a partir de la aprobación de la garantía única en caso que este aplique o desde el registro presupuestal en caso que no se haya pactado.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b/>
                <w:sz w:val="20"/>
                <w:szCs w:val="20"/>
              </w:rPr>
            </w:pPr>
            <w:r w:rsidRPr="005F28B3">
              <w:rPr>
                <w:b/>
                <w:sz w:val="20"/>
                <w:szCs w:val="20"/>
              </w:rPr>
              <w:t>CLAUSULA OCTAVA: LUGAR DE EJECUCIÓN</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20"/>
                <w:szCs w:val="20"/>
              </w:rPr>
            </w:pPr>
            <w:r w:rsidRPr="005F28B3">
              <w:rPr>
                <w:sz w:val="20"/>
                <w:szCs w:val="20"/>
              </w:rPr>
              <w:t>Se indica el sitio</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0"/>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sz w:val="20"/>
                <w:szCs w:val="20"/>
              </w:rPr>
            </w:pPr>
            <w:r w:rsidRPr="005F28B3">
              <w:rPr>
                <w:b/>
                <w:sz w:val="20"/>
                <w:szCs w:val="20"/>
              </w:rPr>
              <w:t>CLAUSULA DECIMA NOVENA-  MONEDA DEL CONTRATO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20"/>
                <w:szCs w:val="20"/>
              </w:rPr>
            </w:pPr>
            <w:r w:rsidRPr="005F28B3">
              <w:rPr>
                <w:sz w:val="20"/>
                <w:szCs w:val="20"/>
              </w:rPr>
              <w:t>Pesos colombianos</w:t>
            </w:r>
          </w:p>
          <w:p w:rsidR="00507638" w:rsidRPr="005F28B3" w:rsidRDefault="00507638" w:rsidP="009C5B05">
            <w:pPr>
              <w:pStyle w:val="Textoindependiente"/>
              <w:ind w:left="115"/>
              <w:jc w:val="left"/>
              <w:rPr>
                <w:sz w:val="20"/>
                <w:szCs w:val="20"/>
              </w:rPr>
            </w:pPr>
          </w:p>
        </w:tc>
      </w:tr>
    </w:tbl>
    <w:p w:rsidR="00507638" w:rsidRPr="005F28B3" w:rsidRDefault="00507638" w:rsidP="009A411B">
      <w:pPr>
        <w:pStyle w:val="Textoindependiente"/>
        <w:tabs>
          <w:tab w:val="left" w:pos="3960"/>
        </w:tabs>
        <w:jc w:val="both"/>
        <w:rPr>
          <w:b/>
          <w:sz w:val="20"/>
          <w:szCs w:val="20"/>
        </w:rPr>
      </w:pPr>
    </w:p>
    <w:p w:rsidR="00507638" w:rsidRDefault="00507638" w:rsidP="009A411B">
      <w:pPr>
        <w:tabs>
          <w:tab w:val="left" w:pos="360"/>
          <w:tab w:val="left" w:pos="426"/>
        </w:tabs>
        <w:ind w:left="-284"/>
        <w:jc w:val="center"/>
        <w:rPr>
          <w:rFonts w:cs="Arial"/>
          <w:b/>
          <w:szCs w:val="20"/>
        </w:rPr>
      </w:pPr>
    </w:p>
    <w:p w:rsidR="00507638" w:rsidRDefault="00507638" w:rsidP="00FF0D5E">
      <w:pPr>
        <w:pStyle w:val="Textoindependiente"/>
        <w:jc w:val="left"/>
        <w:rPr>
          <w:b/>
          <w:sz w:val="20"/>
          <w:szCs w:val="20"/>
        </w:rPr>
      </w:pPr>
    </w:p>
    <w:p w:rsidR="00507638" w:rsidRPr="005F28B3" w:rsidRDefault="00507638" w:rsidP="00FF0D5E">
      <w:pPr>
        <w:pStyle w:val="Textoindependiente"/>
        <w:jc w:val="left"/>
        <w:rPr>
          <w:b/>
          <w:sz w:val="20"/>
          <w:szCs w:val="20"/>
        </w:rPr>
      </w:pPr>
      <w:r w:rsidRPr="005F28B3">
        <w:rPr>
          <w:b/>
          <w:sz w:val="20"/>
          <w:szCs w:val="20"/>
        </w:rPr>
        <w:t>LA POLICÍA NACIONAL</w:t>
      </w:r>
    </w:p>
    <w:p w:rsidR="00507638" w:rsidRPr="005F28B3" w:rsidRDefault="00507638" w:rsidP="00FF0D5E">
      <w:pPr>
        <w:pStyle w:val="Textoindependiente"/>
        <w:jc w:val="left"/>
        <w:rPr>
          <w:b/>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sz w:val="20"/>
          <w:szCs w:val="20"/>
        </w:rPr>
      </w:pPr>
      <w:r w:rsidRPr="005F28B3">
        <w:rPr>
          <w:b/>
          <w:sz w:val="20"/>
          <w:szCs w:val="20"/>
        </w:rPr>
        <w:t>GRADO Y NOMBRE DEL ORDENADOR DEL GASTO</w:t>
      </w:r>
    </w:p>
    <w:p w:rsidR="00507638" w:rsidRPr="005F28B3" w:rsidRDefault="00507638" w:rsidP="00FF0D5E">
      <w:pPr>
        <w:pStyle w:val="Textoindependiente"/>
        <w:tabs>
          <w:tab w:val="left" w:pos="426"/>
        </w:tabs>
        <w:rPr>
          <w:sz w:val="20"/>
          <w:szCs w:val="20"/>
        </w:rPr>
      </w:pPr>
      <w:r w:rsidRPr="005F28B3">
        <w:rPr>
          <w:sz w:val="20"/>
          <w:szCs w:val="20"/>
        </w:rPr>
        <w:t>Cargo del Ordenador del Gasto</w:t>
      </w:r>
    </w:p>
    <w:p w:rsidR="00507638" w:rsidRPr="005F28B3" w:rsidRDefault="00507638" w:rsidP="00FF0D5E">
      <w:pPr>
        <w:pStyle w:val="Textoindependiente"/>
        <w:tabs>
          <w:tab w:val="left" w:pos="426"/>
        </w:tabs>
        <w:rPr>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r w:rsidRPr="005F28B3">
        <w:rPr>
          <w:b/>
          <w:bCs/>
          <w:sz w:val="20"/>
          <w:szCs w:val="20"/>
        </w:rPr>
        <w:t>CONTRATISTA</w:t>
      </w: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rPr>
          <w:b/>
          <w:sz w:val="20"/>
          <w:szCs w:val="20"/>
        </w:rPr>
      </w:pPr>
      <w:r w:rsidRPr="005F28B3">
        <w:rPr>
          <w:b/>
          <w:sz w:val="20"/>
          <w:szCs w:val="20"/>
        </w:rPr>
        <w:t>NOMBRE DEL REPRESENTANTE LEGAL DEL CONTRATISTA</w:t>
      </w:r>
    </w:p>
    <w:p w:rsidR="00507638" w:rsidRPr="005F28B3" w:rsidRDefault="00507638" w:rsidP="00FF0D5E">
      <w:pPr>
        <w:pStyle w:val="Textoindependiente"/>
        <w:tabs>
          <w:tab w:val="left" w:pos="426"/>
        </w:tabs>
        <w:rPr>
          <w:sz w:val="20"/>
          <w:szCs w:val="20"/>
        </w:rPr>
      </w:pPr>
      <w:r w:rsidRPr="005F28B3">
        <w:rPr>
          <w:sz w:val="20"/>
          <w:szCs w:val="20"/>
        </w:rPr>
        <w:t>Calidad en que Actúa</w:t>
      </w:r>
    </w:p>
    <w:p w:rsidR="00507638" w:rsidRPr="005F28B3" w:rsidRDefault="00507638" w:rsidP="00FF0D5E">
      <w:pPr>
        <w:pStyle w:val="Textoindependiente"/>
        <w:tabs>
          <w:tab w:val="left" w:pos="3960"/>
        </w:tabs>
        <w:rPr>
          <w:b/>
          <w:sz w:val="20"/>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pPr>
        <w:jc w:val="left"/>
        <w:rPr>
          <w:rFonts w:cs="Arial"/>
          <w:b/>
          <w:szCs w:val="20"/>
        </w:rPr>
      </w:pPr>
      <w:r>
        <w:rPr>
          <w:rFonts w:cs="Arial"/>
          <w:b/>
          <w:szCs w:val="20"/>
        </w:rPr>
        <w:br w:type="page"/>
      </w:r>
    </w:p>
    <w:p w:rsidR="00507638" w:rsidRDefault="00507638" w:rsidP="009A411B">
      <w:pPr>
        <w:tabs>
          <w:tab w:val="left" w:pos="360"/>
          <w:tab w:val="left" w:pos="426"/>
        </w:tabs>
        <w:ind w:left="-284"/>
        <w:jc w:val="center"/>
        <w:rPr>
          <w:rFonts w:cs="Arial"/>
          <w:b/>
          <w:szCs w:val="20"/>
        </w:rPr>
      </w:pPr>
    </w:p>
    <w:p w:rsidR="00507638" w:rsidRPr="005F28B3" w:rsidRDefault="00507638" w:rsidP="009A411B">
      <w:pPr>
        <w:tabs>
          <w:tab w:val="left" w:pos="360"/>
          <w:tab w:val="left" w:pos="426"/>
        </w:tabs>
        <w:ind w:left="-284"/>
        <w:jc w:val="center"/>
        <w:rPr>
          <w:rFonts w:cs="Arial"/>
          <w:b/>
          <w:szCs w:val="20"/>
        </w:rPr>
      </w:pPr>
      <w:r w:rsidRPr="005F28B3">
        <w:rPr>
          <w:rFonts w:cs="Arial"/>
          <w:b/>
          <w:szCs w:val="20"/>
        </w:rPr>
        <w:t xml:space="preserve">ANEXO No. 6 </w:t>
      </w:r>
    </w:p>
    <w:p w:rsidR="00507638" w:rsidRPr="005F28B3" w:rsidRDefault="00507638" w:rsidP="009A411B">
      <w:pPr>
        <w:tabs>
          <w:tab w:val="left" w:pos="360"/>
          <w:tab w:val="left" w:pos="426"/>
        </w:tabs>
        <w:ind w:left="-284"/>
        <w:jc w:val="center"/>
        <w:rPr>
          <w:rFonts w:cs="Arial"/>
          <w:b/>
          <w:szCs w:val="20"/>
        </w:rPr>
      </w:pPr>
    </w:p>
    <w:p w:rsidR="00507638" w:rsidRPr="005F28B3" w:rsidRDefault="00507638" w:rsidP="009A411B">
      <w:pPr>
        <w:pStyle w:val="Prrafodelista"/>
        <w:ind w:left="-284"/>
        <w:jc w:val="center"/>
        <w:rPr>
          <w:rFonts w:cs="Arial"/>
          <w:b/>
          <w:szCs w:val="20"/>
        </w:rPr>
      </w:pPr>
      <w:r w:rsidRPr="005F28B3">
        <w:rPr>
          <w:rFonts w:cs="Arial"/>
          <w:b/>
          <w:szCs w:val="20"/>
        </w:rPr>
        <w:t xml:space="preserve">ESTIMACIÓN, TIPIFICACIÓN, ASIGNACIÓN DE RIESGOS </w:t>
      </w:r>
    </w:p>
    <w:p w:rsidR="00507638" w:rsidRPr="005F28B3" w:rsidRDefault="00507638" w:rsidP="009A411B">
      <w:pPr>
        <w:pStyle w:val="Prrafodelista"/>
        <w:ind w:left="-284"/>
        <w:jc w:val="center"/>
        <w:rPr>
          <w:rFonts w:cs="Arial"/>
          <w:b/>
          <w:szCs w:val="20"/>
        </w:rPr>
      </w:pPr>
      <w:r w:rsidRPr="005F28B3">
        <w:rPr>
          <w:rFonts w:cs="Arial"/>
          <w:b/>
          <w:szCs w:val="20"/>
        </w:rPr>
        <w:t>Y DETERMINACIÓN DE GARANTÍAS.</w:t>
      </w: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tabs>
          <w:tab w:val="left" w:pos="-1080"/>
          <w:tab w:val="left" w:pos="0"/>
        </w:tabs>
        <w:rPr>
          <w:rFonts w:cs="Arial"/>
          <w:szCs w:val="20"/>
        </w:rPr>
      </w:pPr>
      <w:r w:rsidRPr="005F28B3">
        <w:rPr>
          <w:rFonts w:cs="Arial"/>
          <w:szCs w:val="20"/>
        </w:rPr>
        <w:t>En la definición de los parámetros de mecanismos de cobertura de los riesgos deberán efectuarse dentro de los términos definidos en la Parte 2 – Titulo 1 – Capitulo 1 – Sección 1 – Subsección 6 del Decreto 1082 de 2015.</w:t>
      </w:r>
    </w:p>
    <w:p w:rsidR="00507638" w:rsidRPr="005F28B3" w:rsidRDefault="00507638" w:rsidP="009A411B">
      <w:pPr>
        <w:tabs>
          <w:tab w:val="left" w:pos="-1080"/>
          <w:tab w:val="left" w:pos="0"/>
        </w:tabs>
        <w:jc w:val="center"/>
        <w:rPr>
          <w:rFonts w:cs="Arial"/>
          <w:b/>
          <w:color w:val="000000" w:themeColor="text1"/>
          <w:szCs w:val="20"/>
        </w:rPr>
      </w:pPr>
    </w:p>
    <w:p w:rsidR="00507638" w:rsidRPr="005F28B3" w:rsidRDefault="00507638" w:rsidP="009A411B">
      <w:pPr>
        <w:tabs>
          <w:tab w:val="left" w:pos="-1080"/>
          <w:tab w:val="left" w:pos="0"/>
        </w:tabs>
        <w:jc w:val="center"/>
        <w:rPr>
          <w:rFonts w:cs="Arial"/>
          <w:b/>
          <w:color w:val="000000" w:themeColor="text1"/>
          <w:szCs w:val="20"/>
        </w:rPr>
      </w:pPr>
      <w:r w:rsidRPr="005F28B3">
        <w:rPr>
          <w:rFonts w:cs="Arial"/>
          <w:b/>
          <w:color w:val="000000" w:themeColor="text1"/>
          <w:szCs w:val="20"/>
        </w:rPr>
        <w:t>GARANTÍAS DEL PROCESO</w:t>
      </w: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rPr>
          <w:rFonts w:cs="Arial"/>
          <w:b/>
          <w:color w:val="000000"/>
          <w:szCs w:val="20"/>
        </w:rPr>
      </w:pPr>
      <w:r w:rsidRPr="005F28B3">
        <w:rPr>
          <w:rFonts w:cs="Arial"/>
          <w:b/>
          <w:color w:val="000000"/>
          <w:szCs w:val="20"/>
        </w:rPr>
        <w:t>ETAPA PRECONTRACTUAL</w:t>
      </w:r>
    </w:p>
    <w:p w:rsidR="00507638" w:rsidRPr="005F28B3" w:rsidRDefault="00507638" w:rsidP="009A411B">
      <w:pPr>
        <w:rPr>
          <w:rFonts w:cs="Arial"/>
          <w:b/>
          <w:color w:val="000000"/>
          <w:szCs w:val="20"/>
        </w:rPr>
      </w:pPr>
    </w:p>
    <w:tbl>
      <w:tblPr>
        <w:tblW w:w="9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7"/>
        <w:gridCol w:w="1445"/>
        <w:gridCol w:w="1964"/>
        <w:gridCol w:w="1312"/>
        <w:gridCol w:w="1180"/>
        <w:gridCol w:w="917"/>
        <w:gridCol w:w="1573"/>
      </w:tblGrid>
      <w:tr w:rsidR="00507638" w:rsidRPr="005F28B3" w:rsidTr="009A411B">
        <w:trPr>
          <w:trHeight w:val="544"/>
          <w:jc w:val="center"/>
        </w:trPr>
        <w:tc>
          <w:tcPr>
            <w:tcW w:w="1307"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MECANISMO DE COBERTURA</w:t>
            </w:r>
          </w:p>
        </w:tc>
        <w:tc>
          <w:tcPr>
            <w:tcW w:w="1445"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CLASE DE RIESGO</w:t>
            </w:r>
          </w:p>
        </w:tc>
        <w:tc>
          <w:tcPr>
            <w:tcW w:w="1964"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TIPIFICACIÓN DE LOS RIESGOS</w:t>
            </w:r>
          </w:p>
        </w:tc>
        <w:tc>
          <w:tcPr>
            <w:tcW w:w="1312"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ESTIMACIÓN DEL RIESGO</w:t>
            </w:r>
          </w:p>
        </w:tc>
        <w:tc>
          <w:tcPr>
            <w:tcW w:w="1180"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ASIGNACIÓN DEL RIESGO</w:t>
            </w:r>
          </w:p>
        </w:tc>
        <w:tc>
          <w:tcPr>
            <w:tcW w:w="917"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VIGENCIA</w:t>
            </w:r>
          </w:p>
        </w:tc>
        <w:tc>
          <w:tcPr>
            <w:tcW w:w="1573"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JUSTIFICACIÓN COBERTURA / VIGENCIA</w:t>
            </w:r>
          </w:p>
        </w:tc>
      </w:tr>
      <w:tr w:rsidR="00507638" w:rsidRPr="005F28B3" w:rsidTr="009A411B">
        <w:trPr>
          <w:trHeight w:val="146"/>
          <w:jc w:val="center"/>
        </w:trPr>
        <w:tc>
          <w:tcPr>
            <w:tcW w:w="1307" w:type="dxa"/>
            <w:vMerge w:val="restart"/>
            <w:vAlign w:val="center"/>
          </w:tcPr>
          <w:p w:rsidR="00507638" w:rsidRPr="005F28B3" w:rsidRDefault="00507638" w:rsidP="009A411B">
            <w:pPr>
              <w:rPr>
                <w:rFonts w:cs="Arial"/>
                <w:color w:val="FF0000"/>
                <w:sz w:val="16"/>
                <w:szCs w:val="16"/>
              </w:rPr>
            </w:pPr>
            <w:r w:rsidRPr="005F28B3">
              <w:rPr>
                <w:rFonts w:eastAsia="MS Mincho" w:cs="Arial"/>
                <w:sz w:val="16"/>
                <w:szCs w:val="16"/>
              </w:rPr>
              <w:t xml:space="preserve">Póliza de seriedad de la oferta </w:t>
            </w:r>
          </w:p>
        </w:tc>
        <w:tc>
          <w:tcPr>
            <w:tcW w:w="1445" w:type="dxa"/>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La no suscripción del contrato sin justa causa</w:t>
            </w:r>
          </w:p>
        </w:tc>
        <w:tc>
          <w:tcPr>
            <w:tcW w:w="1312"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diez por ciento (10%) del valor de la propuesta.</w:t>
            </w:r>
          </w:p>
        </w:tc>
        <w:tc>
          <w:tcPr>
            <w:tcW w:w="1180" w:type="dxa"/>
            <w:vMerge w:val="restart"/>
            <w:shd w:val="clear" w:color="auto" w:fill="auto"/>
            <w:vAlign w:val="center"/>
          </w:tcPr>
          <w:p w:rsidR="00507638" w:rsidRPr="005F28B3" w:rsidRDefault="00507638" w:rsidP="009A411B">
            <w:pPr>
              <w:ind w:left="-108"/>
              <w:jc w:val="center"/>
              <w:rPr>
                <w:rFonts w:cs="Arial"/>
                <w:color w:val="FF0000"/>
                <w:sz w:val="16"/>
                <w:szCs w:val="16"/>
              </w:rPr>
            </w:pPr>
            <w:r w:rsidRPr="005F28B3">
              <w:rPr>
                <w:rFonts w:cs="Arial"/>
                <w:color w:val="000000"/>
                <w:sz w:val="16"/>
                <w:szCs w:val="16"/>
              </w:rPr>
              <w:t>Proponente seleccionado</w:t>
            </w:r>
          </w:p>
        </w:tc>
        <w:tc>
          <w:tcPr>
            <w:tcW w:w="917"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Desde la presentación de la oferta y por cuatro (4) meses más.</w:t>
            </w:r>
          </w:p>
        </w:tc>
        <w:tc>
          <w:tcPr>
            <w:tcW w:w="1573"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 xml:space="preserve">ampara la no suscripción del contrato sin justa causa </w:t>
            </w:r>
            <w:r w:rsidR="00D11943">
              <w:rPr>
                <w:rFonts w:cs="Arial"/>
                <w:color w:val="000000"/>
                <w:sz w:val="16"/>
                <w:szCs w:val="16"/>
              </w:rPr>
              <w:t>por el diez por ciento (10%)</w:t>
            </w:r>
            <w:r w:rsidRPr="005F28B3">
              <w:rPr>
                <w:rFonts w:cs="Arial"/>
                <w:color w:val="000000"/>
                <w:sz w:val="16"/>
                <w:szCs w:val="16"/>
              </w:rPr>
              <w:t xml:space="preserve"> del valor de la oferta.</w:t>
            </w: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tcBorders>
              <w:bottom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 xml:space="preserve">Riesgo jurídico </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 xml:space="preserve">La no ampliación de la vigencia de la garantía de seriedad de oferta cuando el termino previsto en la invitación para la adjudicación del contrato se prorrogue siempre y cuando esas prorrogas no excedan un término de tres meses. </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tcBorders>
              <w:bottom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la falta de otorgamiento por</w:t>
            </w:r>
          </w:p>
          <w:p w:rsidR="00507638" w:rsidRPr="005F28B3" w:rsidRDefault="00507638" w:rsidP="009A411B">
            <w:pPr>
              <w:rPr>
                <w:rFonts w:cs="Arial"/>
                <w:color w:val="000000"/>
                <w:sz w:val="16"/>
                <w:szCs w:val="16"/>
              </w:rPr>
            </w:pPr>
            <w:r w:rsidRPr="005F28B3">
              <w:rPr>
                <w:rFonts w:cs="Arial"/>
                <w:color w:val="000000"/>
                <w:sz w:val="16"/>
                <w:szCs w:val="16"/>
              </w:rPr>
              <w:t>parte del proponente</w:t>
            </w:r>
          </w:p>
          <w:p w:rsidR="00507638" w:rsidRPr="005F28B3" w:rsidRDefault="00507638" w:rsidP="009A411B">
            <w:pPr>
              <w:rPr>
                <w:rFonts w:cs="Arial"/>
                <w:color w:val="000000"/>
                <w:sz w:val="16"/>
                <w:szCs w:val="16"/>
              </w:rPr>
            </w:pPr>
            <w:r w:rsidRPr="005F28B3">
              <w:rPr>
                <w:rFonts w:cs="Arial"/>
                <w:color w:val="000000"/>
                <w:sz w:val="16"/>
                <w:szCs w:val="16"/>
              </w:rPr>
              <w:t>seleccionado de garantía de cumplimiento exigió por la entidad para amparar el</w:t>
            </w:r>
          </w:p>
          <w:p w:rsidR="00507638" w:rsidRPr="005F28B3" w:rsidRDefault="00507638" w:rsidP="009A411B">
            <w:pPr>
              <w:rPr>
                <w:rFonts w:cs="Arial"/>
                <w:color w:val="000000"/>
                <w:sz w:val="16"/>
                <w:szCs w:val="16"/>
              </w:rPr>
            </w:pPr>
            <w:r w:rsidRPr="005F28B3">
              <w:rPr>
                <w:rFonts w:cs="Arial"/>
                <w:color w:val="000000"/>
                <w:sz w:val="16"/>
                <w:szCs w:val="16"/>
              </w:rPr>
              <w:t xml:space="preserve">incumplimiento de las obligaciones del contrato. </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el retiro de la oferta</w:t>
            </w:r>
          </w:p>
          <w:p w:rsidR="00507638" w:rsidRPr="005F28B3" w:rsidRDefault="00507638" w:rsidP="009A411B">
            <w:pPr>
              <w:rPr>
                <w:rFonts w:cs="Arial"/>
                <w:color w:val="000000"/>
                <w:sz w:val="16"/>
                <w:szCs w:val="16"/>
              </w:rPr>
            </w:pPr>
            <w:r w:rsidRPr="005F28B3">
              <w:rPr>
                <w:rFonts w:cs="Arial"/>
                <w:color w:val="000000"/>
                <w:sz w:val="16"/>
                <w:szCs w:val="16"/>
              </w:rPr>
              <w:t>después de vencido el</w:t>
            </w:r>
          </w:p>
          <w:p w:rsidR="00507638" w:rsidRPr="005F28B3" w:rsidRDefault="00507638" w:rsidP="009A411B">
            <w:pPr>
              <w:rPr>
                <w:rFonts w:cs="Arial"/>
                <w:color w:val="000000"/>
                <w:sz w:val="16"/>
                <w:szCs w:val="16"/>
              </w:rPr>
            </w:pPr>
            <w:r w:rsidRPr="005F28B3">
              <w:rPr>
                <w:rFonts w:cs="Arial"/>
                <w:color w:val="000000"/>
                <w:sz w:val="16"/>
                <w:szCs w:val="16"/>
              </w:rPr>
              <w:t>termino fijado para la</w:t>
            </w:r>
          </w:p>
          <w:p w:rsidR="00507638" w:rsidRPr="005F28B3" w:rsidRDefault="00507638" w:rsidP="009A411B">
            <w:pPr>
              <w:rPr>
                <w:rFonts w:cs="Arial"/>
                <w:color w:val="000000"/>
                <w:sz w:val="16"/>
                <w:szCs w:val="16"/>
              </w:rPr>
            </w:pPr>
            <w:r w:rsidRPr="005F28B3">
              <w:rPr>
                <w:rFonts w:cs="Arial"/>
                <w:color w:val="000000"/>
                <w:sz w:val="16"/>
                <w:szCs w:val="16"/>
              </w:rPr>
              <w:t>presentación de las ofertas</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bl>
    <w:p w:rsidR="00507638" w:rsidRPr="005F28B3" w:rsidRDefault="00507638" w:rsidP="009A411B">
      <w:pPr>
        <w:tabs>
          <w:tab w:val="left" w:pos="-1080"/>
          <w:tab w:val="left" w:pos="0"/>
        </w:tabs>
        <w:rPr>
          <w:rFonts w:eastAsia="MS Mincho" w:cs="Arial"/>
          <w:b/>
          <w:color w:val="FF0000"/>
          <w:sz w:val="2"/>
          <w:szCs w:val="2"/>
        </w:rPr>
      </w:pPr>
    </w:p>
    <w:p w:rsidR="00507638" w:rsidRPr="005F28B3" w:rsidRDefault="00507638" w:rsidP="009A411B">
      <w:pPr>
        <w:rPr>
          <w:rFonts w:cs="Arial"/>
          <w:b/>
          <w:color w:val="000000"/>
          <w:sz w:val="18"/>
        </w:rPr>
      </w:pPr>
    </w:p>
    <w:p w:rsidR="00507638" w:rsidRPr="005F28B3" w:rsidRDefault="00507638" w:rsidP="009A411B">
      <w:pPr>
        <w:rPr>
          <w:rFonts w:cs="Arial"/>
          <w:b/>
          <w:color w:val="000000"/>
          <w:szCs w:val="20"/>
        </w:rPr>
      </w:pPr>
      <w:r w:rsidRPr="005F28B3">
        <w:rPr>
          <w:rFonts w:cs="Arial"/>
          <w:b/>
          <w:color w:val="000000"/>
          <w:szCs w:val="20"/>
        </w:rPr>
        <w:t>ETAPA CONTRACTUAL</w:t>
      </w:r>
    </w:p>
    <w:p w:rsidR="00507638" w:rsidRDefault="00507638" w:rsidP="009A411B">
      <w:pPr>
        <w:rPr>
          <w:rFonts w:cs="Arial"/>
          <w:b/>
          <w:color w:val="000000"/>
          <w:sz w:val="18"/>
        </w:rPr>
      </w:pPr>
    </w:p>
    <w:tbl>
      <w:tblPr>
        <w:tblW w:w="924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1134"/>
        <w:gridCol w:w="1418"/>
        <w:gridCol w:w="1284"/>
        <w:gridCol w:w="1267"/>
        <w:gridCol w:w="1255"/>
        <w:gridCol w:w="2147"/>
      </w:tblGrid>
      <w:tr w:rsidR="00507638" w:rsidRPr="005F28B3" w:rsidTr="00F14D64">
        <w:trPr>
          <w:trHeight w:val="825"/>
        </w:trPr>
        <w:tc>
          <w:tcPr>
            <w:tcW w:w="73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MECANISMO DE COBERTURA</w:t>
            </w:r>
          </w:p>
        </w:tc>
        <w:tc>
          <w:tcPr>
            <w:tcW w:w="1134"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CLASE DE RIESGO</w:t>
            </w:r>
          </w:p>
        </w:tc>
        <w:tc>
          <w:tcPr>
            <w:tcW w:w="1418"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TIPIFICACIÓN DE LOS RIESGOS</w:t>
            </w:r>
          </w:p>
        </w:tc>
        <w:tc>
          <w:tcPr>
            <w:tcW w:w="1284"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ESTIMACIÓN DEL RIESGO</w:t>
            </w:r>
          </w:p>
        </w:tc>
        <w:tc>
          <w:tcPr>
            <w:tcW w:w="126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ASIGNACIÓN DEL RIESGO</w:t>
            </w:r>
          </w:p>
        </w:tc>
        <w:tc>
          <w:tcPr>
            <w:tcW w:w="1255"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VIGENCIA</w:t>
            </w:r>
          </w:p>
        </w:tc>
        <w:tc>
          <w:tcPr>
            <w:tcW w:w="214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JUSTIFICACIÓN COBERTURA / VIGENCIA</w:t>
            </w:r>
          </w:p>
        </w:tc>
      </w:tr>
      <w:tr w:rsidR="00507638" w:rsidRPr="005F28B3" w:rsidTr="00F14D64">
        <w:trPr>
          <w:trHeight w:val="447"/>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GARANTÍA ÚNICA</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JURÍDICO</w:t>
            </w:r>
          </w:p>
        </w:tc>
        <w:tc>
          <w:tcPr>
            <w:tcW w:w="1418" w:type="dxa"/>
            <w:shd w:val="clear" w:color="auto" w:fill="auto"/>
            <w:vAlign w:val="center"/>
          </w:tcPr>
          <w:p w:rsidR="00507638" w:rsidRPr="005F28B3" w:rsidRDefault="00507638" w:rsidP="00711F79">
            <w:pPr>
              <w:rPr>
                <w:rFonts w:cs="Arial"/>
                <w:sz w:val="14"/>
                <w:szCs w:val="14"/>
              </w:rPr>
            </w:pPr>
            <w:r w:rsidRPr="005F28B3">
              <w:rPr>
                <w:rFonts w:cs="Arial"/>
                <w:sz w:val="14"/>
                <w:szCs w:val="14"/>
              </w:rPr>
              <w:t>CUMPLIMIENTO DEL CONTRATO</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VEINTE POR CIENTO 20% DEL VALOR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VIGENTE POR UN TÉRMINO IGUAL A LA VIGENCIA DEL CONTRATO Y </w:t>
            </w:r>
            <w:r w:rsidR="00D11943">
              <w:rPr>
                <w:rFonts w:cs="Arial"/>
                <w:sz w:val="14"/>
                <w:szCs w:val="14"/>
              </w:rPr>
              <w:t>CIENTO VEINTE DIAS (120) CALENDARIO MAS.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AMPARA EL RIESGO DE INCUMPLIMIENTO DURANTE LA VIGENCIA DEL CONTRATO Y </w:t>
            </w:r>
            <w:r w:rsidR="00D11943">
              <w:rPr>
                <w:rFonts w:cs="Arial"/>
                <w:sz w:val="14"/>
                <w:szCs w:val="14"/>
              </w:rPr>
              <w:t>CIENTO VEINTE DIAS (120) DÌAS CALENDARIO MAS</w:t>
            </w:r>
            <w:r w:rsidRPr="005F28B3">
              <w:rPr>
                <w:rFonts w:cs="Arial"/>
                <w:sz w:val="14"/>
                <w:szCs w:val="14"/>
              </w:rPr>
              <w:t>. LA ESTIMACIÓN DEL RIESGO CUBRE EL 20% DEL VALOR DEL CONTRATO COMO QUIERA QUE SE PRETENDA EL PAGO PARCIAL O DEFINITIVO DE LOS PERJUICIOS QUE CAUSE A LA ENTIDAD, EN LOS MISMOS TÉRMINOS DE LA CLÁUSULA PENAL PECUNIARIA.</w:t>
            </w:r>
          </w:p>
        </w:tc>
      </w:tr>
      <w:tr w:rsidR="00507638" w:rsidRPr="005F28B3" w:rsidTr="00F14D64">
        <w:trPr>
          <w:trHeight w:val="528"/>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GARANTÍA ÚNICA</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OPERATIVO</w:t>
            </w:r>
          </w:p>
        </w:tc>
        <w:tc>
          <w:tcPr>
            <w:tcW w:w="1418" w:type="dxa"/>
            <w:shd w:val="clear" w:color="auto" w:fill="auto"/>
            <w:vAlign w:val="center"/>
          </w:tcPr>
          <w:p w:rsidR="00507638" w:rsidRPr="00D11943" w:rsidRDefault="00507638" w:rsidP="00711F79">
            <w:pPr>
              <w:rPr>
                <w:rFonts w:cs="Arial"/>
                <w:sz w:val="12"/>
                <w:szCs w:val="12"/>
              </w:rPr>
            </w:pPr>
            <w:r w:rsidRPr="00D11943">
              <w:rPr>
                <w:rFonts w:cs="Arial"/>
                <w:sz w:val="12"/>
                <w:szCs w:val="12"/>
              </w:rPr>
              <w:t>CALIDAD Y CORRECTO FUNCIONAMIENTO DE LOS BIENES.</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CINCUENTA POR CIENTO (50%) DEL VALOR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VIGENTE POR UN TÉRMINO IGUAL A LA VIGENCIA DEL CONTRATO Y SEIS (6) MESES MÁS, CONTADOS A PARTIR DEL RECIBO A SATISFACCIÓN </w:t>
            </w:r>
            <w:r w:rsidR="00D11943">
              <w:rPr>
                <w:rFonts w:cs="Arial"/>
                <w:sz w:val="14"/>
                <w:szCs w:val="14"/>
              </w:rPr>
              <w:t>DE LOS BIENES.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AMPARA EL RIESGO DE MALA CALIDAD DE LOS BIENES DURANTE EL PLAZO DE EJECUCIÓN DEL CONTRATO Y SEIS (6) MESES MÁS, BUSCANDO RESARCIR EL DETRIMENTO CAUSADO A LA ENTIDAD DURANTE LA VIGENCIA DEL CONTRATO.</w:t>
            </w:r>
          </w:p>
        </w:tc>
      </w:tr>
      <w:tr w:rsidR="00507638" w:rsidRPr="005F28B3" w:rsidTr="00F14D64">
        <w:trPr>
          <w:trHeight w:val="528"/>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GARANTÍA </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JURÍDICO</w:t>
            </w:r>
          </w:p>
        </w:tc>
        <w:tc>
          <w:tcPr>
            <w:tcW w:w="1418" w:type="dxa"/>
            <w:shd w:val="clear" w:color="auto" w:fill="auto"/>
            <w:vAlign w:val="center"/>
          </w:tcPr>
          <w:p w:rsidR="00507638" w:rsidRPr="005F28B3" w:rsidRDefault="00507638" w:rsidP="00711F79">
            <w:pPr>
              <w:rPr>
                <w:rFonts w:cs="Arial"/>
                <w:sz w:val="14"/>
                <w:szCs w:val="14"/>
              </w:rPr>
            </w:pPr>
            <w:r w:rsidRPr="005F28B3">
              <w:rPr>
                <w:rFonts w:cs="Arial"/>
                <w:sz w:val="14"/>
                <w:szCs w:val="14"/>
              </w:rPr>
              <w:t>PAGO DE SALARIOS, PRESTACIONES E INDEMNIZACIONES LABORALES</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CINCO POR CIENTO 5% DEL VALOR TOTAL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VIGENTE POR UN TÉRMINO IGUAL A LA VIGENCIA DEL CONTRATO Y TRES (3) AÑOS MÁS.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507638" w:rsidRPr="005F28B3" w:rsidRDefault="00507638" w:rsidP="009A411B">
      <w:pPr>
        <w:rPr>
          <w:rFonts w:cs="Arial"/>
          <w:b/>
          <w:color w:val="000000"/>
          <w:sz w:val="18"/>
        </w:rPr>
      </w:pPr>
    </w:p>
    <w:p w:rsidR="00507638" w:rsidRPr="005F28B3" w:rsidRDefault="00507638" w:rsidP="009A411B">
      <w:pPr>
        <w:rPr>
          <w:color w:val="FF0000"/>
          <w:sz w:val="2"/>
          <w:szCs w:val="2"/>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Default="00507638">
      <w:pPr>
        <w:jc w:val="left"/>
        <w:rPr>
          <w:rFonts w:cs="Arial"/>
          <w:b/>
          <w:szCs w:val="20"/>
        </w:rPr>
      </w:pPr>
      <w:r>
        <w:rPr>
          <w:b/>
          <w:szCs w:val="20"/>
        </w:rPr>
        <w:br w:type="page"/>
      </w:r>
    </w:p>
    <w:p w:rsidR="00507638" w:rsidRPr="005F28B3" w:rsidRDefault="00507638" w:rsidP="00DC2014">
      <w:pPr>
        <w:tabs>
          <w:tab w:val="center" w:pos="4991"/>
        </w:tabs>
        <w:jc w:val="center"/>
        <w:rPr>
          <w:rFonts w:cs="Arial"/>
          <w:b/>
          <w:color w:val="000000"/>
          <w:szCs w:val="20"/>
        </w:rPr>
      </w:pPr>
      <w:r w:rsidRPr="005F28B3">
        <w:rPr>
          <w:rFonts w:cs="Arial"/>
          <w:b/>
          <w:color w:val="000000"/>
          <w:szCs w:val="20"/>
        </w:rPr>
        <w:t>CLAUSULAS SANCIONATORIAS</w:t>
      </w:r>
    </w:p>
    <w:p w:rsidR="00507638" w:rsidRPr="005F28B3" w:rsidRDefault="00507638" w:rsidP="00DC2014">
      <w:pPr>
        <w:tabs>
          <w:tab w:val="center" w:pos="4991"/>
        </w:tabs>
        <w:jc w:val="center"/>
        <w:rPr>
          <w:rFonts w:cs="Arial"/>
          <w:b/>
          <w:color w:val="000000"/>
          <w:szCs w:val="20"/>
        </w:rPr>
      </w:pP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9"/>
        <w:gridCol w:w="1134"/>
        <w:gridCol w:w="1483"/>
        <w:gridCol w:w="1204"/>
        <w:gridCol w:w="1282"/>
        <w:gridCol w:w="1701"/>
        <w:gridCol w:w="1814"/>
      </w:tblGrid>
      <w:tr w:rsidR="00507638" w:rsidRPr="005F28B3" w:rsidTr="00DC2014">
        <w:trPr>
          <w:trHeight w:val="451"/>
        </w:trPr>
        <w:tc>
          <w:tcPr>
            <w:tcW w:w="879"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MECANISMO DE COBERTURA</w:t>
            </w:r>
          </w:p>
        </w:tc>
        <w:tc>
          <w:tcPr>
            <w:tcW w:w="113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CLASE DE RIESGO</w:t>
            </w:r>
          </w:p>
        </w:tc>
        <w:tc>
          <w:tcPr>
            <w:tcW w:w="1483"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TIPIFICACIÓN DE LOS RIESGOS</w:t>
            </w:r>
          </w:p>
        </w:tc>
        <w:tc>
          <w:tcPr>
            <w:tcW w:w="120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ESTIMACIÓN DEL RIESGO</w:t>
            </w:r>
          </w:p>
        </w:tc>
        <w:tc>
          <w:tcPr>
            <w:tcW w:w="1282"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ASIGNACIÓN DEL RIESGO</w:t>
            </w:r>
          </w:p>
        </w:tc>
        <w:tc>
          <w:tcPr>
            <w:tcW w:w="1701"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VIGENCIA</w:t>
            </w:r>
          </w:p>
        </w:tc>
        <w:tc>
          <w:tcPr>
            <w:tcW w:w="181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JUSTIFICACIÓN COBERTURA / VIGENCIA</w:t>
            </w:r>
          </w:p>
        </w:tc>
      </w:tr>
      <w:tr w:rsidR="00507638" w:rsidRPr="005F28B3" w:rsidTr="00DC2014">
        <w:trPr>
          <w:trHeight w:val="140"/>
        </w:trPr>
        <w:tc>
          <w:tcPr>
            <w:tcW w:w="879"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la no constitución </w:t>
            </w:r>
          </w:p>
          <w:p w:rsidR="00507638" w:rsidRPr="005F28B3" w:rsidRDefault="00507638" w:rsidP="00711F79">
            <w:pPr>
              <w:rPr>
                <w:rFonts w:cs="Arial"/>
                <w:color w:val="000000"/>
                <w:sz w:val="16"/>
                <w:szCs w:val="16"/>
              </w:rPr>
            </w:pPr>
            <w:r w:rsidRPr="005F28B3">
              <w:rPr>
                <w:rFonts w:cs="Arial"/>
                <w:color w:val="000000"/>
                <w:sz w:val="16"/>
                <w:szCs w:val="16"/>
              </w:rPr>
              <w:t xml:space="preserve">dentro del término en la forma prevista en el contrato o en alguno de sus modificatorios la póliza de garantía única </w:t>
            </w:r>
          </w:p>
          <w:p w:rsidR="00507638" w:rsidRPr="005F28B3" w:rsidRDefault="00507638" w:rsidP="00711F79">
            <w:pPr>
              <w:rPr>
                <w:rFonts w:cs="Arial"/>
                <w:color w:val="000000"/>
                <w:sz w:val="16"/>
                <w:szCs w:val="16"/>
              </w:rPr>
            </w:pP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Multa cuyo valor se liquidará con base en un cero punto dos (0.2%) del valor del contrato.</w:t>
            </w:r>
          </w:p>
          <w:p w:rsidR="00507638" w:rsidRPr="005F28B3" w:rsidRDefault="00507638" w:rsidP="00711F79">
            <w:pPr>
              <w:rPr>
                <w:rFonts w:cs="Arial"/>
                <w:color w:val="000000"/>
                <w:sz w:val="16"/>
                <w:szCs w:val="16"/>
              </w:rPr>
            </w:pP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Contratista </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La multa se aplicará por cada </w:t>
            </w:r>
            <w:r w:rsidR="00D11943" w:rsidRPr="005F28B3">
              <w:rPr>
                <w:rFonts w:cs="Arial"/>
                <w:color w:val="000000"/>
                <w:sz w:val="16"/>
                <w:szCs w:val="16"/>
              </w:rPr>
              <w:t>día</w:t>
            </w:r>
            <w:r w:rsidRPr="005F28B3">
              <w:rPr>
                <w:rFonts w:cs="Arial"/>
                <w:color w:val="000000"/>
                <w:sz w:val="16"/>
                <w:szCs w:val="16"/>
              </w:rPr>
              <w:t xml:space="preserve"> de retardo y hasta por diez (10) días. </w:t>
            </w:r>
          </w:p>
        </w:tc>
        <w:tc>
          <w:tcPr>
            <w:tcW w:w="1814" w:type="dxa"/>
            <w:shd w:val="clear" w:color="auto" w:fill="auto"/>
          </w:tcPr>
          <w:p w:rsidR="00507638" w:rsidRPr="005F28B3" w:rsidRDefault="00507638" w:rsidP="00711F79">
            <w:pPr>
              <w:rPr>
                <w:rFonts w:cs="Arial"/>
                <w:color w:val="000000"/>
                <w:sz w:val="16"/>
                <w:szCs w:val="16"/>
              </w:rPr>
            </w:pPr>
            <w:r w:rsidRPr="005F28B3">
              <w:rPr>
                <w:rFonts w:cs="Arial"/>
                <w:color w:val="000000"/>
                <w:sz w:val="16"/>
                <w:szCs w:val="16"/>
              </w:rPr>
              <w:t xml:space="preserve">Cuando el contratista no constituya dentro del término y en la forma prevista en el contrato o en alguno de sus modificatorios a póliza de garantía única. </w:t>
            </w:r>
          </w:p>
        </w:tc>
      </w:tr>
      <w:tr w:rsidR="00507638" w:rsidRPr="005F28B3" w:rsidTr="00DC2014">
        <w:trPr>
          <w:trHeight w:val="3114"/>
        </w:trPr>
        <w:tc>
          <w:tcPr>
            <w:tcW w:w="879"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Incumplimiento parcial </w:t>
            </w: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Multas cuyo valor se </w:t>
            </w:r>
            <w:r w:rsidR="00D11943" w:rsidRPr="005F28B3">
              <w:rPr>
                <w:rFonts w:cs="Arial"/>
                <w:color w:val="000000"/>
                <w:sz w:val="16"/>
                <w:szCs w:val="16"/>
              </w:rPr>
              <w:t>liquidará</w:t>
            </w:r>
            <w:r w:rsidRPr="005F28B3">
              <w:rPr>
                <w:rFonts w:cs="Arial"/>
                <w:color w:val="000000"/>
                <w:sz w:val="16"/>
                <w:szCs w:val="16"/>
              </w:rPr>
              <w:t xml:space="preserve"> con fase en un cero punto cinco (0.5) del valor dejado de cumplir o entregar.</w:t>
            </w: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Contratista </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la multa se aplicará por</w:t>
            </w:r>
          </w:p>
          <w:p w:rsidR="00507638" w:rsidRPr="005F28B3" w:rsidRDefault="00507638" w:rsidP="00711F79">
            <w:pPr>
              <w:rPr>
                <w:rFonts w:cs="Arial"/>
                <w:color w:val="000000"/>
                <w:sz w:val="16"/>
                <w:szCs w:val="16"/>
              </w:rPr>
            </w:pPr>
            <w:r w:rsidRPr="005F28B3">
              <w:rPr>
                <w:rFonts w:cs="Arial"/>
                <w:color w:val="000000"/>
                <w:sz w:val="16"/>
                <w:szCs w:val="16"/>
              </w:rPr>
              <w:t>cada día de retardo hasta por un plazo de quince (15) días calendario que se descontara del saldo que le adeude la entidad esta sanción se impondrá mediante acto administrativo motivado en el que se expresara las causas que dieron lugar a ella.</w:t>
            </w:r>
          </w:p>
        </w:tc>
        <w:tc>
          <w:tcPr>
            <w:tcW w:w="1814" w:type="dxa"/>
            <w:shd w:val="clear" w:color="auto" w:fill="auto"/>
          </w:tcPr>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r w:rsidRPr="005F28B3">
              <w:rPr>
                <w:rFonts w:cs="Arial"/>
                <w:color w:val="000000"/>
                <w:sz w:val="16"/>
                <w:szCs w:val="16"/>
              </w:rPr>
              <w:t xml:space="preserve">Ampara la mora o incumplimiento parcial de alguna obligación derivada del contrato por causas imputables al contratista. </w:t>
            </w:r>
          </w:p>
        </w:tc>
      </w:tr>
      <w:tr w:rsidR="00507638" w:rsidRPr="005F28B3" w:rsidTr="00DC2014">
        <w:trPr>
          <w:trHeight w:val="2014"/>
        </w:trPr>
        <w:tc>
          <w:tcPr>
            <w:tcW w:w="879" w:type="dxa"/>
            <w:shd w:val="clear" w:color="auto" w:fill="auto"/>
            <w:vAlign w:val="center"/>
          </w:tcPr>
          <w:p w:rsidR="00507638" w:rsidRPr="00D11943" w:rsidRDefault="00507638" w:rsidP="00711F79">
            <w:pPr>
              <w:rPr>
                <w:rFonts w:cs="Arial"/>
                <w:color w:val="000000"/>
                <w:sz w:val="12"/>
                <w:szCs w:val="12"/>
              </w:rPr>
            </w:pPr>
            <w:r w:rsidRPr="00D11943">
              <w:rPr>
                <w:rFonts w:cs="Arial"/>
                <w:color w:val="000000"/>
                <w:sz w:val="12"/>
                <w:szCs w:val="12"/>
              </w:rPr>
              <w:t xml:space="preserve">clausula penal pecuniaria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incumplimiento total declaratoria de caducidad </w:t>
            </w: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veinte por ciento (20%) del valor total del contrato </w:t>
            </w: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contratista</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el veinte por ciento (20%) del valor total del </w:t>
            </w:r>
          </w:p>
          <w:p w:rsidR="00507638" w:rsidRPr="005F28B3" w:rsidRDefault="00507638" w:rsidP="00711F79">
            <w:pPr>
              <w:rPr>
                <w:rFonts w:cs="Arial"/>
                <w:color w:val="000000"/>
                <w:sz w:val="16"/>
                <w:szCs w:val="16"/>
              </w:rPr>
            </w:pPr>
            <w:r w:rsidRPr="005F28B3">
              <w:rPr>
                <w:rFonts w:cs="Arial"/>
                <w:color w:val="000000"/>
                <w:sz w:val="16"/>
                <w:szCs w:val="16"/>
              </w:rPr>
              <w:t xml:space="preserve">contrato cuando se trate de incumplimiento total </w:t>
            </w:r>
            <w:r w:rsidR="00D11943">
              <w:rPr>
                <w:rFonts w:cs="Arial"/>
                <w:color w:val="000000"/>
                <w:sz w:val="16"/>
                <w:szCs w:val="16"/>
              </w:rPr>
              <w:t>del contrato</w:t>
            </w:r>
            <w:r w:rsidRPr="005F28B3">
              <w:rPr>
                <w:rFonts w:cs="Arial"/>
                <w:color w:val="000000"/>
                <w:sz w:val="16"/>
                <w:szCs w:val="16"/>
              </w:rPr>
              <w:t xml:space="preserve"> y proporcional al incumplimiento parcial</w:t>
            </w:r>
          </w:p>
        </w:tc>
        <w:tc>
          <w:tcPr>
            <w:tcW w:w="1814" w:type="dxa"/>
            <w:shd w:val="clear" w:color="auto" w:fill="auto"/>
          </w:tcPr>
          <w:p w:rsidR="00507638" w:rsidRPr="005F28B3" w:rsidRDefault="00507638" w:rsidP="00711F79">
            <w:pPr>
              <w:rPr>
                <w:rFonts w:cs="Arial"/>
                <w:color w:val="000000"/>
                <w:sz w:val="16"/>
                <w:szCs w:val="16"/>
              </w:rPr>
            </w:pPr>
            <w:r w:rsidRPr="005F28B3">
              <w:rPr>
                <w:rFonts w:cs="Arial"/>
                <w:color w:val="000000"/>
                <w:sz w:val="16"/>
                <w:szCs w:val="16"/>
              </w:rPr>
              <w:t>ampara el incumplimiento parcial o definitivo del contrato por parte del contratista se busca el pago parcial</w:t>
            </w:r>
          </w:p>
          <w:p w:rsidR="00507638" w:rsidRPr="005F28B3" w:rsidRDefault="00507638" w:rsidP="00711F79">
            <w:pPr>
              <w:rPr>
                <w:rFonts w:cs="Arial"/>
                <w:color w:val="000000"/>
                <w:sz w:val="16"/>
                <w:szCs w:val="16"/>
              </w:rPr>
            </w:pPr>
            <w:r w:rsidRPr="005F28B3">
              <w:rPr>
                <w:rFonts w:cs="Arial"/>
                <w:color w:val="000000"/>
                <w:sz w:val="16"/>
                <w:szCs w:val="16"/>
              </w:rPr>
              <w:t>y definitivo de los perjuicios que se</w:t>
            </w:r>
          </w:p>
          <w:p w:rsidR="00507638" w:rsidRPr="005F28B3" w:rsidRDefault="00507638" w:rsidP="00711F79">
            <w:pPr>
              <w:rPr>
                <w:rFonts w:cs="Arial"/>
                <w:color w:val="000000"/>
                <w:sz w:val="16"/>
                <w:szCs w:val="16"/>
              </w:rPr>
            </w:pPr>
            <w:r w:rsidRPr="005F28B3">
              <w:rPr>
                <w:rFonts w:cs="Arial"/>
                <w:color w:val="000000"/>
                <w:sz w:val="16"/>
                <w:szCs w:val="16"/>
              </w:rPr>
              <w:t>causen a la entidad.</w:t>
            </w:r>
          </w:p>
        </w:tc>
      </w:tr>
    </w:tbl>
    <w:p w:rsidR="00507638" w:rsidRPr="005F28B3" w:rsidRDefault="00507638" w:rsidP="00DC2014">
      <w:pPr>
        <w:pStyle w:val="Prrafodelista"/>
        <w:tabs>
          <w:tab w:val="left" w:pos="240"/>
        </w:tabs>
        <w:ind w:left="-284"/>
        <w:jc w:val="center"/>
        <w:rPr>
          <w:rFonts w:cs="Arial"/>
          <w:b/>
          <w:szCs w:val="20"/>
        </w:rPr>
      </w:pPr>
    </w:p>
    <w:p w:rsidR="00507638" w:rsidRPr="005F28B3" w:rsidRDefault="00507638" w:rsidP="00DC2014">
      <w:pPr>
        <w:pStyle w:val="Prrafodelista"/>
        <w:tabs>
          <w:tab w:val="left" w:pos="240"/>
        </w:tabs>
        <w:ind w:left="-284"/>
        <w:jc w:val="center"/>
        <w:rPr>
          <w:rFonts w:cs="Arial"/>
          <w:b/>
          <w:szCs w:val="20"/>
        </w:rPr>
      </w:pPr>
    </w:p>
    <w:p w:rsidR="00507638" w:rsidRDefault="00507638" w:rsidP="00DC2014">
      <w:pPr>
        <w:rPr>
          <w:rFonts w:cs="Arial"/>
          <w:bCs/>
          <w:szCs w:val="14"/>
        </w:rPr>
      </w:pPr>
      <w:r w:rsidRPr="005F28B3">
        <w:rPr>
          <w:rFonts w:cs="Arial"/>
          <w:b/>
          <w:bCs/>
          <w:szCs w:val="14"/>
        </w:rPr>
        <w:t>NOTA:</w:t>
      </w:r>
      <w:r w:rsidRPr="005F28B3">
        <w:rPr>
          <w:rFonts w:cs="Arial"/>
          <w:bCs/>
          <w:szCs w:val="14"/>
        </w:rPr>
        <w:t xml:space="preserve"> De conformidad con los establecido en el parágrafo 3º del artículo 5º de la Ley 1150 de 2007, el cual fue modificado por el artículo 5º de la Ley 1882 de 2018, el cual indica: La no entrega de la garantía de seriedad</w:t>
      </w:r>
      <w:r w:rsidR="00D11943">
        <w:rPr>
          <w:rFonts w:cs="Arial"/>
          <w:bCs/>
          <w:szCs w:val="14"/>
        </w:rPr>
        <w:t xml:space="preserve"> de la oferta</w:t>
      </w:r>
      <w:r w:rsidRPr="005F28B3">
        <w:rPr>
          <w:rFonts w:cs="Arial"/>
          <w:bCs/>
          <w:szCs w:val="14"/>
        </w:rPr>
        <w:t xml:space="preserve"> junto con la propuesta no será subsanable y será causal de rechazo de la misma.</w:t>
      </w:r>
    </w:p>
    <w:p w:rsidR="00507638" w:rsidRDefault="00507638" w:rsidP="00DC2014">
      <w:pPr>
        <w:rPr>
          <w:rFonts w:cs="Arial"/>
          <w:bCs/>
          <w:szCs w:val="14"/>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507638" w:rsidRPr="005F28B3" w:rsidRDefault="00507638" w:rsidP="00DC2014">
      <w:pPr>
        <w:pStyle w:val="Default"/>
        <w:jc w:val="center"/>
        <w:rPr>
          <w:rFonts w:ascii="Arial" w:hAnsi="Arial" w:cs="Arial"/>
          <w:color w:val="auto"/>
          <w:szCs w:val="20"/>
          <w:lang w:val="es-CO"/>
        </w:rPr>
      </w:pPr>
      <w:r w:rsidRPr="005F28B3">
        <w:rPr>
          <w:rFonts w:ascii="Arial" w:hAnsi="Arial" w:cs="Arial"/>
          <w:b/>
          <w:sz w:val="20"/>
          <w:szCs w:val="18"/>
          <w:lang w:val="es-CO"/>
        </w:rPr>
        <w:t>ANÁLISIS DE RIESGO Y FORMA DE MITIGARLO</w:t>
      </w:r>
    </w:p>
    <w:p w:rsidR="00507638" w:rsidRPr="005F28B3" w:rsidRDefault="00507638" w:rsidP="00DC2014">
      <w:pPr>
        <w:rPr>
          <w:rFonts w:cs="Arial"/>
          <w:bCs/>
          <w:szCs w:val="14"/>
        </w:rPr>
      </w:pPr>
    </w:p>
    <w:p w:rsidR="00507638" w:rsidRPr="005F28B3" w:rsidRDefault="00507638" w:rsidP="009A411B">
      <w:pPr>
        <w:tabs>
          <w:tab w:val="num" w:pos="284"/>
        </w:tabs>
        <w:ind w:left="-284"/>
        <w:contextualSpacing/>
        <w:jc w:val="center"/>
        <w:rPr>
          <w:rFonts w:cs="Arial"/>
          <w:b/>
          <w:szCs w:val="20"/>
        </w:rPr>
      </w:pPr>
    </w:p>
    <w:p w:rsidR="00507638" w:rsidRPr="005F28B3" w:rsidRDefault="00507638" w:rsidP="009A411B">
      <w:pPr>
        <w:tabs>
          <w:tab w:val="num" w:pos="284"/>
        </w:tabs>
        <w:ind w:left="-284"/>
        <w:contextualSpacing/>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288"/>
        <w:gridCol w:w="288"/>
        <w:gridCol w:w="288"/>
        <w:gridCol w:w="288"/>
        <w:gridCol w:w="697"/>
        <w:gridCol w:w="746"/>
        <w:gridCol w:w="288"/>
        <w:gridCol w:w="288"/>
        <w:gridCol w:w="288"/>
        <w:gridCol w:w="288"/>
        <w:gridCol w:w="288"/>
        <w:gridCol w:w="800"/>
        <w:gridCol w:w="303"/>
        <w:gridCol w:w="303"/>
        <w:gridCol w:w="303"/>
        <w:gridCol w:w="394"/>
        <w:gridCol w:w="288"/>
        <w:gridCol w:w="340"/>
        <w:gridCol w:w="611"/>
        <w:gridCol w:w="562"/>
        <w:gridCol w:w="786"/>
        <w:gridCol w:w="670"/>
      </w:tblGrid>
      <w:tr w:rsidR="00D32A1A" w:rsidRPr="005F28B3" w:rsidTr="00D32A1A">
        <w:trPr>
          <w:trHeight w:val="490"/>
          <w:jc w:val="center"/>
        </w:trPr>
        <w:tc>
          <w:tcPr>
            <w:tcW w:w="0" w:type="auto"/>
            <w:vMerge w:val="restart"/>
            <w:shd w:val="clear" w:color="auto" w:fill="4A442A" w:themeFill="background2" w:themeFillShade="40"/>
            <w:noWrap/>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No.</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Clase</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Fuente</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Etapa</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Tipo</w:t>
            </w:r>
          </w:p>
        </w:tc>
        <w:tc>
          <w:tcPr>
            <w:tcW w:w="0" w:type="auto"/>
            <w:vMerge w:val="restart"/>
            <w:shd w:val="clear" w:color="auto" w:fill="4A442A" w:themeFill="background2" w:themeFillShade="40"/>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Descripción</w:t>
            </w:r>
          </w:p>
        </w:tc>
        <w:tc>
          <w:tcPr>
            <w:tcW w:w="0" w:type="auto"/>
            <w:vMerge w:val="restart"/>
            <w:shd w:val="clear" w:color="auto" w:fill="4A442A" w:themeFill="background2" w:themeFillShade="40"/>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Consecuencia de la Ocurrencia del Evento</w:t>
            </w:r>
          </w:p>
        </w:tc>
        <w:tc>
          <w:tcPr>
            <w:tcW w:w="0" w:type="auto"/>
            <w:vMerge w:val="restart"/>
            <w:shd w:val="clear" w:color="auto" w:fill="4A442A" w:themeFill="background2" w:themeFillShade="40"/>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Probabilidad</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w:t>
            </w:r>
          </w:p>
        </w:tc>
        <w:tc>
          <w:tcPr>
            <w:tcW w:w="0" w:type="auto"/>
            <w:vMerge w:val="restart"/>
            <w:shd w:val="clear" w:color="auto" w:fill="4A442A" w:themeFill="background2" w:themeFillShade="40"/>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Calificación Total</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Prioridad</w:t>
            </w:r>
          </w:p>
        </w:tc>
        <w:tc>
          <w:tcPr>
            <w:tcW w:w="0" w:type="auto"/>
            <w:vMerge w:val="restart"/>
            <w:shd w:val="clear" w:color="auto" w:fill="BFBFBF" w:themeFill="background1" w:themeFillShade="BF"/>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¿A quién se le asigna el riesgo?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Tratamiento controles a ser implementados</w:t>
            </w:r>
          </w:p>
        </w:tc>
        <w:tc>
          <w:tcPr>
            <w:tcW w:w="0" w:type="auto"/>
            <w:gridSpan w:val="3"/>
            <w:shd w:val="clear" w:color="auto" w:fill="BFBFBF" w:themeFill="background1" w:themeFillShade="BF"/>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 después del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Afecta la ejecución del contrato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¿Afecta el equilibrio económico del contrato?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Fecha estimada en que se inicia 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Fecha estimada en que se complementa el tratamiento</w:t>
            </w:r>
          </w:p>
        </w:tc>
        <w:tc>
          <w:tcPr>
            <w:tcW w:w="0" w:type="auto"/>
            <w:gridSpan w:val="2"/>
            <w:shd w:val="clear" w:color="auto" w:fill="BFBFBF" w:themeFill="background1" w:themeFillShade="BF"/>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Monitoreo y Revisión</w:t>
            </w:r>
          </w:p>
        </w:tc>
      </w:tr>
      <w:tr w:rsidR="00D32A1A" w:rsidRPr="005F28B3" w:rsidTr="00D32A1A">
        <w:trPr>
          <w:trHeight w:val="1847"/>
          <w:jc w:val="center"/>
        </w:trPr>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vAlign w:val="center"/>
          </w:tcPr>
          <w:p w:rsidR="00507638" w:rsidRPr="005F28B3" w:rsidRDefault="00507638" w:rsidP="00711F79">
            <w:pPr>
              <w:jc w:val="center"/>
              <w:rPr>
                <w:rFonts w:cs="Arial"/>
                <w:b/>
                <w:bCs/>
                <w:sz w:val="18"/>
                <w:szCs w:val="18"/>
                <w:lang w:eastAsia="es-CO"/>
              </w:rPr>
            </w:pPr>
          </w:p>
        </w:tc>
        <w:tc>
          <w:tcPr>
            <w:tcW w:w="0" w:type="auto"/>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Probabilidad</w:t>
            </w:r>
          </w:p>
        </w:tc>
        <w:tc>
          <w:tcPr>
            <w:tcW w:w="0" w:type="auto"/>
            <w:shd w:val="clear" w:color="auto" w:fill="BFBFBF" w:themeFill="background1" w:themeFillShade="BF"/>
            <w:noWrap/>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w:t>
            </w:r>
          </w:p>
        </w:tc>
        <w:tc>
          <w:tcPr>
            <w:tcW w:w="0" w:type="auto"/>
            <w:shd w:val="clear" w:color="auto" w:fill="BFBFBF" w:themeFill="background1" w:themeFillShade="BF"/>
            <w:noWrap/>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Calificación total</w:t>
            </w:r>
          </w:p>
        </w:tc>
        <w:tc>
          <w:tcPr>
            <w:tcW w:w="0" w:type="auto"/>
            <w:vMerge/>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¿Cómo se realiza el monitoreo?</w:t>
            </w:r>
          </w:p>
        </w:tc>
        <w:tc>
          <w:tcPr>
            <w:tcW w:w="0" w:type="auto"/>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Periodicidad ¿Cuándo?</w:t>
            </w:r>
          </w:p>
        </w:tc>
      </w:tr>
      <w:tr w:rsidR="00507638" w:rsidRPr="005F28B3" w:rsidTr="00D32A1A">
        <w:trPr>
          <w:cantSplit/>
          <w:trHeight w:val="2611"/>
          <w:jc w:val="center"/>
        </w:trPr>
        <w:tc>
          <w:tcPr>
            <w:tcW w:w="0" w:type="auto"/>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1</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rPr>
              <w:t>Riesgos Regulatorios</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La modalidad de contratación Inadecuada para el servicio necesitado</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Retraso en la obtención de los productos, contemplados en los tiempos de planeación</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medio</w:t>
            </w:r>
          </w:p>
        </w:tc>
        <w:tc>
          <w:tcPr>
            <w:tcW w:w="0" w:type="auto"/>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Reducir consecuencias y probabilidades. Hacer los análisis previos respecto de la naturaleza de los bienes a contratar, el objeto del proceso, la cuantía del mismo, para a partir del marco normativo determinar la modalidad de selección que corresponde</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En la etapa de planeac ión</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En la etapa de Selección</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el tratamiento del riego, confrontando las características del proceso con las normas del estatuto de contratación publica</w:t>
            </w:r>
          </w:p>
        </w:tc>
        <w:tc>
          <w:tcPr>
            <w:tcW w:w="0" w:type="auto"/>
            <w:vAlign w:val="center"/>
          </w:tcPr>
          <w:p w:rsidR="00507638" w:rsidRPr="005F28B3" w:rsidRDefault="00507638" w:rsidP="00711F79">
            <w:pPr>
              <w:ind w:right="-196"/>
              <w:jc w:val="center"/>
              <w:rPr>
                <w:rFonts w:cs="Arial"/>
                <w:sz w:val="14"/>
                <w:szCs w:val="14"/>
              </w:rPr>
            </w:pPr>
          </w:p>
          <w:p w:rsidR="00507638" w:rsidRPr="005F28B3" w:rsidRDefault="00507638" w:rsidP="00711F79">
            <w:pPr>
              <w:ind w:right="-196"/>
              <w:jc w:val="center"/>
              <w:rPr>
                <w:rFonts w:cs="Arial"/>
                <w:sz w:val="14"/>
                <w:szCs w:val="14"/>
              </w:rPr>
            </w:pPr>
          </w:p>
          <w:p w:rsidR="00507638" w:rsidRPr="005F28B3" w:rsidRDefault="00507638" w:rsidP="00711F79">
            <w:pPr>
              <w:ind w:right="-196"/>
              <w:jc w:val="center"/>
              <w:rPr>
                <w:rFonts w:cs="Arial"/>
                <w:sz w:val="14"/>
                <w:szCs w:val="14"/>
                <w:lang w:eastAsia="es-CO"/>
              </w:rPr>
            </w:pPr>
            <w:r w:rsidRPr="005F28B3">
              <w:rPr>
                <w:rFonts w:cs="Arial"/>
                <w:sz w:val="14"/>
                <w:szCs w:val="14"/>
              </w:rPr>
              <w:t>Permanente Durante la etapa de planeación</w:t>
            </w:r>
          </w:p>
        </w:tc>
      </w:tr>
      <w:tr w:rsidR="00507638" w:rsidRPr="005F28B3" w:rsidTr="00D32A1A">
        <w:trPr>
          <w:cantSplit/>
          <w:trHeight w:val="3742"/>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rPr>
            </w:pPr>
            <w:r w:rsidRPr="005F28B3">
              <w:rPr>
                <w:rFonts w:cs="Arial"/>
                <w:sz w:val="14"/>
                <w:szCs w:val="14"/>
              </w:rPr>
              <w:t>Riesgos regulatorio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Los requisitos habilitantes son inapropiados para el Proceso de Contratación y es posible no encontrar proponentes que los cumplan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Retraso en la obtención de los productos, contemplados en los tiempos de planeación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Reducir las consecuencias o el impacto del Riesgo. Desarrollo del análisis del sector que permita evidenciar las condiciones propias de las empresas del sector, para garantizar pluralidad de oferentes. A demás verificación de los procesos exitosos desarrollados por la entidad en vigencias anteriores.</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planeación</w:t>
            </w:r>
          </w:p>
          <w:p w:rsidR="00507638" w:rsidRPr="005F28B3" w:rsidRDefault="00507638" w:rsidP="00711F79">
            <w:pPr>
              <w:jc w:val="center"/>
              <w:rPr>
                <w:rFonts w:cs="Arial"/>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Selección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35"/>
              <w:jc w:val="center"/>
              <w:rPr>
                <w:rFonts w:cs="Arial"/>
                <w:sz w:val="14"/>
                <w:szCs w:val="14"/>
              </w:rPr>
            </w:pPr>
            <w:r w:rsidRPr="005F28B3">
              <w:rPr>
                <w:rFonts w:cs="Arial"/>
                <w:sz w:val="14"/>
                <w:szCs w:val="14"/>
              </w:rPr>
              <w:t>Supervisando el tratamiento del riego, verificar que el estudio del mercado permita evidenciar las condiciones reales del sector y vislumbrar una participación plural de proponentes estimando correctamente el presupuesto oficia</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196"/>
              <w:jc w:val="center"/>
              <w:rPr>
                <w:rFonts w:cs="Arial"/>
                <w:sz w:val="14"/>
                <w:szCs w:val="14"/>
              </w:rPr>
            </w:pPr>
            <w:r w:rsidRPr="005F28B3">
              <w:rPr>
                <w:rFonts w:cs="Arial"/>
                <w:sz w:val="14"/>
                <w:szCs w:val="14"/>
              </w:rPr>
              <w:t>Permanente Durante la etapa de planeación</w:t>
            </w:r>
          </w:p>
        </w:tc>
      </w:tr>
      <w:tr w:rsidR="00507638" w:rsidRPr="005F28B3" w:rsidTr="00D32A1A">
        <w:trPr>
          <w:cantSplit/>
          <w:trHeight w:val="3742"/>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3</w:t>
            </w: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rPr>
            </w:pPr>
            <w:r w:rsidRPr="005F28B3">
              <w:rPr>
                <w:rFonts w:cs="Arial"/>
                <w:sz w:val="14"/>
                <w:szCs w:val="14"/>
              </w:rPr>
              <w:t>Riesgos económicos</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El valor del contrato no corresponde a los precios del mercado.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Retraso en la obtención de los productos, contemplados en los tiempos de planeación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Riesgo medio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Desarrollo minucioso del análisis del sector que permita evidenciar los precios del mercado, de manera que la entidad pueda realizar una correcta estimación del presupuesto según la necesidad planteada</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planeaci 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Selección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74"/>
              <w:jc w:val="center"/>
              <w:rPr>
                <w:rFonts w:cs="Arial"/>
                <w:sz w:val="14"/>
                <w:szCs w:val="14"/>
              </w:rPr>
            </w:pPr>
            <w:r w:rsidRPr="005F28B3">
              <w:rPr>
                <w:rFonts w:cs="Arial"/>
                <w:sz w:val="14"/>
                <w:szCs w:val="14"/>
              </w:rPr>
              <w:t>Supervisando los estudios previos y los estudios del sector</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196"/>
              <w:jc w:val="center"/>
              <w:rPr>
                <w:rFonts w:cs="Arial"/>
                <w:sz w:val="14"/>
                <w:szCs w:val="14"/>
              </w:rPr>
            </w:pPr>
            <w:r w:rsidRPr="005F28B3">
              <w:rPr>
                <w:rFonts w:cs="Arial"/>
                <w:sz w:val="14"/>
                <w:szCs w:val="14"/>
              </w:rPr>
              <w:t>Permanente Durante la etapa de planeación</w:t>
            </w:r>
          </w:p>
        </w:tc>
      </w:tr>
    </w:tbl>
    <w:p w:rsidR="00507638" w:rsidRDefault="00507638" w:rsidP="007B3537">
      <w:pPr>
        <w:jc w:val="center"/>
        <w:rPr>
          <w:b/>
        </w:rPr>
      </w:pPr>
    </w:p>
    <w:tbl>
      <w:tblPr>
        <w:tblW w:w="4782"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1"/>
        <w:gridCol w:w="241"/>
        <w:gridCol w:w="241"/>
        <w:gridCol w:w="241"/>
        <w:gridCol w:w="243"/>
        <w:gridCol w:w="603"/>
        <w:gridCol w:w="470"/>
        <w:gridCol w:w="250"/>
        <w:gridCol w:w="162"/>
        <w:gridCol w:w="197"/>
        <w:gridCol w:w="343"/>
        <w:gridCol w:w="259"/>
        <w:gridCol w:w="1320"/>
        <w:gridCol w:w="240"/>
        <w:gridCol w:w="238"/>
        <w:gridCol w:w="363"/>
        <w:gridCol w:w="359"/>
        <w:gridCol w:w="361"/>
        <w:gridCol w:w="480"/>
        <w:gridCol w:w="480"/>
        <w:gridCol w:w="361"/>
        <w:gridCol w:w="719"/>
        <w:gridCol w:w="840"/>
      </w:tblGrid>
      <w:tr w:rsidR="00507638" w:rsidRPr="005F28B3" w:rsidTr="00DC2014">
        <w:trPr>
          <w:trHeight w:val="1391"/>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4</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Interno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Riesgos operacionales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rPr>
              <w:t>La descripción del bien o servicio requerido no es claro.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Retraso en la obtención de los productos, contemplados en los tiempos de planeación.</w:t>
            </w:r>
          </w:p>
        </w:tc>
        <w:tc>
          <w:tcPr>
            <w:tcW w:w="13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87"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 medio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CPE </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Análisis minucioso de todas las especificaciones técnicas requeridas para satisfacer la necesidad de manera óptima, estableciendo claramente los requisitos, requerimientos y especificaciones de los productos del contrato, verificación al momento de desarrollar análisis del sector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SI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CPE</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rPr>
              <w:t>En la etapa de planeación</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En la etapa de Selección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451" w:type="pct"/>
          </w:tcPr>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lang w:eastAsia="es-CO"/>
              </w:rPr>
            </w:pPr>
            <w:r w:rsidRPr="005F28B3">
              <w:rPr>
                <w:rFonts w:cs="Arial"/>
                <w:sz w:val="14"/>
                <w:szCs w:val="14"/>
              </w:rPr>
              <w:t>Permanente Durante la etapa de planeación</w:t>
            </w:r>
          </w:p>
        </w:tc>
      </w:tr>
      <w:tr w:rsidR="00507638" w:rsidRPr="005F28B3" w:rsidTr="00DC2014">
        <w:trPr>
          <w:trHeight w:val="964"/>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5</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Interno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Riesgos económicos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El estudio de mercado no</w:t>
            </w:r>
          </w:p>
          <w:p w:rsidR="00507638" w:rsidRPr="005F28B3" w:rsidRDefault="00507638" w:rsidP="00711F79">
            <w:pPr>
              <w:rPr>
                <w:rFonts w:cs="Arial"/>
                <w:sz w:val="14"/>
                <w:szCs w:val="14"/>
                <w:lang w:eastAsia="es-CO"/>
              </w:rPr>
            </w:pPr>
            <w:r w:rsidRPr="005F28B3">
              <w:rPr>
                <w:rFonts w:cs="Arial"/>
                <w:sz w:val="14"/>
                <w:szCs w:val="14"/>
                <w:lang w:eastAsia="es-CO"/>
              </w:rPr>
              <w:t>permite identificar los</w:t>
            </w:r>
          </w:p>
          <w:p w:rsidR="00507638" w:rsidRPr="005F28B3" w:rsidRDefault="00507638" w:rsidP="00711F79">
            <w:pPr>
              <w:rPr>
                <w:rFonts w:cs="Arial"/>
                <w:sz w:val="14"/>
                <w:szCs w:val="14"/>
                <w:lang w:eastAsia="es-CO"/>
              </w:rPr>
            </w:pPr>
            <w:r w:rsidRPr="005F28B3">
              <w:rPr>
                <w:rFonts w:cs="Arial"/>
                <w:sz w:val="14"/>
                <w:szCs w:val="14"/>
                <w:lang w:eastAsia="es-CO"/>
              </w:rPr>
              <w:t>aspectos de oferta y</w:t>
            </w:r>
          </w:p>
          <w:p w:rsidR="00507638" w:rsidRPr="005F28B3" w:rsidRDefault="00507638" w:rsidP="00711F79">
            <w:pPr>
              <w:rPr>
                <w:rFonts w:cs="Arial"/>
                <w:sz w:val="14"/>
                <w:szCs w:val="14"/>
                <w:lang w:eastAsia="es-CO"/>
              </w:rPr>
            </w:pPr>
            <w:r w:rsidRPr="005F28B3">
              <w:rPr>
                <w:rFonts w:cs="Arial"/>
                <w:sz w:val="14"/>
                <w:szCs w:val="14"/>
                <w:lang w:eastAsia="es-CO"/>
              </w:rPr>
              <w:t>demanda del mercado</w:t>
            </w:r>
          </w:p>
          <w:p w:rsidR="00507638" w:rsidRPr="005F28B3" w:rsidRDefault="00507638" w:rsidP="00711F79">
            <w:pPr>
              <w:rPr>
                <w:rFonts w:cs="Arial"/>
                <w:sz w:val="14"/>
                <w:szCs w:val="14"/>
                <w:lang w:eastAsia="es-CO"/>
              </w:rPr>
            </w:pPr>
            <w:r w:rsidRPr="005F28B3">
              <w:rPr>
                <w:rFonts w:cs="Arial"/>
                <w:sz w:val="14"/>
                <w:szCs w:val="14"/>
                <w:lang w:eastAsia="es-CO"/>
              </w:rPr>
              <w:t>respectivo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Sobre costo en la asignación del presupuesto</w:t>
            </w:r>
          </w:p>
        </w:tc>
        <w:tc>
          <w:tcPr>
            <w:tcW w:w="13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87"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Riego medio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No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CPE</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 xml:space="preserve">En la etapa de planeacion </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En la etapa de Selección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451" w:type="pct"/>
          </w:tcPr>
          <w:p w:rsidR="00507638" w:rsidRPr="005F28B3" w:rsidRDefault="00507638" w:rsidP="00711F79">
            <w:pPr>
              <w:rPr>
                <w:rFonts w:cs="Arial"/>
                <w:sz w:val="14"/>
                <w:szCs w:val="14"/>
                <w:lang w:eastAsia="es-CO"/>
              </w:rPr>
            </w:pPr>
            <w:r w:rsidRPr="005F28B3">
              <w:rPr>
                <w:rFonts w:cs="Arial"/>
                <w:sz w:val="14"/>
                <w:szCs w:val="14"/>
              </w:rPr>
              <w:t>Permanente Durante la etapa de planeación</w:t>
            </w:r>
          </w:p>
        </w:tc>
      </w:tr>
      <w:tr w:rsidR="00507638" w:rsidRPr="005F28B3" w:rsidTr="00DC2014">
        <w:trPr>
          <w:trHeight w:val="964"/>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6</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Específicos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Externo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Ejecución </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Operacionales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rPr>
              <w:t>Accidentes o eventos que sean causados por el contratista en el marco de la ejecución del contrato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Daños o lesiones causados a terceros por el contratista durante la ejecución del contrato</w:t>
            </w:r>
          </w:p>
        </w:tc>
        <w:tc>
          <w:tcPr>
            <w:tcW w:w="13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87"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6</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Riego alto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Contratista </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Contar con procedimientos y protocolos de seguridad para el desarrollo de las actividades del contrato en cada una de sus fases. Obrar con diligencia, pericia y cuidado en cada una de sus actividades. Contar con seguros adecuados que cubran son suficiencia los eventuales riesgos que se pueden presentar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Si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 xml:space="preserve">Contratista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rPr>
              <w:t>Al inicio de Etapa de ejecución</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Al termino de Etapa de ejecución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Seguimiento de protocolos, procedimiento s de seguridad, verificación respecto de las medidas de seguridad en cada etapa</w:t>
            </w:r>
          </w:p>
        </w:tc>
        <w:tc>
          <w:tcPr>
            <w:tcW w:w="451" w:type="pct"/>
          </w:tcPr>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lang w:eastAsia="es-CO"/>
              </w:rPr>
            </w:pPr>
            <w:r w:rsidRPr="005F28B3">
              <w:rPr>
                <w:rFonts w:cs="Arial"/>
                <w:sz w:val="14"/>
                <w:szCs w:val="14"/>
              </w:rPr>
              <w:t>Permanente Durante toda la ejecución del contrato</w:t>
            </w:r>
          </w:p>
        </w:tc>
      </w:tr>
    </w:tbl>
    <w:p w:rsidR="00507638" w:rsidRDefault="00507638" w:rsidP="007B3537">
      <w:pPr>
        <w:jc w:val="center"/>
        <w:rPr>
          <w:b/>
        </w:rPr>
      </w:pPr>
    </w:p>
    <w:p w:rsidR="00507638" w:rsidRDefault="00507638" w:rsidP="007B3537">
      <w:pPr>
        <w:jc w:val="cente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
        <w:gridCol w:w="263"/>
        <w:gridCol w:w="263"/>
        <w:gridCol w:w="263"/>
        <w:gridCol w:w="262"/>
        <w:gridCol w:w="837"/>
        <w:gridCol w:w="848"/>
        <w:gridCol w:w="262"/>
        <w:gridCol w:w="262"/>
        <w:gridCol w:w="262"/>
        <w:gridCol w:w="262"/>
        <w:gridCol w:w="381"/>
        <w:gridCol w:w="825"/>
        <w:gridCol w:w="197"/>
        <w:gridCol w:w="197"/>
        <w:gridCol w:w="197"/>
        <w:gridCol w:w="346"/>
        <w:gridCol w:w="232"/>
        <w:gridCol w:w="636"/>
        <w:gridCol w:w="574"/>
        <w:gridCol w:w="574"/>
        <w:gridCol w:w="825"/>
        <w:gridCol w:w="700"/>
      </w:tblGrid>
      <w:tr w:rsidR="00507638" w:rsidRPr="00D9645B" w:rsidTr="00F44C5A">
        <w:trPr>
          <w:trHeight w:val="4902"/>
        </w:trPr>
        <w:tc>
          <w:tcPr>
            <w:tcW w:w="0" w:type="auto"/>
            <w:noWrap/>
            <w:vAlign w:val="center"/>
          </w:tcPr>
          <w:p w:rsidR="00507638" w:rsidRPr="00D9645B" w:rsidRDefault="00507638" w:rsidP="00711F79">
            <w:pPr>
              <w:jc w:val="center"/>
              <w:rPr>
                <w:rFonts w:cs="Arial"/>
                <w:b/>
                <w:bCs/>
                <w:sz w:val="14"/>
                <w:szCs w:val="14"/>
                <w:lang w:eastAsia="es-CO"/>
              </w:rPr>
            </w:pPr>
            <w:r w:rsidRPr="00D9645B">
              <w:rPr>
                <w:rFonts w:cs="Arial"/>
                <w:b/>
                <w:bCs/>
                <w:sz w:val="14"/>
                <w:szCs w:val="14"/>
                <w:lang w:eastAsia="es-CO"/>
              </w:rPr>
              <w:t>7</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Específicos</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Externa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Ejecucion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Operacionales </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Defectos en el funcionamiento de los equipos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Imposibilidad de satisfacción de la necesidad planteada. Demoras para cumplir a satisfacción con los compromisos derivados y asociados al contrato </w:t>
            </w:r>
          </w:p>
          <w:p w:rsidR="00507638" w:rsidRPr="00D9645B" w:rsidRDefault="00507638" w:rsidP="00711F79">
            <w:pPr>
              <w:rPr>
                <w:rFonts w:cs="Arial"/>
                <w:sz w:val="14"/>
                <w:szCs w:val="14"/>
                <w:lang w:eastAsia="es-CO"/>
              </w:rPr>
            </w:pP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6</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Riesgo alto</w:t>
            </w:r>
          </w:p>
        </w:tc>
        <w:tc>
          <w:tcPr>
            <w:tcW w:w="0" w:type="auto"/>
            <w:textDirection w:val="btLr"/>
            <w:vAlign w:val="center"/>
          </w:tcPr>
          <w:p w:rsidR="00507638" w:rsidRPr="00D9645B" w:rsidRDefault="00507638" w:rsidP="00711F79">
            <w:pPr>
              <w:jc w:val="center"/>
              <w:rPr>
                <w:rFonts w:cs="Arial"/>
                <w:sz w:val="14"/>
                <w:szCs w:val="14"/>
                <w:lang w:eastAsia="es-CO"/>
              </w:rPr>
            </w:pPr>
          </w:p>
          <w:p w:rsidR="00507638" w:rsidRPr="00D9645B" w:rsidRDefault="00507638" w:rsidP="00711F79">
            <w:pPr>
              <w:jc w:val="center"/>
              <w:rPr>
                <w:rFonts w:cs="Arial"/>
                <w:sz w:val="14"/>
                <w:szCs w:val="14"/>
                <w:lang w:eastAsia="es-CO"/>
              </w:rPr>
            </w:pPr>
            <w:r w:rsidRPr="00D9645B">
              <w:rPr>
                <w:rFonts w:cs="Arial"/>
                <w:sz w:val="14"/>
                <w:szCs w:val="14"/>
                <w:lang w:eastAsia="es-CO"/>
              </w:rPr>
              <w:t xml:space="preserve">Contratista </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Mecanismos de control de calidad, plan de pruebas de los equipos. </w:t>
            </w:r>
          </w:p>
          <w:p w:rsidR="00507638" w:rsidRPr="00D9645B" w:rsidRDefault="00507638" w:rsidP="00711F79">
            <w:pPr>
              <w:rPr>
                <w:rFonts w:cs="Arial"/>
                <w:sz w:val="14"/>
                <w:szCs w:val="14"/>
                <w:lang w:eastAsia="es-CO"/>
              </w:rPr>
            </w:pPr>
            <w:r w:rsidRPr="00D9645B">
              <w:rPr>
                <w:rFonts w:cs="Arial"/>
                <w:sz w:val="14"/>
                <w:szCs w:val="14"/>
              </w:rPr>
              <w:t xml:space="preserve">So pena de verse expuesto a situaciones de incumplimiento y sanciones derivadas de las mismas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2</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2</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vAlign w:val="center"/>
          </w:tcPr>
          <w:p w:rsidR="00507638" w:rsidRPr="00D9645B" w:rsidRDefault="00507638" w:rsidP="00711F79">
            <w:pPr>
              <w:rPr>
                <w:rFonts w:cs="Arial"/>
                <w:sz w:val="14"/>
                <w:szCs w:val="14"/>
                <w:lang w:eastAsia="es-CO"/>
              </w:rPr>
            </w:pPr>
            <w:r w:rsidRPr="00D9645B">
              <w:rPr>
                <w:rFonts w:cs="Arial"/>
                <w:sz w:val="14"/>
                <w:szCs w:val="14"/>
                <w:lang w:eastAsia="es-CO"/>
              </w:rPr>
              <w:t xml:space="preserve">Bajo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Si </w:t>
            </w:r>
          </w:p>
        </w:tc>
        <w:tc>
          <w:tcPr>
            <w:tcW w:w="0" w:type="auto"/>
            <w:vAlign w:val="center"/>
          </w:tcPr>
          <w:p w:rsidR="00507638" w:rsidRPr="00D9645B" w:rsidRDefault="00507638" w:rsidP="00711F79">
            <w:pPr>
              <w:rPr>
                <w:rFonts w:cs="Arial"/>
                <w:sz w:val="14"/>
                <w:szCs w:val="14"/>
                <w:lang w:eastAsia="es-CO"/>
              </w:rPr>
            </w:pPr>
            <w:r w:rsidRPr="00D9645B">
              <w:rPr>
                <w:rFonts w:cs="Arial"/>
                <w:sz w:val="14"/>
                <w:szCs w:val="14"/>
                <w:lang w:eastAsia="es-CO"/>
              </w:rPr>
              <w:t xml:space="preserve"> Contratista</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Al inicio de Etapa de ejecución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Al termino de Etapa de ejecución </w:t>
            </w:r>
          </w:p>
          <w:p w:rsidR="00507638" w:rsidRPr="00D9645B" w:rsidRDefault="00507638" w:rsidP="00711F79">
            <w:pPr>
              <w:pStyle w:val="Default"/>
              <w:jc w:val="both"/>
              <w:rPr>
                <w:rFonts w:ascii="Arial" w:hAnsi="Arial" w:cs="Arial"/>
                <w:sz w:val="14"/>
                <w:szCs w:val="14"/>
                <w:lang w:eastAsia="es-CO"/>
              </w:rPr>
            </w:pPr>
          </w:p>
        </w:tc>
        <w:tc>
          <w:tcPr>
            <w:tcW w:w="431" w:type="dxa"/>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Pruebas de calidad antes del despacho </w:t>
            </w:r>
          </w:p>
          <w:p w:rsidR="00507638" w:rsidRPr="00D9645B" w:rsidRDefault="00507638" w:rsidP="00711F79">
            <w:pPr>
              <w:pStyle w:val="Default"/>
              <w:rPr>
                <w:rFonts w:ascii="Arial" w:hAnsi="Arial" w:cs="Arial"/>
                <w:sz w:val="14"/>
                <w:szCs w:val="14"/>
                <w:lang w:eastAsia="es-CO"/>
              </w:rPr>
            </w:pPr>
          </w:p>
        </w:tc>
        <w:tc>
          <w:tcPr>
            <w:tcW w:w="1094" w:type="dxa"/>
          </w:tcPr>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Permanente Durante toda la ejecución del contrato </w:t>
            </w:r>
          </w:p>
        </w:tc>
      </w:tr>
      <w:tr w:rsidR="00507638" w:rsidRPr="00D9645B" w:rsidTr="00F44C5A">
        <w:trPr>
          <w:trHeight w:val="963"/>
        </w:trPr>
        <w:tc>
          <w:tcPr>
            <w:tcW w:w="0" w:type="auto"/>
            <w:noWrap/>
            <w:vAlign w:val="center"/>
          </w:tcPr>
          <w:p w:rsidR="00507638" w:rsidRPr="00D9645B" w:rsidRDefault="00507638" w:rsidP="00711F79">
            <w:pPr>
              <w:jc w:val="center"/>
              <w:rPr>
                <w:rFonts w:cs="Arial"/>
                <w:b/>
                <w:bCs/>
                <w:sz w:val="14"/>
                <w:szCs w:val="14"/>
                <w:lang w:eastAsia="es-CO"/>
              </w:rPr>
            </w:pPr>
            <w:r w:rsidRPr="00D9645B">
              <w:rPr>
                <w:rFonts w:cs="Arial"/>
                <w:b/>
                <w:bCs/>
                <w:sz w:val="14"/>
                <w:szCs w:val="14"/>
                <w:lang w:eastAsia="es-CO"/>
              </w:rPr>
              <w:t>8</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Específicos</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Externa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Ejecución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Operacionales </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Incumplimiento en el plazo y /o lugar de entrega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Indisponibilidad de los equipos requeridos por CPE </w:t>
            </w:r>
          </w:p>
          <w:p w:rsidR="00507638" w:rsidRPr="00D9645B" w:rsidRDefault="00507638" w:rsidP="00711F79">
            <w:pPr>
              <w:rPr>
                <w:rFonts w:cs="Arial"/>
                <w:sz w:val="14"/>
                <w:szCs w:val="14"/>
                <w:lang w:eastAsia="es-CO"/>
              </w:rPr>
            </w:pP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7</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Alto </w:t>
            </w:r>
          </w:p>
        </w:tc>
        <w:tc>
          <w:tcPr>
            <w:tcW w:w="0" w:type="auto"/>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Contratista </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color w:val="393939"/>
                <w:sz w:val="14"/>
                <w:szCs w:val="14"/>
              </w:rPr>
              <w:t xml:space="preserve">Sanciones por incumplimiento </w:t>
            </w:r>
          </w:p>
          <w:p w:rsidR="00507638" w:rsidRPr="00D9645B" w:rsidRDefault="00507638" w:rsidP="00711F79">
            <w:pPr>
              <w:rPr>
                <w:rFonts w:cs="Arial"/>
                <w:sz w:val="14"/>
                <w:szCs w:val="14"/>
                <w:lang w:eastAsia="es-CO"/>
              </w:rPr>
            </w:pP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1</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5</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Medio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Si </w:t>
            </w:r>
          </w:p>
        </w:tc>
        <w:tc>
          <w:tcPr>
            <w:tcW w:w="0" w:type="auto"/>
            <w:vAlign w:val="center"/>
          </w:tcPr>
          <w:p w:rsidR="00507638" w:rsidRPr="00D9645B" w:rsidRDefault="00507638" w:rsidP="00711F79">
            <w:pPr>
              <w:rPr>
                <w:rFonts w:cs="Arial"/>
                <w:sz w:val="14"/>
                <w:szCs w:val="14"/>
                <w:lang w:eastAsia="es-CO"/>
              </w:rPr>
            </w:pPr>
            <w:r w:rsidRPr="00D9645B">
              <w:rPr>
                <w:rFonts w:cs="Arial"/>
                <w:sz w:val="14"/>
                <w:szCs w:val="14"/>
                <w:lang w:eastAsia="es-CO"/>
              </w:rPr>
              <w:t>CPE</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Al inicio de Etapa de ejecución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Al termino de Etapa de ejecución </w:t>
            </w:r>
          </w:p>
          <w:p w:rsidR="00507638" w:rsidRPr="00D9645B" w:rsidRDefault="00507638" w:rsidP="00711F79">
            <w:pPr>
              <w:rPr>
                <w:rFonts w:cs="Arial"/>
                <w:sz w:val="14"/>
                <w:szCs w:val="14"/>
                <w:lang w:eastAsia="es-CO"/>
              </w:rPr>
            </w:pPr>
          </w:p>
        </w:tc>
        <w:tc>
          <w:tcPr>
            <w:tcW w:w="431" w:type="dxa"/>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Aspectos normativos y contractuales que regulan procedimiento por incumplimiento </w:t>
            </w:r>
          </w:p>
          <w:p w:rsidR="00507638" w:rsidRPr="00D9645B" w:rsidRDefault="00507638" w:rsidP="00711F79">
            <w:pPr>
              <w:rPr>
                <w:rFonts w:cs="Arial"/>
                <w:sz w:val="14"/>
                <w:szCs w:val="14"/>
                <w:lang w:eastAsia="es-CO"/>
              </w:rPr>
            </w:pPr>
          </w:p>
        </w:tc>
        <w:tc>
          <w:tcPr>
            <w:tcW w:w="1094" w:type="dxa"/>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Permanente Durante toda la ejecución del contrato </w:t>
            </w:r>
          </w:p>
          <w:p w:rsidR="00507638" w:rsidRPr="00D9645B" w:rsidRDefault="00507638" w:rsidP="00711F79">
            <w:pPr>
              <w:rPr>
                <w:rFonts w:cs="Arial"/>
                <w:sz w:val="14"/>
                <w:szCs w:val="14"/>
                <w:lang w:eastAsia="es-CO"/>
              </w:rPr>
            </w:pPr>
          </w:p>
        </w:tc>
      </w:tr>
    </w:tbl>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1A62AC">
      <w:pPr>
        <w:tabs>
          <w:tab w:val="left" w:pos="2661"/>
        </w:tabs>
        <w:rPr>
          <w:b/>
        </w:rPr>
      </w:pPr>
      <w:r>
        <w:rPr>
          <w:b/>
        </w:rPr>
        <w:tab/>
      </w: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D32A1A" w:rsidRDefault="00D32A1A" w:rsidP="007B3537">
      <w:pPr>
        <w:jc w:val="center"/>
        <w:rPr>
          <w:b/>
        </w:rPr>
      </w:pPr>
    </w:p>
    <w:p w:rsidR="00D32A1A" w:rsidRDefault="00D32A1A" w:rsidP="007B3537">
      <w:pPr>
        <w:jc w:val="center"/>
        <w:rPr>
          <w:b/>
        </w:rPr>
      </w:pPr>
    </w:p>
    <w:p w:rsidR="00D32A1A" w:rsidRDefault="00D32A1A" w:rsidP="007B3537">
      <w:pPr>
        <w:jc w:val="center"/>
        <w:rPr>
          <w:b/>
        </w:rPr>
      </w:pPr>
    </w:p>
    <w:p w:rsidR="00D32A1A" w:rsidRDefault="00D32A1A" w:rsidP="007B3537">
      <w:pPr>
        <w:jc w:val="center"/>
        <w:rPr>
          <w:b/>
        </w:rPr>
      </w:pPr>
    </w:p>
    <w:p w:rsidR="00507638" w:rsidRDefault="00507638" w:rsidP="007B3537">
      <w:pPr>
        <w:jc w:val="center"/>
        <w:rPr>
          <w:b/>
        </w:rPr>
      </w:pPr>
    </w:p>
    <w:p w:rsidR="00507638" w:rsidRDefault="00507638" w:rsidP="007B3537">
      <w:pPr>
        <w:jc w:val="center"/>
        <w:rPr>
          <w:b/>
        </w:rPr>
      </w:pPr>
    </w:p>
    <w:p w:rsidR="00507638" w:rsidRPr="005F28B3" w:rsidRDefault="00507638" w:rsidP="00711F79">
      <w:pPr>
        <w:ind w:left="-284"/>
        <w:jc w:val="center"/>
        <w:rPr>
          <w:rFonts w:cs="Arial"/>
          <w:b/>
          <w:szCs w:val="20"/>
        </w:rPr>
      </w:pPr>
      <w:r w:rsidRPr="005F28B3">
        <w:rPr>
          <w:rFonts w:cs="Arial"/>
          <w:b/>
          <w:szCs w:val="20"/>
        </w:rPr>
        <w:t>FORMULARIO No. 1</w:t>
      </w:r>
    </w:p>
    <w:p w:rsidR="00507638" w:rsidRPr="005F28B3" w:rsidRDefault="00507638" w:rsidP="00711F79">
      <w:pPr>
        <w:ind w:left="-284"/>
        <w:jc w:val="center"/>
        <w:rPr>
          <w:rFonts w:cs="Arial"/>
          <w:szCs w:val="20"/>
        </w:rPr>
      </w:pPr>
    </w:p>
    <w:p w:rsidR="00507638" w:rsidRPr="005F28B3" w:rsidRDefault="00507638" w:rsidP="00711F79">
      <w:pPr>
        <w:ind w:left="-284"/>
        <w:jc w:val="center"/>
        <w:rPr>
          <w:rFonts w:cs="Arial"/>
          <w:b/>
          <w:szCs w:val="20"/>
        </w:rPr>
      </w:pPr>
      <w:r w:rsidRPr="005F28B3">
        <w:rPr>
          <w:rFonts w:cs="Arial"/>
          <w:b/>
          <w:szCs w:val="20"/>
        </w:rPr>
        <w:t>CARTA DE PRESENTACIÓN DE LA PROPUESTA</w:t>
      </w:r>
    </w:p>
    <w:p w:rsidR="00507638" w:rsidRPr="005F28B3" w:rsidRDefault="00507638" w:rsidP="00711F79">
      <w:pPr>
        <w:ind w:left="-284"/>
        <w:rPr>
          <w:rFonts w:cs="Arial"/>
          <w:szCs w:val="20"/>
        </w:rPr>
      </w:pPr>
    </w:p>
    <w:p w:rsidR="00507638" w:rsidRPr="005F28B3" w:rsidRDefault="00D11DC0" w:rsidP="00711F79">
      <w:pPr>
        <w:rPr>
          <w:rFonts w:cs="Arial"/>
          <w:szCs w:val="20"/>
        </w:rPr>
      </w:pPr>
      <w:r w:rsidRPr="005F28B3">
        <w:rPr>
          <w:rFonts w:cs="Arial"/>
          <w:szCs w:val="20"/>
        </w:rPr>
        <w:t>Ciudad,</w:t>
      </w:r>
      <w:r w:rsidR="00507638" w:rsidRPr="005F28B3">
        <w:rPr>
          <w:rFonts w:cs="Arial"/>
          <w:b/>
          <w:szCs w:val="20"/>
          <w:u w:val="single"/>
        </w:rPr>
        <w:t xml:space="preserve">                    </w:t>
      </w:r>
      <w:r w:rsidR="00507638" w:rsidRPr="005F28B3">
        <w:rPr>
          <w:rFonts w:cs="Arial"/>
          <w:szCs w:val="20"/>
        </w:rPr>
        <w:t>del año __________________</w:t>
      </w: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Señores</w:t>
      </w:r>
    </w:p>
    <w:p w:rsidR="00507638" w:rsidRPr="005F28B3" w:rsidRDefault="00507638" w:rsidP="00711F79">
      <w:pPr>
        <w:rPr>
          <w:rFonts w:cs="Arial"/>
          <w:szCs w:val="20"/>
        </w:rPr>
      </w:pPr>
      <w:r w:rsidRPr="005F28B3">
        <w:rPr>
          <w:rFonts w:cs="Arial"/>
          <w:szCs w:val="20"/>
        </w:rPr>
        <w:t>POLICÍA NACIONAL – UNIDAD PRESTADORA DE SALUD ANTIOQUIA</w:t>
      </w:r>
    </w:p>
    <w:p w:rsidR="00507638" w:rsidRPr="005F28B3" w:rsidRDefault="00507638" w:rsidP="00711F79">
      <w:pPr>
        <w:rPr>
          <w:rFonts w:cs="Arial"/>
          <w:szCs w:val="20"/>
        </w:rPr>
      </w:pPr>
      <w:r w:rsidRPr="005F28B3">
        <w:rPr>
          <w:rFonts w:cs="Arial"/>
          <w:szCs w:val="20"/>
        </w:rPr>
        <w:t>Carrera 43ª No. 48Csur-45</w:t>
      </w:r>
    </w:p>
    <w:p w:rsidR="00507638" w:rsidRPr="005F28B3" w:rsidRDefault="00507638" w:rsidP="00711F79">
      <w:pPr>
        <w:rPr>
          <w:rFonts w:cs="Arial"/>
          <w:szCs w:val="20"/>
        </w:rPr>
      </w:pPr>
      <w:r w:rsidRPr="005F28B3">
        <w:rPr>
          <w:rFonts w:cs="Arial"/>
          <w:szCs w:val="20"/>
        </w:rPr>
        <w:t>Envigado – Antioquia</w:t>
      </w:r>
    </w:p>
    <w:p w:rsidR="00507638" w:rsidRPr="005F28B3" w:rsidRDefault="00507638" w:rsidP="00711F79">
      <w:pPr>
        <w:rPr>
          <w:rFonts w:cs="Arial"/>
          <w:szCs w:val="20"/>
        </w:rPr>
      </w:pPr>
    </w:p>
    <w:p w:rsidR="00507638" w:rsidRPr="005F28B3" w:rsidRDefault="00507638" w:rsidP="00711F79">
      <w:pPr>
        <w:rPr>
          <w:rFonts w:cs="Arial"/>
          <w:b/>
          <w:szCs w:val="20"/>
        </w:rPr>
      </w:pPr>
      <w:r w:rsidRPr="005F28B3">
        <w:rPr>
          <w:rFonts w:cs="Arial"/>
          <w:szCs w:val="20"/>
        </w:rPr>
        <w:t xml:space="preserve">Referencia: </w:t>
      </w:r>
      <w:r w:rsidRPr="005F28B3">
        <w:rPr>
          <w:rFonts w:cs="Arial"/>
          <w:szCs w:val="20"/>
        </w:rPr>
        <w:tab/>
        <w:t xml:space="preserve">Presentación de propuesta para el Proceso de Selección Abreviada de Menor Cuantía – </w:t>
      </w:r>
      <w:r w:rsidRPr="00C11DC2">
        <w:rPr>
          <w:rFonts w:cs="Arial"/>
          <w:b/>
          <w:szCs w:val="20"/>
        </w:rPr>
        <w:t xml:space="preserve">PN UPRES DEANT SA MC </w:t>
      </w:r>
      <w:r w:rsidRPr="0096104C">
        <w:rPr>
          <w:rFonts w:cs="Arial"/>
          <w:b/>
          <w:noProof/>
          <w:szCs w:val="20"/>
        </w:rPr>
        <w:t>064</w:t>
      </w:r>
      <w:r>
        <w:rPr>
          <w:rFonts w:cs="Arial"/>
          <w:b/>
          <w:szCs w:val="20"/>
        </w:rPr>
        <w:t>-</w:t>
      </w:r>
      <w:r w:rsidRPr="00C11DC2">
        <w:rPr>
          <w:rFonts w:cs="Arial"/>
          <w:b/>
          <w:szCs w:val="20"/>
        </w:rPr>
        <w:t>202</w:t>
      </w:r>
      <w:r>
        <w:rPr>
          <w:rFonts w:cs="Arial"/>
          <w:b/>
          <w:szCs w:val="20"/>
        </w:rPr>
        <w:t>3</w:t>
      </w:r>
      <w:r w:rsidRPr="005F28B3">
        <w:rPr>
          <w:rFonts w:cs="Arial"/>
          <w:b/>
          <w:szCs w:val="20"/>
        </w:rPr>
        <w:t>.</w:t>
      </w:r>
    </w:p>
    <w:p w:rsidR="00507638" w:rsidRPr="005F28B3" w:rsidRDefault="00507638" w:rsidP="00711F79">
      <w:pPr>
        <w:rPr>
          <w:rFonts w:cs="Arial"/>
          <w:szCs w:val="20"/>
        </w:rPr>
      </w:pPr>
    </w:p>
    <w:p w:rsidR="00507638" w:rsidRPr="005F28B3" w:rsidRDefault="00507638" w:rsidP="00711F79">
      <w:pPr>
        <w:rPr>
          <w:rFonts w:cs="Arial"/>
          <w:bCs/>
          <w:szCs w:val="20"/>
        </w:rPr>
      </w:pPr>
      <w:r w:rsidRPr="005F28B3">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Cuantia –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convocado por la POLICÍA NACIONAL – UNIDAD PRESTADORA DE SALUD ANTIOQUIA, cuyo objeto es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00961CF0">
        <w:rPr>
          <w:rFonts w:cs="Arial"/>
          <w:b/>
          <w:bCs/>
          <w:noProof/>
          <w:szCs w:val="20"/>
        </w:rPr>
        <w:t xml:space="preserve"> </w:t>
      </w:r>
      <w:r w:rsidRPr="005F28B3">
        <w:rPr>
          <w:rFonts w:cs="Arial"/>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507638" w:rsidRPr="005F28B3" w:rsidRDefault="00507638" w:rsidP="00711F79">
      <w:pPr>
        <w:rPr>
          <w:rFonts w:cs="Arial"/>
          <w:szCs w:val="20"/>
        </w:rPr>
      </w:pPr>
    </w:p>
    <w:p w:rsidR="00507638" w:rsidRPr="005F28B3" w:rsidRDefault="00507638" w:rsidP="00711F79">
      <w:pPr>
        <w:autoSpaceDE w:val="0"/>
        <w:autoSpaceDN w:val="0"/>
        <w:adjustRightInd w:val="0"/>
        <w:rPr>
          <w:rFonts w:cs="Arial"/>
          <w:b/>
          <w:bCs/>
          <w:szCs w:val="20"/>
        </w:rPr>
      </w:pPr>
      <w:r w:rsidRPr="005F28B3">
        <w:rPr>
          <w:rFonts w:cs="Arial"/>
          <w:b/>
          <w:bCs/>
          <w:szCs w:val="20"/>
        </w:rPr>
        <w:t>Propuesta</w:t>
      </w:r>
    </w:p>
    <w:p w:rsidR="00507638" w:rsidRPr="005F28B3" w:rsidRDefault="00507638" w:rsidP="00711F79">
      <w:pPr>
        <w:autoSpaceDE w:val="0"/>
        <w:autoSpaceDN w:val="0"/>
        <w:adjustRightInd w:val="0"/>
        <w:rPr>
          <w:rFonts w:cs="Arial"/>
          <w:bCs/>
          <w:szCs w:val="20"/>
        </w:rPr>
      </w:pPr>
    </w:p>
    <w:p w:rsidR="00507638" w:rsidRPr="005F28B3" w:rsidRDefault="00507638" w:rsidP="00711F79">
      <w:pPr>
        <w:autoSpaceDE w:val="0"/>
        <w:autoSpaceDN w:val="0"/>
        <w:adjustRightInd w:val="0"/>
        <w:rPr>
          <w:rFonts w:cs="Arial"/>
          <w:szCs w:val="20"/>
        </w:rPr>
      </w:pPr>
      <w:r w:rsidRPr="005F28B3">
        <w:rPr>
          <w:rFonts w:cs="Arial"/>
          <w:szCs w:val="20"/>
        </w:rPr>
        <w:t>Valor total de la propuesta, incluido IVA y demás impuesto y gravámenes</w:t>
      </w:r>
      <w:r w:rsidRPr="005F28B3">
        <w:rPr>
          <w:rFonts w:cs="Arial"/>
          <w:szCs w:val="20"/>
        </w:rPr>
        <w:tab/>
        <w:t>$____________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Póliza de seriedad de la oferta No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Compañía Aseguradora: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Valor Asegurado: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Vigencia de la póliza de seriedad </w:t>
      </w:r>
      <w:r w:rsidRPr="005F28B3">
        <w:rPr>
          <w:rFonts w:cs="Arial"/>
          <w:szCs w:val="20"/>
        </w:rPr>
        <w:tab/>
      </w:r>
      <w:r w:rsidRPr="005F28B3">
        <w:rPr>
          <w:rFonts w:cs="Arial"/>
          <w:szCs w:val="20"/>
        </w:rPr>
        <w:tab/>
        <w:t>desde _____________ hasta _____________</w:t>
      </w:r>
    </w:p>
    <w:p w:rsidR="00507638" w:rsidRPr="005F28B3" w:rsidRDefault="00507638" w:rsidP="00711F79">
      <w:pPr>
        <w:rPr>
          <w:rFonts w:cs="Arial"/>
          <w:szCs w:val="20"/>
        </w:rPr>
      </w:pPr>
      <w:r w:rsidRPr="005F28B3">
        <w:rPr>
          <w:rFonts w:cs="Arial"/>
          <w:szCs w:val="20"/>
        </w:rPr>
        <w:t xml:space="preserve">Fecha y No recibo de pago de la póliza: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rPr>
          <w:rFonts w:cs="Arial"/>
          <w:szCs w:val="20"/>
        </w:rPr>
      </w:pP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En relación con la propuesta que presento, manifiesto lo siguiente:</w:t>
      </w:r>
    </w:p>
    <w:p w:rsidR="00507638" w:rsidRPr="005F28B3" w:rsidRDefault="00507638" w:rsidP="00711F79">
      <w:pPr>
        <w:rPr>
          <w:rFonts w:cs="Arial"/>
          <w:szCs w:val="20"/>
        </w:rPr>
      </w:pP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el proponente que represento conoce y acepta el contenido de los Pliegos de Condiciones y de sus Anexos y Formularios, así como el de cada uno de las Adendas hechos al mismo.</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la propuesta que presento es irrevocable e incondicional, y obliga insubordinadamente al proponente que represento.</w:t>
      </w:r>
    </w:p>
    <w:p w:rsidR="00507638" w:rsidRPr="009C5B05" w:rsidRDefault="00507638" w:rsidP="00AF08AF">
      <w:pPr>
        <w:numPr>
          <w:ilvl w:val="0"/>
          <w:numId w:val="8"/>
        </w:numPr>
        <w:tabs>
          <w:tab w:val="left" w:pos="142"/>
          <w:tab w:val="left" w:pos="284"/>
        </w:tabs>
        <w:ind w:left="0" w:firstLine="0"/>
        <w:rPr>
          <w:rFonts w:cs="Arial"/>
          <w:sz w:val="22"/>
          <w:szCs w:val="22"/>
        </w:rPr>
      </w:pPr>
      <w:r w:rsidRPr="009C5B05">
        <w:rPr>
          <w:rFonts w:cs="Arial"/>
          <w:sz w:val="22"/>
          <w:szCs w:val="22"/>
        </w:rPr>
        <w:t xml:space="preserve">Que ni el representante legal o apoderado del proponente, ni el proponente mismo, ni sus integrantes y directores nos encontramos incursos en ninguna de las causales de inhabilidad y/o </w:t>
      </w:r>
      <w:r w:rsidR="00961CF0" w:rsidRPr="009C5B05">
        <w:rPr>
          <w:rFonts w:cs="Arial"/>
          <w:sz w:val="22"/>
          <w:szCs w:val="22"/>
        </w:rPr>
        <w:t>incompatibilidades determinadas</w:t>
      </w:r>
      <w:r w:rsidRPr="009C5B05">
        <w:rPr>
          <w:rFonts w:cs="Arial"/>
          <w:sz w:val="22"/>
          <w:szCs w:val="22"/>
        </w:rPr>
        <w:t xml:space="preserve"> por la Constitución Política y la ley aplicable.</w:t>
      </w:r>
    </w:p>
    <w:p w:rsidR="00507638" w:rsidRPr="009C5B05" w:rsidRDefault="00507638" w:rsidP="00AF08AF">
      <w:pPr>
        <w:widowControl w:val="0"/>
        <w:numPr>
          <w:ilvl w:val="0"/>
          <w:numId w:val="8"/>
        </w:numPr>
        <w:tabs>
          <w:tab w:val="left" w:pos="284"/>
        </w:tabs>
        <w:ind w:left="0" w:firstLine="0"/>
        <w:rPr>
          <w:rFonts w:cs="Arial"/>
          <w:sz w:val="22"/>
          <w:szCs w:val="22"/>
        </w:rPr>
      </w:pPr>
      <w:r w:rsidRPr="009C5B05">
        <w:rPr>
          <w:rFonts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07638" w:rsidRPr="009C5B05" w:rsidRDefault="00507638" w:rsidP="00AF08AF">
      <w:pPr>
        <w:widowControl w:val="0"/>
        <w:numPr>
          <w:ilvl w:val="0"/>
          <w:numId w:val="8"/>
        </w:numPr>
        <w:ind w:left="0" w:firstLine="0"/>
        <w:rPr>
          <w:rFonts w:cs="Arial"/>
          <w:sz w:val="22"/>
          <w:szCs w:val="22"/>
        </w:rPr>
      </w:pPr>
      <w:r w:rsidRPr="009C5B05">
        <w:rPr>
          <w:rFonts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07638" w:rsidRPr="009C5B05" w:rsidRDefault="00507638" w:rsidP="00AF08AF">
      <w:pPr>
        <w:numPr>
          <w:ilvl w:val="0"/>
          <w:numId w:val="8"/>
        </w:numPr>
        <w:ind w:left="0" w:firstLine="0"/>
        <w:rPr>
          <w:rFonts w:cs="Arial"/>
          <w:sz w:val="22"/>
          <w:szCs w:val="22"/>
        </w:rPr>
      </w:pPr>
      <w:r w:rsidRPr="009C5B05">
        <w:rPr>
          <w:rFonts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07638" w:rsidRPr="009C5B05" w:rsidRDefault="00507638" w:rsidP="00AF08AF">
      <w:pPr>
        <w:numPr>
          <w:ilvl w:val="0"/>
          <w:numId w:val="8"/>
        </w:numPr>
        <w:ind w:left="0" w:firstLine="0"/>
        <w:rPr>
          <w:rFonts w:cs="Arial"/>
          <w:sz w:val="22"/>
          <w:szCs w:val="22"/>
        </w:rPr>
      </w:pPr>
      <w:r w:rsidRPr="009C5B05">
        <w:rPr>
          <w:rFonts w:cs="Arial"/>
          <w:sz w:val="22"/>
          <w:szCs w:val="22"/>
        </w:rPr>
        <w:t>Que me obligo a suministrar a solicitud de LA POLICÍA NACIONAL – UNIDAD PRESTADORA DE SALUD ANTIOQUIA cualquier información necesaria para la correcta evaluación de esta propuesta, dentro de los términos que al efecto determine esa entidad.</w:t>
      </w:r>
    </w:p>
    <w:p w:rsidR="00507638" w:rsidRPr="009C5B05" w:rsidRDefault="00507638" w:rsidP="00AF08AF">
      <w:pPr>
        <w:numPr>
          <w:ilvl w:val="0"/>
          <w:numId w:val="8"/>
        </w:numPr>
        <w:ind w:left="0" w:firstLine="0"/>
        <w:rPr>
          <w:rFonts w:cs="Arial"/>
          <w:sz w:val="22"/>
          <w:szCs w:val="22"/>
        </w:rPr>
      </w:pPr>
      <w:r w:rsidRPr="009C5B05">
        <w:rPr>
          <w:rFonts w:cs="Arial"/>
          <w:sz w:val="22"/>
          <w:szCs w:val="22"/>
        </w:rPr>
        <w:t>Que recibiremos notificaciones en la secretaría de su Despacho, o en la(s) siguiente(s) dirección: ___________________________________________________________________; Teléfono (os): ______________________ Fax: _____________________.</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no nos hallamos relacionados en el Boletín de Responsables Fiscales (artículo 60 Ley 610 de 2000).</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la vigencia de la presente oferta es de cuatro (04) meses, contados a partir de la presentación de la misma.</w:t>
      </w:r>
    </w:p>
    <w:p w:rsidR="00507638" w:rsidRPr="009C5B05" w:rsidRDefault="00507638" w:rsidP="00D45165">
      <w:pPr>
        <w:pStyle w:val="Piedepgina"/>
        <w:tabs>
          <w:tab w:val="clear" w:pos="4419"/>
          <w:tab w:val="clear" w:pos="8838"/>
        </w:tabs>
        <w:rPr>
          <w:rFonts w:cs="Arial"/>
          <w:sz w:val="22"/>
          <w:szCs w:val="22"/>
        </w:rPr>
      </w:pPr>
    </w:p>
    <w:p w:rsidR="00507638" w:rsidRPr="009C5B05" w:rsidRDefault="00507638" w:rsidP="00D45165">
      <w:pPr>
        <w:pStyle w:val="Piedepgina"/>
        <w:tabs>
          <w:tab w:val="clear" w:pos="4419"/>
          <w:tab w:val="clear" w:pos="8838"/>
        </w:tabs>
        <w:rPr>
          <w:rFonts w:cs="Arial"/>
          <w:sz w:val="22"/>
          <w:szCs w:val="22"/>
        </w:rPr>
      </w:pPr>
      <w:r w:rsidRPr="009C5B05">
        <w:rPr>
          <w:rFonts w:cs="Arial"/>
          <w:sz w:val="22"/>
          <w:szCs w:val="22"/>
        </w:rPr>
        <w:t xml:space="preserve">Atentamente, </w:t>
      </w:r>
    </w:p>
    <w:p w:rsidR="00507638" w:rsidRPr="009C5B05" w:rsidRDefault="00507638" w:rsidP="00D45165">
      <w:pPr>
        <w:pStyle w:val="Piedepgina"/>
        <w:tabs>
          <w:tab w:val="clear" w:pos="4419"/>
          <w:tab w:val="clear" w:pos="8838"/>
        </w:tabs>
        <w:rPr>
          <w:rFonts w:cs="Arial"/>
          <w:sz w:val="22"/>
          <w:szCs w:val="22"/>
        </w:rPr>
      </w:pPr>
    </w:p>
    <w:p w:rsidR="00507638" w:rsidRPr="005F28B3" w:rsidRDefault="00507638" w:rsidP="00D45165">
      <w:pPr>
        <w:pStyle w:val="Piedepgina"/>
        <w:tabs>
          <w:tab w:val="clear" w:pos="4419"/>
          <w:tab w:val="clear" w:pos="8838"/>
        </w:tabs>
        <w:rPr>
          <w:rFonts w:cs="Arial"/>
          <w:szCs w:val="20"/>
        </w:rPr>
      </w:pPr>
    </w:p>
    <w:p w:rsidR="00507638" w:rsidRPr="005F28B3" w:rsidRDefault="00507638" w:rsidP="00D45165">
      <w:pPr>
        <w:pStyle w:val="Piedepgina"/>
        <w:tabs>
          <w:tab w:val="clear" w:pos="4419"/>
          <w:tab w:val="clear" w:pos="8838"/>
        </w:tabs>
        <w:rPr>
          <w:rFonts w:cs="Arial"/>
          <w:szCs w:val="20"/>
        </w:rPr>
      </w:pPr>
    </w:p>
    <w:p w:rsidR="00507638" w:rsidRPr="005F28B3" w:rsidRDefault="00507638" w:rsidP="00D45165">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D45165">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644705537"/>
          <w:placeholder>
            <w:docPart w:val="BC2C06FFE28B436C9340F48C7363B8B2"/>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D45165">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4264395"/>
          <w:placeholder>
            <w:docPart w:val="65B92857EABE410687904E16C0A49036"/>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D45165">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299178050"/>
          <w:placeholder>
            <w:docPart w:val="376F947B66B946D5B1591CC5AD1E8E07"/>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D45165">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594515017"/>
          <w:placeholder>
            <w:docPart w:val="67C8C3C9A67140DFA49EC765A4F7A5BC"/>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D45165">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D45165">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D45165">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D45165">
      <w:pPr>
        <w:ind w:left="-284"/>
        <w:rPr>
          <w:rFonts w:cs="Arial"/>
          <w:szCs w:val="20"/>
        </w:rPr>
      </w:pPr>
    </w:p>
    <w:p w:rsidR="00507638" w:rsidRPr="005F28B3" w:rsidRDefault="00507638" w:rsidP="00D45165">
      <w:pPr>
        <w:ind w:left="-284"/>
        <w:jc w:val="center"/>
        <w:rPr>
          <w:rFonts w:cs="Arial"/>
          <w:b/>
          <w:szCs w:val="20"/>
        </w:rPr>
      </w:pPr>
    </w:p>
    <w:p w:rsidR="00507638" w:rsidRDefault="00507638">
      <w:pPr>
        <w:jc w:val="left"/>
        <w:rPr>
          <w:rFonts w:cs="Arial"/>
          <w:szCs w:val="20"/>
        </w:rPr>
      </w:pPr>
      <w:r>
        <w:rPr>
          <w:rFonts w:cs="Arial"/>
          <w:szCs w:val="20"/>
        </w:rPr>
        <w:br w:type="page"/>
      </w:r>
    </w:p>
    <w:p w:rsidR="00507638" w:rsidRPr="005F28B3" w:rsidRDefault="00507638" w:rsidP="00864A67">
      <w:pPr>
        <w:ind w:left="-284"/>
        <w:jc w:val="center"/>
        <w:rPr>
          <w:rFonts w:cs="Arial"/>
          <w:b/>
          <w:szCs w:val="20"/>
        </w:rPr>
      </w:pPr>
      <w:r w:rsidRPr="005F28B3">
        <w:rPr>
          <w:rFonts w:cs="Arial"/>
          <w:b/>
          <w:szCs w:val="20"/>
        </w:rPr>
        <w:t>FORMULARIO No. 2</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DATOS BÁSICOS BENEFICIARIO CUENTA.</w:t>
      </w:r>
    </w:p>
    <w:p w:rsidR="00507638" w:rsidRPr="005F28B3" w:rsidRDefault="00507638" w:rsidP="00864A67">
      <w:pPr>
        <w:pStyle w:val="Textoindependiente"/>
        <w:ind w:left="-284"/>
        <w:rPr>
          <w:b/>
          <w:sz w:val="20"/>
          <w:szCs w:val="22"/>
        </w:rPr>
      </w:pPr>
    </w:p>
    <w:p w:rsidR="00507638" w:rsidRPr="005F28B3" w:rsidRDefault="00507638" w:rsidP="00864A67">
      <w:pPr>
        <w:pStyle w:val="Textoindependiente"/>
        <w:jc w:val="both"/>
        <w:rPr>
          <w:sz w:val="20"/>
          <w:szCs w:val="21"/>
        </w:rPr>
      </w:pPr>
      <w:r w:rsidRPr="005F28B3">
        <w:rPr>
          <w:sz w:val="20"/>
          <w:szCs w:val="21"/>
        </w:rPr>
        <w:t>CIUDAD_______________________                 FECHA 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Me permito certificar la siguiente información con el objeto de ser incluida en el Sistema Integrado de Información Financiera SIIF. </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APERTURA _____                                         CANCELACIÓN_________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I. DATOS ENTIDAD INFORMANTE (Beneficiario)</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Entidad o beneficiario ___________________________ NIT ________________</w:t>
      </w:r>
    </w:p>
    <w:p w:rsidR="00507638" w:rsidRPr="005F28B3" w:rsidRDefault="00507638" w:rsidP="00864A67">
      <w:pPr>
        <w:pStyle w:val="Textoindependiente"/>
        <w:jc w:val="both"/>
        <w:rPr>
          <w:sz w:val="20"/>
          <w:szCs w:val="21"/>
        </w:rPr>
      </w:pPr>
      <w:r w:rsidRPr="005F28B3">
        <w:rPr>
          <w:sz w:val="20"/>
          <w:szCs w:val="21"/>
        </w:rPr>
        <w:t xml:space="preserve">                                   ___________________________ Y/O</w:t>
      </w:r>
    </w:p>
    <w:p w:rsidR="00507638" w:rsidRPr="005F28B3" w:rsidRDefault="00507638" w:rsidP="00864A67">
      <w:pPr>
        <w:pStyle w:val="Textoindependiente"/>
        <w:jc w:val="both"/>
        <w:rPr>
          <w:sz w:val="20"/>
          <w:szCs w:val="21"/>
        </w:rPr>
      </w:pPr>
      <w:r w:rsidRPr="005F28B3">
        <w:rPr>
          <w:sz w:val="20"/>
          <w:szCs w:val="21"/>
        </w:rPr>
        <w:t xml:space="preserve">                                   ___________________________ C.C. _______________</w:t>
      </w:r>
    </w:p>
    <w:p w:rsidR="00507638" w:rsidRPr="005F28B3" w:rsidRDefault="00507638" w:rsidP="00864A67">
      <w:pPr>
        <w:pStyle w:val="Textoindependiente"/>
        <w:jc w:val="both"/>
        <w:rPr>
          <w:sz w:val="20"/>
          <w:szCs w:val="21"/>
        </w:rPr>
      </w:pPr>
      <w:r w:rsidRPr="005F28B3">
        <w:rPr>
          <w:sz w:val="20"/>
          <w:szCs w:val="21"/>
        </w:rPr>
        <w:t>Dirección                    ____________________ Teléfono________ Fax________</w:t>
      </w:r>
    </w:p>
    <w:p w:rsidR="00507638" w:rsidRPr="005F28B3" w:rsidRDefault="00507638" w:rsidP="00864A67">
      <w:pPr>
        <w:pStyle w:val="Textoindependiente"/>
        <w:jc w:val="both"/>
        <w:rPr>
          <w:sz w:val="20"/>
          <w:szCs w:val="21"/>
        </w:rPr>
      </w:pPr>
      <w:r w:rsidRPr="005F28B3">
        <w:rPr>
          <w:sz w:val="20"/>
          <w:szCs w:val="21"/>
        </w:rPr>
        <w:t xml:space="preserve">                                   _______________________________________________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Departamento _______________ Ciudad_______________ Municipio________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Denominación de la cuenta                    </w:t>
      </w:r>
      <w:r w:rsidRPr="005F28B3">
        <w:rPr>
          <w:sz w:val="20"/>
          <w:szCs w:val="21"/>
        </w:rPr>
        <w:tab/>
        <w:t>Corriente ______</w:t>
      </w:r>
    </w:p>
    <w:p w:rsidR="00507638" w:rsidRPr="005F28B3" w:rsidRDefault="00507638" w:rsidP="00864A67">
      <w:pPr>
        <w:pStyle w:val="Textoindependiente"/>
        <w:jc w:val="both"/>
        <w:rPr>
          <w:sz w:val="20"/>
          <w:szCs w:val="21"/>
        </w:rPr>
      </w:pPr>
      <w:r w:rsidRPr="005F28B3">
        <w:rPr>
          <w:sz w:val="20"/>
          <w:szCs w:val="21"/>
        </w:rPr>
        <w:t xml:space="preserve">                                                  </w:t>
      </w:r>
      <w:r w:rsidRPr="005F28B3">
        <w:rPr>
          <w:sz w:val="20"/>
          <w:szCs w:val="21"/>
        </w:rPr>
        <w:tab/>
      </w:r>
      <w:r w:rsidRPr="005F28B3">
        <w:rPr>
          <w:sz w:val="20"/>
          <w:szCs w:val="21"/>
        </w:rPr>
        <w:tab/>
        <w:t xml:space="preserve"> Ahorros _______</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1"/>
        </w:rPr>
      </w:pPr>
      <w:r w:rsidRPr="005F28B3">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1"/>
        </w:rPr>
      </w:pPr>
      <w:r w:rsidRPr="005F28B3">
        <w:rPr>
          <w:sz w:val="20"/>
          <w:szCs w:val="21"/>
        </w:rPr>
        <w:t xml:space="preserve">CORREO ELECTRÓNICO:  </w:t>
      </w:r>
      <w:r w:rsidRPr="005F28B3">
        <w:rPr>
          <w:sz w:val="20"/>
          <w:szCs w:val="21"/>
        </w:rPr>
        <w:tab/>
        <w:t>______________________________ SI (___)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TELÉFONO:</w:t>
      </w:r>
      <w:r w:rsidRPr="005F28B3">
        <w:rPr>
          <w:sz w:val="20"/>
          <w:szCs w:val="21"/>
        </w:rPr>
        <w:tab/>
      </w:r>
      <w:r w:rsidRPr="005F28B3">
        <w:rPr>
          <w:sz w:val="20"/>
          <w:szCs w:val="21"/>
        </w:rPr>
        <w:tab/>
      </w:r>
      <w:r w:rsidRPr="005F28B3">
        <w:rPr>
          <w:sz w:val="20"/>
          <w:szCs w:val="21"/>
        </w:rPr>
        <w:tab/>
        <w:t xml:space="preserve"> ______________________________ SI (___)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II. DATOS DE LA ENTIDAD DE CRÉDITO: </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Entidad Financiera __________________________ Código 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Sucursal _________________Código_______________ Ciudad_____________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Dirección ________________Teléfono_______________ Fax______________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Número de la cuenta _____________________________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b/>
          <w:sz w:val="20"/>
          <w:szCs w:val="21"/>
          <w:u w:val="single"/>
        </w:rPr>
      </w:pPr>
      <w:r w:rsidRPr="005F28B3">
        <w:rPr>
          <w:b/>
          <w:sz w:val="20"/>
          <w:szCs w:val="21"/>
          <w:u w:val="single"/>
        </w:rPr>
        <w:t>(Adjuntar certificación bancaria)</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r w:rsidRPr="005F28B3">
        <w:rPr>
          <w:sz w:val="20"/>
          <w:szCs w:val="22"/>
        </w:rPr>
        <w:t xml:space="preserve">______________________________    </w:t>
      </w:r>
    </w:p>
    <w:p w:rsidR="00507638" w:rsidRPr="005F28B3" w:rsidRDefault="00507638" w:rsidP="00864A67">
      <w:pPr>
        <w:pStyle w:val="Textoindependiente"/>
        <w:jc w:val="both"/>
        <w:rPr>
          <w:sz w:val="20"/>
          <w:szCs w:val="22"/>
        </w:rPr>
      </w:pPr>
      <w:r w:rsidRPr="005F28B3">
        <w:rPr>
          <w:sz w:val="20"/>
          <w:szCs w:val="22"/>
        </w:rPr>
        <w:t>NOMBRE Y FIRMA BENEFICIARIO</w:t>
      </w:r>
    </w:p>
    <w:p w:rsidR="00507638" w:rsidRPr="005F28B3" w:rsidRDefault="00507638" w:rsidP="00D45165">
      <w:pPr>
        <w:tabs>
          <w:tab w:val="left" w:pos="284"/>
        </w:tabs>
        <w:rPr>
          <w:rFonts w:cs="Arial"/>
          <w:szCs w:val="20"/>
        </w:rPr>
      </w:pPr>
    </w:p>
    <w:p w:rsidR="00507638" w:rsidRDefault="00507638" w:rsidP="00711F79">
      <w:pPr>
        <w:jc w:val="center"/>
        <w:rPr>
          <w:b/>
        </w:rPr>
      </w:pPr>
    </w:p>
    <w:p w:rsidR="00507638" w:rsidRPr="005F28B3" w:rsidRDefault="00507638" w:rsidP="00864A67">
      <w:pPr>
        <w:ind w:left="-284"/>
        <w:jc w:val="center"/>
        <w:rPr>
          <w:rFonts w:cs="Arial"/>
          <w:b/>
          <w:szCs w:val="20"/>
        </w:rPr>
      </w:pPr>
      <w:r w:rsidRPr="005F28B3">
        <w:rPr>
          <w:rFonts w:cs="Arial"/>
          <w:b/>
          <w:szCs w:val="20"/>
        </w:rPr>
        <w:t>FORMULARIO No. 3.</w:t>
      </w:r>
    </w:p>
    <w:p w:rsidR="00507638" w:rsidRPr="005F28B3" w:rsidRDefault="00507638" w:rsidP="00864A67">
      <w:pPr>
        <w:ind w:left="-284"/>
        <w:jc w:val="center"/>
        <w:rPr>
          <w:rFonts w:cs="Arial"/>
          <w:b/>
          <w:szCs w:val="20"/>
        </w:rPr>
      </w:pPr>
    </w:p>
    <w:p w:rsidR="00507638" w:rsidRPr="009C5B05" w:rsidRDefault="00507638" w:rsidP="00864A67">
      <w:pPr>
        <w:shd w:val="clear" w:color="auto" w:fill="FFFFFF" w:themeFill="background1"/>
        <w:jc w:val="center"/>
        <w:rPr>
          <w:rFonts w:cs="Arial"/>
          <w:b/>
          <w:sz w:val="22"/>
          <w:szCs w:val="22"/>
        </w:rPr>
      </w:pPr>
      <w:r w:rsidRPr="009C5B05">
        <w:rPr>
          <w:rFonts w:cs="Arial"/>
          <w:b/>
          <w:sz w:val="22"/>
          <w:szCs w:val="22"/>
        </w:rPr>
        <w:t>COMPROMISO ANTICORRUPCIÓN</w:t>
      </w:r>
    </w:p>
    <w:p w:rsidR="00507638" w:rsidRPr="009C5B05" w:rsidRDefault="00507638" w:rsidP="00864A67">
      <w:pPr>
        <w:jc w:val="center"/>
        <w:rPr>
          <w:rFonts w:cs="Arial"/>
          <w:b/>
          <w:sz w:val="22"/>
          <w:szCs w:val="22"/>
        </w:rPr>
      </w:pPr>
    </w:p>
    <w:p w:rsidR="00507638" w:rsidRPr="009C5B05" w:rsidRDefault="00772EC3" w:rsidP="00864A67">
      <w:pPr>
        <w:rPr>
          <w:rFonts w:cs="Arial"/>
          <w:sz w:val="22"/>
          <w:szCs w:val="22"/>
        </w:rPr>
      </w:pPr>
      <w:sdt>
        <w:sdtPr>
          <w:rPr>
            <w:rFonts w:cs="Arial"/>
            <w:sz w:val="22"/>
            <w:szCs w:val="22"/>
          </w:rPr>
          <w:id w:val="-256988845"/>
          <w:placeholder>
            <w:docPart w:val="AD2E8E01AB4F412B9957F20A0C175E3E"/>
          </w:placeholder>
          <w:text/>
        </w:sdtPr>
        <w:sdtContent>
          <w:r w:rsidR="00507638" w:rsidRPr="009C5B05">
            <w:rPr>
              <w:rFonts w:cs="Arial"/>
              <w:sz w:val="22"/>
              <w:szCs w:val="22"/>
            </w:rPr>
            <w:t>Envigado</w:t>
          </w:r>
        </w:sdtContent>
      </w:sdt>
      <w:r w:rsidR="00507638" w:rsidRPr="009C5B05">
        <w:rPr>
          <w:rFonts w:cs="Arial"/>
          <w:sz w:val="22"/>
          <w:szCs w:val="22"/>
        </w:rPr>
        <w:t xml:space="preserve">, </w:t>
      </w:r>
      <w:sdt>
        <w:sdtPr>
          <w:rPr>
            <w:rFonts w:cs="Arial"/>
            <w:sz w:val="22"/>
            <w:szCs w:val="22"/>
          </w:rPr>
          <w:id w:val="688873814"/>
          <w:placeholder>
            <w:docPart w:val="0827EDFD41EB419295B09C66FD19DB7B"/>
          </w:placeholder>
          <w:date>
            <w:dateFormat w:val="d 'de' MMMM 'de' yyyy"/>
            <w:lid w:val="es-CO"/>
            <w:storeMappedDataAs w:val="dateTime"/>
            <w:calendar w:val="gregorian"/>
          </w:date>
        </w:sdtPr>
        <w:sdtContent>
          <w:r w:rsidR="00507638" w:rsidRPr="009C5B05">
            <w:rPr>
              <w:rFonts w:cs="Arial"/>
              <w:sz w:val="22"/>
              <w:szCs w:val="22"/>
            </w:rPr>
            <w:t>____________</w:t>
          </w:r>
        </w:sdtContent>
      </w:sdt>
    </w:p>
    <w:p w:rsidR="00507638" w:rsidRPr="009C5B05" w:rsidRDefault="00507638" w:rsidP="00864A67">
      <w:pPr>
        <w:rPr>
          <w:rFonts w:cs="Arial"/>
          <w:b/>
          <w:sz w:val="22"/>
          <w:szCs w:val="22"/>
        </w:rPr>
      </w:pPr>
    </w:p>
    <w:p w:rsidR="00507638" w:rsidRPr="009C5B05" w:rsidRDefault="00507638" w:rsidP="00864A67">
      <w:pPr>
        <w:rPr>
          <w:rFonts w:cs="Arial"/>
          <w:sz w:val="22"/>
          <w:szCs w:val="22"/>
        </w:rPr>
      </w:pPr>
      <w:r w:rsidRPr="009C5B05">
        <w:rPr>
          <w:rFonts w:cs="Arial"/>
          <w:sz w:val="22"/>
          <w:szCs w:val="22"/>
        </w:rPr>
        <w:t>Señores.</w:t>
      </w:r>
    </w:p>
    <w:p w:rsidR="00507638" w:rsidRPr="009C5B05" w:rsidRDefault="00507638" w:rsidP="00864A67">
      <w:pPr>
        <w:rPr>
          <w:rFonts w:cs="Arial"/>
          <w:sz w:val="22"/>
          <w:szCs w:val="22"/>
        </w:rPr>
      </w:pPr>
      <w:r w:rsidRPr="009C5B05">
        <w:rPr>
          <w:rFonts w:cs="Arial"/>
          <w:sz w:val="22"/>
          <w:szCs w:val="22"/>
        </w:rPr>
        <w:t xml:space="preserve">POLICÍA NACIONAL – </w:t>
      </w:r>
      <w:sdt>
        <w:sdtPr>
          <w:rPr>
            <w:rFonts w:cs="Arial"/>
            <w:sz w:val="22"/>
            <w:szCs w:val="22"/>
          </w:rPr>
          <w:id w:val="1021133605"/>
          <w:placeholder>
            <w:docPart w:val="37343E5F18854643AC2BB5F50DC44F8D"/>
          </w:placeholder>
          <w15:color w:val="800000"/>
          <w:text/>
        </w:sdtPr>
        <w:sdtContent>
          <w:r w:rsidRPr="009C5B05">
            <w:rPr>
              <w:rFonts w:cs="Arial"/>
              <w:sz w:val="22"/>
              <w:szCs w:val="22"/>
            </w:rPr>
            <w:t xml:space="preserve">UNIDAD PRESTADORA DE SALUD ANTIOQUIA </w:t>
          </w:r>
        </w:sdtContent>
      </w:sdt>
    </w:p>
    <w:p w:rsidR="00507638" w:rsidRPr="009C5B05" w:rsidRDefault="00507638" w:rsidP="00864A67">
      <w:pPr>
        <w:rPr>
          <w:rFonts w:cs="Arial"/>
          <w:sz w:val="22"/>
          <w:szCs w:val="22"/>
        </w:rPr>
      </w:pPr>
      <w:r w:rsidRPr="009C5B05">
        <w:rPr>
          <w:rFonts w:cs="Arial"/>
          <w:sz w:val="22"/>
          <w:szCs w:val="22"/>
        </w:rPr>
        <w:t>Ciudad.</w:t>
      </w:r>
    </w:p>
    <w:p w:rsidR="00507638" w:rsidRPr="009C5B05" w:rsidRDefault="00507638" w:rsidP="00864A67">
      <w:pPr>
        <w:rPr>
          <w:rFonts w:cs="Arial"/>
          <w:sz w:val="22"/>
          <w:szCs w:val="22"/>
        </w:rPr>
      </w:pPr>
    </w:p>
    <w:p w:rsidR="00507638" w:rsidRPr="009C5B05" w:rsidRDefault="00507638" w:rsidP="00864A67">
      <w:pPr>
        <w:rPr>
          <w:rFonts w:cs="Arial"/>
          <w:b/>
          <w:sz w:val="22"/>
          <w:szCs w:val="22"/>
        </w:rPr>
      </w:pPr>
      <w:r w:rsidRPr="009C5B05">
        <w:rPr>
          <w:rFonts w:cs="Arial"/>
          <w:sz w:val="22"/>
          <w:szCs w:val="22"/>
        </w:rPr>
        <w:t xml:space="preserve">Referencia: Compromiso anticorrupción del proceso de </w:t>
      </w:r>
      <w:sdt>
        <w:sdtPr>
          <w:rPr>
            <w:rFonts w:cs="Arial"/>
            <w:sz w:val="22"/>
            <w:szCs w:val="22"/>
          </w:rPr>
          <w:id w:val="663444464"/>
          <w:placeholder>
            <w:docPart w:val="5F6F50970DBC441EB41BFE5C2BA2C62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C5B05">
            <w:rPr>
              <w:rFonts w:cs="Arial"/>
              <w:sz w:val="22"/>
              <w:szCs w:val="22"/>
            </w:rPr>
            <w:t>Selección Abreviada de Menor cuantía</w:t>
          </w:r>
        </w:sdtContent>
      </w:sdt>
      <w:r w:rsidRPr="009C5B05">
        <w:rPr>
          <w:rFonts w:cs="Arial"/>
          <w:sz w:val="22"/>
          <w:szCs w:val="22"/>
        </w:rPr>
        <w:t xml:space="preserve">, </w:t>
      </w:r>
      <w:r w:rsidRPr="00F14D64">
        <w:rPr>
          <w:rFonts w:cs="Arial"/>
          <w:b/>
          <w:bCs/>
          <w:sz w:val="22"/>
          <w:szCs w:val="22"/>
        </w:rPr>
        <w:t xml:space="preserve">PN UPRES DEANT SA MC </w:t>
      </w:r>
      <w:r w:rsidRPr="0096104C">
        <w:rPr>
          <w:rFonts w:cs="Arial"/>
          <w:b/>
          <w:bCs/>
          <w:noProof/>
          <w:sz w:val="22"/>
          <w:szCs w:val="22"/>
        </w:rPr>
        <w:t>064</w:t>
      </w:r>
      <w:r w:rsidRPr="00F14D64">
        <w:rPr>
          <w:rFonts w:cs="Arial"/>
          <w:b/>
          <w:bCs/>
          <w:sz w:val="22"/>
          <w:szCs w:val="22"/>
        </w:rPr>
        <w:t>-2023</w:t>
      </w:r>
      <w:r w:rsidRPr="009C5B05">
        <w:rPr>
          <w:rFonts w:cs="Arial"/>
          <w:sz w:val="22"/>
          <w:szCs w:val="22"/>
        </w:rPr>
        <w:t xml:space="preserve"> cuyo objeto es: </w:t>
      </w:r>
      <w:r w:rsidRPr="0096104C">
        <w:rPr>
          <w:rFonts w:cs="Arial"/>
          <w:b/>
          <w:bCs/>
          <w:noProof/>
          <w:sz w:val="22"/>
          <w:szCs w:val="22"/>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(los) suscrito(s) a saber</w:t>
      </w:r>
      <w:r w:rsidRPr="009C5B05">
        <w:rPr>
          <w:rFonts w:cs="Arial"/>
          <w:sz w:val="22"/>
          <w:szCs w:val="22"/>
        </w:rPr>
        <w:t xml:space="preserve"> </w:t>
      </w:r>
      <w:sdt>
        <w:sdtPr>
          <w:rPr>
            <w:rFonts w:cs="Arial"/>
            <w:sz w:val="22"/>
            <w:szCs w:val="22"/>
          </w:rPr>
          <w:id w:val="-220977663"/>
          <w:placeholder>
            <w:docPart w:val="F2E177B961C6466E92E9066A93204DAD"/>
          </w:placeholder>
          <w:showingPlcHdr/>
          <w15:color w:val="800000"/>
          <w:text/>
        </w:sdtPr>
        <w:sdtEndPr>
          <w:rPr>
            <w:lang w:eastAsia="es-CO"/>
          </w:rPr>
        </w:sdtEndPr>
        <w:sdtContent>
          <w:r w:rsidRPr="009C5B05">
            <w:rPr>
              <w:rStyle w:val="Textodelmarcadordeposicin"/>
              <w:rFonts w:cs="Arial"/>
              <w:sz w:val="22"/>
              <w:szCs w:val="22"/>
              <w:u w:val="single"/>
            </w:rPr>
            <w:t xml:space="preserve">Nombre del representante legal de la sociedad, asociación, persona jurídica, consorcio, unión temporal </w:t>
          </w:r>
          <w:r w:rsidRPr="009C5B05">
            <w:rPr>
              <w:rStyle w:val="Textodelmarcadordeposicin"/>
              <w:rFonts w:cs="Arial"/>
              <w:sz w:val="22"/>
              <w:szCs w:val="22"/>
            </w:rPr>
            <w:t>.</w:t>
          </w:r>
        </w:sdtContent>
      </w:sdt>
      <w:r w:rsidRPr="009C5B05">
        <w:rPr>
          <w:rFonts w:cs="Arial"/>
          <w:sz w:val="22"/>
          <w:szCs w:val="22"/>
          <w:lang w:eastAsia="es-CO"/>
        </w:rPr>
        <w:t xml:space="preserve">: domiciliado en </w:t>
      </w:r>
      <w:sdt>
        <w:sdtPr>
          <w:rPr>
            <w:rFonts w:cs="Arial"/>
            <w:sz w:val="22"/>
            <w:szCs w:val="22"/>
            <w:lang w:eastAsia="es-CO"/>
          </w:rPr>
          <w:id w:val="1039246989"/>
          <w:placeholder>
            <w:docPart w:val="86A6890505A5485DBD8E59E913257197"/>
          </w:placeholder>
          <w:showingPlcHdr/>
          <w15:color w:val="800000"/>
          <w:text/>
        </w:sdtPr>
        <w:sdtContent>
          <w:r w:rsidRPr="009C5B05">
            <w:rPr>
              <w:rStyle w:val="Textodelmarcadordeposicin"/>
              <w:rFonts w:cs="Arial"/>
              <w:sz w:val="22"/>
              <w:szCs w:val="22"/>
              <w:u w:val="single"/>
            </w:rPr>
            <w:t>Domicio de la persona firmante</w:t>
          </w:r>
          <w:r w:rsidRPr="009C5B05">
            <w:rPr>
              <w:rStyle w:val="Textodelmarcadordeposicin"/>
              <w:rFonts w:cs="Arial"/>
              <w:sz w:val="22"/>
              <w:szCs w:val="22"/>
            </w:rPr>
            <w:t>.</w:t>
          </w:r>
        </w:sdtContent>
      </w:sdt>
      <w:r w:rsidRPr="009C5B05">
        <w:rPr>
          <w:rFonts w:cs="Arial"/>
          <w:sz w:val="22"/>
          <w:szCs w:val="22"/>
          <w:lang w:eastAsia="es-CO"/>
        </w:rPr>
        <w:t xml:space="preserve">, identificado con </w:t>
      </w:r>
      <w:sdt>
        <w:sdtPr>
          <w:rPr>
            <w:rFonts w:cs="Arial"/>
            <w:sz w:val="22"/>
            <w:szCs w:val="22"/>
            <w:lang w:eastAsia="es-CO"/>
          </w:rPr>
          <w:id w:val="-538040035"/>
          <w:placeholder>
            <w:docPart w:val="D77EE936421E4DDF892D5C0AC5368DE4"/>
          </w:placeholder>
          <w:showingPlcHdr/>
          <w15:color w:val="800000"/>
          <w:text/>
        </w:sdtPr>
        <w:sdtContent>
          <w:r w:rsidRPr="009C5B05">
            <w:rPr>
              <w:rStyle w:val="Textodelmarcadordeposicin"/>
              <w:rFonts w:cs="Arial"/>
              <w:sz w:val="22"/>
              <w:szCs w:val="22"/>
              <w:u w:val="single"/>
            </w:rPr>
            <w:t>Documentos de identificación y lugar de expedición</w:t>
          </w:r>
        </w:sdtContent>
      </w:sdt>
      <w:r w:rsidRPr="009C5B05">
        <w:rPr>
          <w:rFonts w:cs="Arial"/>
          <w:sz w:val="22"/>
          <w:szCs w:val="22"/>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PRIMERO: que la POLICÍA NACIONAL – </w:t>
      </w:r>
      <w:sdt>
        <w:sdtPr>
          <w:rPr>
            <w:rFonts w:cs="Arial"/>
            <w:sz w:val="22"/>
            <w:szCs w:val="22"/>
          </w:rPr>
          <w:id w:val="-1499878381"/>
          <w:placeholder>
            <w:docPart w:val="92C574ACBE3F44BC97A40E31C5AFBE43"/>
          </w:placeholder>
          <w15:color w:val="800000"/>
          <w:text/>
        </w:sdtPr>
        <w:sdtContent>
          <w:r w:rsidRPr="009C5B05">
            <w:rPr>
              <w:rFonts w:cs="Arial"/>
              <w:sz w:val="22"/>
              <w:szCs w:val="22"/>
            </w:rPr>
            <w:t>UNIDAD PRESTADORA DE SALUD ANTIOQUIA</w:t>
          </w:r>
        </w:sdtContent>
      </w:sdt>
      <w:r w:rsidRPr="009C5B05">
        <w:rPr>
          <w:rFonts w:cs="Arial"/>
          <w:sz w:val="22"/>
          <w:szCs w:val="22"/>
          <w:lang w:eastAsia="es-CO"/>
        </w:rPr>
        <w:t xml:space="preserve">, adelanta un proceso de selección para la celebración de un contrato estatal.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SEGUNDO: que es interés del proponente apoyar la acción del estado colombiano, y de la POLICÍA NACIONAL - </w:t>
      </w:r>
      <w:sdt>
        <w:sdtPr>
          <w:rPr>
            <w:rFonts w:cs="Arial"/>
            <w:sz w:val="22"/>
            <w:szCs w:val="22"/>
          </w:rPr>
          <w:id w:val="1643932206"/>
          <w:placeholder>
            <w:docPart w:val="19AC31364EA045988D8476F81BD991F9"/>
          </w:placeholder>
          <w15:color w:val="800000"/>
          <w:text/>
        </w:sdtPr>
        <w:sdtContent>
          <w:r w:rsidRPr="009C5B05">
            <w:rPr>
              <w:rFonts w:cs="Arial"/>
              <w:sz w:val="22"/>
              <w:szCs w:val="22"/>
            </w:rPr>
            <w:t>UNIDAD PRESTADORA DE SALUD ANTIOQUIA</w:t>
          </w:r>
        </w:sdtContent>
      </w:sdt>
      <w:r w:rsidRPr="009C5B05">
        <w:rPr>
          <w:rFonts w:cs="Arial"/>
          <w:sz w:val="22"/>
          <w:szCs w:val="22"/>
          <w:lang w:eastAsia="es-CO"/>
        </w:rPr>
        <w:t xml:space="preserve"> para fortalecer la transparencia en los procesos de contratación, y la responsabilidad de rendir cuentas;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b/>
          <w:bCs/>
          <w:sz w:val="22"/>
          <w:szCs w:val="22"/>
          <w:lang w:eastAsia="es-CO"/>
        </w:rPr>
        <w:t>COMPROMISOS ASUMIDOS</w:t>
      </w:r>
      <w:r w:rsidRPr="009C5B05">
        <w:rPr>
          <w:rFonts w:cs="Arial"/>
          <w:sz w:val="22"/>
          <w:szCs w:val="22"/>
          <w:lang w:eastAsia="es-CO"/>
        </w:rPr>
        <w:t>.</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mediante suscripción del presente documento, asume los siguientes compromisos: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no efectuar acuerdos, o realizar actos o conductas que tengan por objeto o efecto la colusión en el presente Proceso de Contratación.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revelar la información que sobre el presente Proceso de Contratación nos soliciten los organismos de control de la República de Colombia.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07638" w:rsidRDefault="00507638" w:rsidP="00864A67">
      <w:pPr>
        <w:rPr>
          <w:rFonts w:cs="Arial"/>
          <w:sz w:val="22"/>
          <w:szCs w:val="22"/>
          <w:lang w:eastAsia="es-CO"/>
        </w:rPr>
      </w:pPr>
      <w:r w:rsidRPr="009C5B05">
        <w:rPr>
          <w:rFonts w:cs="Arial"/>
          <w:sz w:val="22"/>
          <w:szCs w:val="22"/>
          <w:lang w:eastAsia="es-CO"/>
        </w:rPr>
        <w:t xml:space="preserve">Conocemos las consecuencias derivadas del incumplimiento del presente compromiso anticorrupción. </w:t>
      </w:r>
    </w:p>
    <w:p w:rsidR="00E33F8C" w:rsidRPr="009C5B05" w:rsidRDefault="00E33F8C"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a no permitir que nadie, bien sea empleado de la compañía o un agente comisionista independiente, o un asesor o consultor lo haga en su nombre;</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 ofrecer o pagar sobornos o cualquier halago a los funcionarios de LA </w:t>
      </w:r>
      <w:sdt>
        <w:sdtPr>
          <w:rPr>
            <w:rFonts w:cs="Arial"/>
            <w:sz w:val="22"/>
            <w:szCs w:val="22"/>
          </w:rPr>
          <w:id w:val="-472456031"/>
          <w:placeholder>
            <w:docPart w:val="D2FA81B09D53456AB81EA17536F9B5F3"/>
          </w:placeholder>
          <w15:color w:val="800000"/>
          <w:text/>
        </w:sdtPr>
        <w:sdtContent>
          <w:r w:rsidRPr="009C5B05">
            <w:rPr>
              <w:rFonts w:cs="Arial"/>
              <w:sz w:val="22"/>
              <w:szCs w:val="22"/>
            </w:rPr>
            <w:t>UNIDAD PRESTADORA DE SALUD ANTIOQUIA</w:t>
          </w:r>
        </w:sdtContent>
      </w:sdt>
      <w:r w:rsidRPr="009C5B05">
        <w:rPr>
          <w:rFonts w:cs="Arial"/>
          <w:sz w:val="22"/>
          <w:szCs w:val="22"/>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 ofrecer pagos o halagos a los funcionarios de la POLICÍA NACIONAL - </w:t>
      </w:r>
      <w:sdt>
        <w:sdtPr>
          <w:rPr>
            <w:rFonts w:cs="Arial"/>
            <w:sz w:val="22"/>
            <w:szCs w:val="22"/>
          </w:rPr>
          <w:id w:val="930779356"/>
          <w:placeholder>
            <w:docPart w:val="EBFA6073D5A44155AD7588212BA1C681"/>
          </w:placeholder>
          <w15:color w:val="800000"/>
          <w:text/>
        </w:sdtPr>
        <w:sdtContent>
          <w:r w:rsidRPr="009C5B05">
            <w:rPr>
              <w:rFonts w:cs="Arial"/>
              <w:sz w:val="22"/>
              <w:szCs w:val="22"/>
            </w:rPr>
            <w:t>UNIDAD PRESTADORA DE SALUD ANTIOQUIA</w:t>
          </w:r>
        </w:sdtContent>
      </w:sdt>
      <w:r w:rsidRPr="009C5B05">
        <w:rPr>
          <w:rFonts w:cs="Arial"/>
          <w:sz w:val="22"/>
          <w:szCs w:val="22"/>
          <w:lang w:eastAsia="es-CO"/>
        </w:rPr>
        <w:t xml:space="preserve"> durante el desarrollo del contrato que se suscriba si llegase a ser aceptada su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C5B05">
        <w:rPr>
          <w:rFonts w:cs="Arial"/>
          <w:sz w:val="22"/>
          <w:szCs w:val="22"/>
        </w:rPr>
        <w:footnoteReference w:id="1"/>
      </w:r>
      <w:r w:rsidRPr="009C5B05">
        <w:rPr>
          <w:rFonts w:cs="Arial"/>
          <w:sz w:val="22"/>
          <w:szCs w:val="22"/>
          <w:lang w:eastAsia="es-CO"/>
        </w:rPr>
        <w:t xml:space="preserve"> son sancionables por la Superintendencia de Industria y Comercio.</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asume a través de la suscripción del presente compromiso, las consecuencias previstas en la solicitud de oferta del proceso de contratación, si se verificare el incumplimiento de los compromisos anticorrupción.</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w:t>
      </w:r>
    </w:p>
    <w:p w:rsidR="00507638" w:rsidRPr="005F28B3" w:rsidRDefault="00507638" w:rsidP="00864A67">
      <w:pPr>
        <w:rPr>
          <w:rFonts w:cs="Arial"/>
          <w:sz w:val="10"/>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18"/>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18"/>
            <w:szCs w:val="20"/>
          </w:rPr>
          <w:id w:val="473412181"/>
          <w:placeholder>
            <w:docPart w:val="CFC777B1AF8E456A813FF421CCF0C834"/>
          </w:placeholder>
          <w:showingPlcHdr/>
          <w15:color w:val="800000"/>
          <w:text/>
        </w:sdtPr>
        <w:sdtContent>
          <w:r w:rsidRPr="005F28B3">
            <w:rPr>
              <w:rStyle w:val="Textodelmarcadordeposicin"/>
              <w:rFonts w:ascii="Arial" w:eastAsiaTheme="minorHAnsi" w:hAnsi="Arial" w:cs="Arial"/>
              <w:sz w:val="22"/>
              <w:u w:val="single"/>
            </w:rPr>
            <w:t>Diligenciar el nombre completo del proponente</w:t>
          </w:r>
        </w:sdtContent>
      </w:sdt>
    </w:p>
    <w:p w:rsidR="00507638" w:rsidRPr="005F28B3" w:rsidRDefault="00507638" w:rsidP="00864A67">
      <w:pPr>
        <w:pStyle w:val="Sinespaciado1"/>
        <w:contextualSpacing/>
        <w:rPr>
          <w:rFonts w:ascii="Arial" w:hAnsi="Arial" w:cs="Arial"/>
          <w:sz w:val="18"/>
          <w:szCs w:val="20"/>
        </w:rPr>
      </w:pPr>
      <w:r w:rsidRPr="005F28B3">
        <w:rPr>
          <w:rFonts w:ascii="Arial" w:hAnsi="Arial" w:cs="Arial"/>
          <w:sz w:val="18"/>
          <w:szCs w:val="20"/>
          <w:lang w:eastAsia="es-CO"/>
        </w:rPr>
        <w:t xml:space="preserve">Identificación (NIT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C.C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C.E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w:t>
      </w:r>
      <w:r w:rsidRPr="005F28B3">
        <w:rPr>
          <w:rFonts w:ascii="Arial" w:hAnsi="Arial" w:cs="Arial"/>
          <w:sz w:val="18"/>
          <w:szCs w:val="20"/>
        </w:rPr>
        <w:t xml:space="preserve">: </w:t>
      </w:r>
    </w:p>
    <w:p w:rsidR="00507638" w:rsidRPr="005F28B3" w:rsidRDefault="00507638" w:rsidP="00864A67">
      <w:pPr>
        <w:pStyle w:val="Sinespaciado1"/>
        <w:contextualSpacing/>
        <w:rPr>
          <w:rFonts w:ascii="Arial" w:hAnsi="Arial" w:cs="Arial"/>
          <w:sz w:val="18"/>
          <w:szCs w:val="20"/>
        </w:rPr>
      </w:pPr>
      <w:r w:rsidRPr="005F28B3">
        <w:rPr>
          <w:rFonts w:ascii="Arial" w:hAnsi="Arial" w:cs="Arial"/>
          <w:sz w:val="18"/>
          <w:szCs w:val="20"/>
          <w:lang w:eastAsia="es-CO"/>
        </w:rPr>
        <w:t>Nombre Representante Legal</w:t>
      </w:r>
      <w:r w:rsidRPr="005F28B3">
        <w:rPr>
          <w:rFonts w:ascii="Arial" w:hAnsi="Arial" w:cs="Arial"/>
          <w:sz w:val="18"/>
          <w:szCs w:val="20"/>
        </w:rPr>
        <w:t xml:space="preserve">: </w:t>
      </w:r>
      <w:sdt>
        <w:sdtPr>
          <w:rPr>
            <w:rFonts w:ascii="Arial" w:hAnsi="Arial" w:cs="Arial"/>
            <w:sz w:val="18"/>
            <w:szCs w:val="20"/>
          </w:rPr>
          <w:id w:val="-652672849"/>
          <w:placeholder>
            <w:docPart w:val="4B2C15AED20E4880BA38DFEC37D78BF0"/>
          </w:placeholder>
          <w:showingPlcHdr/>
          <w15:color w:val="800000"/>
          <w:text/>
        </w:sdtPr>
        <w:sdtContent>
          <w:r w:rsidRPr="005F28B3">
            <w:rPr>
              <w:rStyle w:val="Textodelmarcadordeposicin"/>
              <w:rFonts w:ascii="Arial" w:eastAsiaTheme="minorHAnsi" w:hAnsi="Arial" w:cs="Arial"/>
              <w:sz w:val="22"/>
              <w:u w:val="single"/>
            </w:rPr>
            <w:t>Diligenciar el nombre completo del representante legal</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 xml:space="preserve">Identificación (C.C </w:t>
      </w:r>
      <w:r w:rsidRPr="005F28B3">
        <w:rPr>
          <w:rFonts w:ascii="Segoe UI Symbol" w:eastAsia="MS Gothic" w:hAnsi="Segoe UI Symbol" w:cs="Segoe UI Symbol"/>
          <w:sz w:val="18"/>
          <w:szCs w:val="20"/>
          <w:lang w:eastAsia="es-CO"/>
        </w:rPr>
        <w:t>☐</w:t>
      </w:r>
      <w:r w:rsidRPr="005F28B3">
        <w:rPr>
          <w:rFonts w:ascii="Arial" w:hAnsi="Arial" w:cs="Arial"/>
          <w:sz w:val="18"/>
          <w:szCs w:val="20"/>
        </w:rPr>
        <w:t xml:space="preserve">  C.E.</w:t>
      </w:r>
      <w:r w:rsidRPr="005F28B3">
        <w:rPr>
          <w:rFonts w:ascii="Arial" w:hAnsi="Arial" w:cs="Arial"/>
          <w:sz w:val="18"/>
          <w:szCs w:val="20"/>
          <w:lang w:eastAsia="es-CO"/>
        </w:rPr>
        <w:t xml:space="preserve">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w:t>
      </w:r>
      <w:sdt>
        <w:sdtPr>
          <w:rPr>
            <w:rFonts w:ascii="Arial" w:hAnsi="Arial" w:cs="Arial"/>
            <w:sz w:val="18"/>
            <w:szCs w:val="20"/>
          </w:rPr>
          <w:id w:val="-1967184780"/>
          <w:placeholder>
            <w:docPart w:val="2FEA13AB28BE4AC1810BCE47236932B1"/>
          </w:placeholder>
          <w:showingPlcHdr/>
          <w15:color w:val="800000"/>
        </w:sdtPr>
        <w:sdtContent>
          <w:r w:rsidRPr="005F28B3">
            <w:rPr>
              <w:rStyle w:val="Textodelmarcadordeposicin"/>
              <w:rFonts w:ascii="Arial" w:eastAsiaTheme="minorHAnsi" w:hAnsi="Arial" w:cs="Arial"/>
              <w:sz w:val="22"/>
              <w:u w:val="single"/>
            </w:rPr>
            <w:t>Diligenciar el documento de identificación del representante legal</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 xml:space="preserve">Dirección: </w:t>
      </w:r>
      <w:sdt>
        <w:sdtPr>
          <w:rPr>
            <w:rFonts w:ascii="Arial" w:hAnsi="Arial" w:cs="Arial"/>
            <w:sz w:val="18"/>
            <w:szCs w:val="20"/>
          </w:rPr>
          <w:id w:val="-726153571"/>
          <w:placeholder>
            <w:docPart w:val="86A6132BE64247799F38BC8380108789"/>
          </w:placeholder>
          <w:showingPlcHdr/>
          <w15:color w:val="800000"/>
        </w:sdtPr>
        <w:sdtContent>
          <w:r w:rsidRPr="005F28B3">
            <w:rPr>
              <w:rStyle w:val="Textodelmarcadordeposicin"/>
              <w:rFonts w:ascii="Arial" w:eastAsiaTheme="minorHAnsi" w:hAnsi="Arial" w:cs="Arial"/>
              <w:sz w:val="22"/>
              <w:u w:val="single"/>
            </w:rPr>
            <w:t>Diligenciar la dirección del proveedor</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Teléfono:</w:t>
      </w:r>
      <w:r w:rsidRPr="005F28B3">
        <w:rPr>
          <w:rFonts w:ascii="Arial" w:hAnsi="Arial" w:cs="Arial"/>
          <w:b/>
          <w:sz w:val="18"/>
          <w:szCs w:val="20"/>
        </w:rPr>
        <w:t xml:space="preserve"> </w:t>
      </w:r>
      <w:sdt>
        <w:sdtPr>
          <w:rPr>
            <w:rFonts w:ascii="Arial" w:hAnsi="Arial" w:cs="Arial"/>
            <w:b/>
            <w:sz w:val="18"/>
            <w:szCs w:val="20"/>
          </w:rPr>
          <w:id w:val="-621227534"/>
          <w:placeholder>
            <w:docPart w:val="CEBA2A5168754A20A9F17F1635B93D90"/>
          </w:placeholder>
          <w15:color w:val="800000"/>
        </w:sdtPr>
        <w:sdtContent>
          <w:sdt>
            <w:sdtPr>
              <w:rPr>
                <w:rFonts w:ascii="Arial" w:hAnsi="Arial" w:cs="Arial"/>
                <w:b/>
                <w:sz w:val="18"/>
                <w:szCs w:val="20"/>
              </w:rPr>
              <w:id w:val="2077780358"/>
              <w:placeholder>
                <w:docPart w:val="FB5D1A14E2B7475EA84D58FEE9CB7DAB"/>
              </w:placeholder>
              <w:showingPlcHdr/>
              <w15:color w:val="800000"/>
            </w:sdtPr>
            <w:sdtContent>
              <w:r w:rsidRPr="005F28B3">
                <w:rPr>
                  <w:rStyle w:val="Textodelmarcadordeposicin"/>
                  <w:rFonts w:ascii="Arial" w:eastAsiaTheme="minorHAnsi" w:hAnsi="Arial" w:cs="Arial"/>
                  <w:sz w:val="22"/>
                  <w:u w:val="single"/>
                </w:rPr>
                <w:t>Diligenciar teléfonos de contacto del proveedor</w:t>
              </w:r>
            </w:sdtContent>
          </w:sdt>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Email:</w:t>
      </w:r>
      <w:r w:rsidRPr="005F28B3">
        <w:rPr>
          <w:rFonts w:ascii="Arial" w:hAnsi="Arial" w:cs="Arial"/>
          <w:b/>
          <w:sz w:val="18"/>
          <w:szCs w:val="20"/>
        </w:rPr>
        <w:t xml:space="preserve"> </w:t>
      </w:r>
      <w:sdt>
        <w:sdtPr>
          <w:rPr>
            <w:rFonts w:ascii="Arial" w:hAnsi="Arial" w:cs="Arial"/>
            <w:b/>
            <w:sz w:val="18"/>
            <w:szCs w:val="20"/>
          </w:rPr>
          <w:id w:val="-1572494518"/>
          <w:placeholder>
            <w:docPart w:val="0F4E024720854D5DBE540DED1E4E9F87"/>
          </w:placeholder>
          <w:showingPlcHdr/>
          <w15:color w:val="800000"/>
        </w:sdtPr>
        <w:sdtContent>
          <w:r w:rsidRPr="005F28B3">
            <w:rPr>
              <w:rStyle w:val="Textodelmarcadordeposicin"/>
              <w:rFonts w:ascii="Arial" w:eastAsiaTheme="minorHAnsi" w:hAnsi="Arial" w:cs="Arial"/>
              <w:sz w:val="22"/>
              <w:u w:val="single"/>
            </w:rPr>
            <w:t>Diligenciar correo electrónico de notificaciones</w:t>
          </w:r>
        </w:sdtContent>
      </w:sdt>
    </w:p>
    <w:p w:rsidR="00507638" w:rsidRPr="005F28B3" w:rsidRDefault="00507638" w:rsidP="00864A67">
      <w:pPr>
        <w:pStyle w:val="Prrafodelista"/>
        <w:tabs>
          <w:tab w:val="left" w:pos="240"/>
          <w:tab w:val="left" w:pos="6210"/>
        </w:tabs>
        <w:ind w:left="0"/>
        <w:rPr>
          <w:rFonts w:cs="Arial"/>
          <w:bCs/>
          <w:sz w:val="16"/>
          <w:szCs w:val="16"/>
          <w:u w:val="single"/>
        </w:rPr>
      </w:pPr>
      <w:r w:rsidRPr="005F28B3">
        <w:rPr>
          <w:rFonts w:cs="Arial"/>
          <w:bCs/>
          <w:sz w:val="16"/>
          <w:szCs w:val="16"/>
          <w:u w:val="single"/>
        </w:rPr>
        <w:t>NOTA: para el caso de ofertas conjuntas, suscribirán el presente documento todas los que conforman el consorcio o unión temporal a través del integrante, representante legal o apoderado.</w:t>
      </w:r>
    </w:p>
    <w:p w:rsidR="00507638" w:rsidRPr="005F28B3" w:rsidRDefault="00507638" w:rsidP="00864A67">
      <w:pPr>
        <w:tabs>
          <w:tab w:val="left" w:pos="3645"/>
        </w:tabs>
        <w:ind w:left="-284"/>
        <w:jc w:val="center"/>
        <w:rPr>
          <w:rFonts w:cs="Arial"/>
          <w:b/>
          <w:szCs w:val="20"/>
        </w:rPr>
      </w:pPr>
    </w:p>
    <w:p w:rsidR="00507638" w:rsidRDefault="00507638">
      <w:pPr>
        <w:jc w:val="left"/>
        <w:rPr>
          <w:b/>
        </w:rPr>
      </w:pPr>
      <w:r>
        <w:rPr>
          <w:b/>
        </w:rPr>
        <w:br w:type="page"/>
      </w:r>
    </w:p>
    <w:p w:rsidR="00507638" w:rsidRPr="005F28B3" w:rsidRDefault="00507638" w:rsidP="00864A67">
      <w:pPr>
        <w:tabs>
          <w:tab w:val="left" w:pos="3645"/>
        </w:tabs>
        <w:ind w:left="-284"/>
        <w:jc w:val="center"/>
        <w:rPr>
          <w:rFonts w:cs="Arial"/>
          <w:b/>
          <w:szCs w:val="20"/>
        </w:rPr>
      </w:pPr>
      <w:r w:rsidRPr="005F28B3">
        <w:rPr>
          <w:rFonts w:cs="Arial"/>
          <w:b/>
          <w:szCs w:val="20"/>
        </w:rPr>
        <w:t>FORMULARIO No. 4</w:t>
      </w:r>
    </w:p>
    <w:p w:rsidR="00507638" w:rsidRPr="005F28B3" w:rsidRDefault="00507638" w:rsidP="00864A67">
      <w:pPr>
        <w:ind w:left="-284"/>
        <w:jc w:val="center"/>
        <w:rPr>
          <w:rFonts w:cs="Arial"/>
          <w:b/>
          <w:szCs w:val="20"/>
        </w:rPr>
      </w:pPr>
    </w:p>
    <w:p w:rsidR="00507638" w:rsidRPr="005F28B3" w:rsidRDefault="00507638" w:rsidP="00864A67">
      <w:pPr>
        <w:ind w:left="720"/>
        <w:jc w:val="center"/>
        <w:rPr>
          <w:rFonts w:cs="Arial"/>
          <w:b/>
          <w:szCs w:val="20"/>
        </w:rPr>
      </w:pPr>
    </w:p>
    <w:p w:rsidR="00507638" w:rsidRPr="005F28B3" w:rsidRDefault="00507638" w:rsidP="00864A67">
      <w:pPr>
        <w:jc w:val="center"/>
        <w:rPr>
          <w:rFonts w:cs="Arial"/>
          <w:b/>
          <w:bCs/>
          <w:szCs w:val="20"/>
        </w:rPr>
      </w:pPr>
      <w:r w:rsidRPr="005F28B3">
        <w:rPr>
          <w:rFonts w:cs="Arial"/>
          <w:b/>
          <w:bCs/>
          <w:szCs w:val="20"/>
        </w:rPr>
        <w:t>COMPROMISO SOSTENIBILIDAD DE PRECIOS</w:t>
      </w:r>
    </w:p>
    <w:p w:rsidR="00507638" w:rsidRPr="005F28B3" w:rsidRDefault="00507638" w:rsidP="00864A67">
      <w:pPr>
        <w:pStyle w:val="Textoindependiente"/>
        <w:jc w:val="both"/>
        <w:rPr>
          <w:sz w:val="20"/>
          <w:szCs w:val="20"/>
        </w:rPr>
      </w:pPr>
    </w:p>
    <w:p w:rsidR="00507638" w:rsidRPr="005F28B3" w:rsidRDefault="00507638" w:rsidP="00864A67">
      <w:pPr>
        <w:pStyle w:val="Textoindependiente"/>
        <w:jc w:val="both"/>
        <w:rPr>
          <w:sz w:val="20"/>
          <w:szCs w:val="20"/>
        </w:rPr>
      </w:pPr>
    </w:p>
    <w:p w:rsidR="00507638" w:rsidRPr="005F28B3" w:rsidRDefault="00507638" w:rsidP="00864A67">
      <w:pPr>
        <w:adjustRightInd w:val="0"/>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864A67">
      <w:pPr>
        <w:adjustRightInd w:val="0"/>
        <w:rPr>
          <w:rFonts w:cs="Arial"/>
          <w:szCs w:val="20"/>
        </w:rPr>
      </w:pPr>
    </w:p>
    <w:p w:rsidR="00507638" w:rsidRPr="005F28B3" w:rsidRDefault="00507638" w:rsidP="00864A67">
      <w:pPr>
        <w:adjustRightInd w:val="0"/>
        <w:rPr>
          <w:rFonts w:cs="Arial"/>
          <w:szCs w:val="20"/>
        </w:rPr>
      </w:pPr>
    </w:p>
    <w:p w:rsidR="00507638" w:rsidRPr="005F28B3" w:rsidRDefault="00507638" w:rsidP="00864A67">
      <w:pPr>
        <w:adjustRightInd w:val="0"/>
        <w:rPr>
          <w:rFonts w:cs="Arial"/>
          <w:szCs w:val="20"/>
        </w:rPr>
      </w:pPr>
      <w:r w:rsidRPr="005F28B3">
        <w:rPr>
          <w:rFonts w:cs="Arial"/>
          <w:szCs w:val="20"/>
        </w:rPr>
        <w:t xml:space="preserve">Señores </w:t>
      </w:r>
    </w:p>
    <w:p w:rsidR="00507638" w:rsidRPr="005F28B3" w:rsidRDefault="00507638" w:rsidP="00864A67">
      <w:pPr>
        <w:adjustRightInd w:val="0"/>
        <w:rPr>
          <w:rFonts w:cs="Arial"/>
          <w:szCs w:val="20"/>
        </w:rPr>
      </w:pPr>
      <w:r w:rsidRPr="005F28B3">
        <w:rPr>
          <w:rFonts w:cs="Arial"/>
          <w:szCs w:val="20"/>
        </w:rPr>
        <w:t>POLICÍA NACIONAL</w:t>
      </w:r>
    </w:p>
    <w:p w:rsidR="00507638" w:rsidRPr="005F28B3" w:rsidRDefault="00507638" w:rsidP="00864A67">
      <w:pPr>
        <w:adjustRightInd w:val="0"/>
        <w:rPr>
          <w:rFonts w:cs="Arial"/>
          <w:szCs w:val="20"/>
        </w:rPr>
      </w:pPr>
      <w:r w:rsidRPr="005F28B3">
        <w:rPr>
          <w:rFonts w:cs="Arial"/>
          <w:szCs w:val="20"/>
        </w:rPr>
        <w:t xml:space="preserve">UNIDAD PRESTADORA DE SALUD ANTIOQUIA </w:t>
      </w:r>
    </w:p>
    <w:p w:rsidR="00507638" w:rsidRPr="005F28B3" w:rsidRDefault="00507638" w:rsidP="00864A67">
      <w:pPr>
        <w:adjustRightInd w:val="0"/>
        <w:rPr>
          <w:rFonts w:cs="Arial"/>
          <w:szCs w:val="20"/>
        </w:rPr>
      </w:pPr>
      <w:r w:rsidRPr="005F28B3">
        <w:rPr>
          <w:rFonts w:cs="Arial"/>
          <w:szCs w:val="20"/>
        </w:rPr>
        <w:t xml:space="preserve">carrera 43ª 48C Sur 45 Barrio Primavera </w:t>
      </w:r>
    </w:p>
    <w:p w:rsidR="00507638" w:rsidRPr="005F28B3" w:rsidRDefault="00507638" w:rsidP="00864A67">
      <w:pPr>
        <w:adjustRightInd w:val="0"/>
        <w:rPr>
          <w:rFonts w:cs="Arial"/>
          <w:szCs w:val="20"/>
        </w:rPr>
      </w:pPr>
      <w:r w:rsidRPr="005F28B3">
        <w:rPr>
          <w:rFonts w:cs="Arial"/>
          <w:szCs w:val="20"/>
        </w:rPr>
        <w:t>Envigado-</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Ref.: Proceso No.</w:t>
      </w:r>
      <w:r w:rsidRPr="005F28B3">
        <w:rPr>
          <w:rFonts w:cs="Arial"/>
          <w:b/>
          <w:szCs w:val="20"/>
        </w:rPr>
        <w:t xml:space="preserve">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es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w:t>
      </w:r>
      <w:r>
        <w:rPr>
          <w:rFonts w:cs="Arial"/>
          <w:szCs w:val="20"/>
        </w:rPr>
        <w:t xml:space="preserve">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F14D64">
        <w:rPr>
          <w:rFonts w:cs="Arial"/>
          <w:b/>
          <w:bCs/>
          <w:szCs w:val="20"/>
        </w:rPr>
        <w:t>”</w:t>
      </w:r>
      <w:r w:rsidRPr="005F28B3">
        <w:rPr>
          <w:rFonts w:cs="Arial"/>
          <w:b/>
          <w:szCs w:val="20"/>
        </w:rPr>
        <w:t>,</w:t>
      </w:r>
      <w:r w:rsidRPr="005F28B3">
        <w:rPr>
          <w:rFonts w:cs="Arial"/>
          <w:szCs w:val="20"/>
        </w:rPr>
        <w:t xml:space="preserve"> para la adecuada prestación de los servicios de salud a los usuarios y beneficiarios que hacen parte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07638" w:rsidRPr="005F28B3" w:rsidRDefault="00507638" w:rsidP="00864A67">
      <w:pPr>
        <w:pStyle w:val="Sinespaciado"/>
        <w:jc w:val="both"/>
        <w:rPr>
          <w:rFonts w:ascii="Arial" w:hAnsi="Arial" w:cs="Arial"/>
          <w:sz w:val="20"/>
          <w:szCs w:val="20"/>
        </w:rPr>
      </w:pPr>
      <w:r w:rsidRPr="005F28B3">
        <w:rPr>
          <w:rFonts w:ascii="Arial" w:hAnsi="Arial" w:cs="Arial"/>
          <w:sz w:val="20"/>
          <w:szCs w:val="20"/>
        </w:rPr>
        <w:t xml:space="preserve"> </w:t>
      </w: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2134321341"/>
          <w:placeholder>
            <w:docPart w:val="9DD5FC9542A149A7A29A6CC3F0489E25"/>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0831082"/>
          <w:placeholder>
            <w:docPart w:val="E42070CCFB604C5098A1CA158C676312"/>
          </w:placeholder>
          <w:showingPlcHdr/>
          <w15:color w:val="800000"/>
        </w:sdt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19116347"/>
          <w:placeholder>
            <w:docPart w:val="58D1BB43D45E4E0A8BC000C1A7735476"/>
          </w:placeholder>
          <w:showingPlcHdr/>
          <w15:color w:val="800000"/>
          <w:text/>
        </w:sdt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864A67">
      <w:pPr>
        <w:rPr>
          <w:rFonts w:cs="Arial"/>
          <w:b/>
          <w:bCs/>
          <w:szCs w:val="20"/>
        </w:rPr>
      </w:pPr>
      <w:r w:rsidRPr="005F28B3">
        <w:rPr>
          <w:rFonts w:cs="Arial"/>
          <w:szCs w:val="20"/>
        </w:rPr>
        <w:t xml:space="preserve">Identificación (C.C </w:t>
      </w:r>
      <w:r w:rsidRPr="005F28B3">
        <w:rPr>
          <w:rFonts w:ascii="Segoe UI Symbol" w:eastAsia="MS Gothic" w:hAnsi="Segoe UI Symbol" w:cs="Segoe UI Symbol"/>
          <w:szCs w:val="20"/>
          <w:lang w:eastAsia="es-CO"/>
        </w:rPr>
        <w:t>☐</w:t>
      </w:r>
      <w:r w:rsidRPr="005F28B3">
        <w:rPr>
          <w:rFonts w:cs="Arial"/>
          <w:szCs w:val="20"/>
        </w:rPr>
        <w:t xml:space="preserve">  C.E.</w:t>
      </w:r>
      <w:r w:rsidRPr="005F28B3">
        <w:rPr>
          <w:rFonts w:cs="Arial"/>
          <w:szCs w:val="20"/>
          <w:lang w:eastAsia="es-CO"/>
        </w:rPr>
        <w:t xml:space="preserve"> </w:t>
      </w:r>
      <w:r w:rsidRPr="005F28B3">
        <w:rPr>
          <w:rFonts w:ascii="Segoe UI Symbol" w:eastAsia="MS Gothic" w:hAnsi="Segoe UI Symbol" w:cs="Segoe UI Symbol"/>
          <w:szCs w:val="20"/>
          <w:lang w:eastAsia="es-CO"/>
        </w:rPr>
        <w:t>☐</w:t>
      </w:r>
      <w:r w:rsidRPr="005F28B3">
        <w:rPr>
          <w:rFonts w:cs="Arial"/>
          <w:szCs w:val="20"/>
          <w:lang w:eastAsia="es-CO"/>
        </w:rPr>
        <w:t xml:space="preserve">) </w:t>
      </w:r>
      <w:sdt>
        <w:sdtPr>
          <w:rPr>
            <w:rFonts w:cs="Arial"/>
            <w:szCs w:val="20"/>
          </w:rPr>
          <w:id w:val="1305747855"/>
          <w:placeholder>
            <w:docPart w:val="DB3379A81EBC427E98C217C6B2A352A4"/>
          </w:placeholder>
          <w:showingPlcHdr/>
          <w15:color w:val="800000"/>
        </w:sdtPr>
        <w:sdtContent>
          <w:r w:rsidRPr="005F28B3">
            <w:rPr>
              <w:rStyle w:val="Textodelmarcadordeposicin"/>
              <w:rFonts w:cs="Arial"/>
              <w:szCs w:val="20"/>
            </w:rPr>
            <w:t>Diligenciar el documento de identificación del representante legal</w:t>
          </w:r>
        </w:sdtContent>
      </w:sdt>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Pr="005F28B3" w:rsidRDefault="00507638" w:rsidP="00864A67">
      <w:pPr>
        <w:pStyle w:val="2"/>
        <w:ind w:left="-284"/>
        <w:rPr>
          <w:rFonts w:cs="Arial"/>
          <w:sz w:val="20"/>
          <w:szCs w:val="21"/>
          <w:lang w:val="es-CO"/>
        </w:rPr>
      </w:pPr>
      <w:r w:rsidRPr="005F28B3">
        <w:rPr>
          <w:rFonts w:cs="Arial"/>
          <w:sz w:val="20"/>
          <w:szCs w:val="21"/>
          <w:lang w:val="es-CO"/>
        </w:rPr>
        <w:t>FORMULARIO No. 5</w:t>
      </w:r>
    </w:p>
    <w:p w:rsidR="00507638" w:rsidRPr="005F28B3" w:rsidRDefault="00507638" w:rsidP="00864A67">
      <w:pPr>
        <w:pStyle w:val="Ttulo"/>
        <w:ind w:left="-284"/>
        <w:rPr>
          <w:sz w:val="20"/>
          <w:szCs w:val="21"/>
        </w:rPr>
      </w:pPr>
    </w:p>
    <w:p w:rsidR="00507638" w:rsidRPr="005F28B3" w:rsidRDefault="00507638" w:rsidP="00864A67">
      <w:pPr>
        <w:ind w:left="-284"/>
        <w:jc w:val="center"/>
        <w:rPr>
          <w:rFonts w:cs="Arial"/>
          <w:b/>
          <w:szCs w:val="20"/>
        </w:rPr>
      </w:pPr>
      <w:r w:rsidRPr="005F28B3">
        <w:rPr>
          <w:rFonts w:cs="Arial"/>
          <w:b/>
          <w:szCs w:val="20"/>
        </w:rPr>
        <w:t>INTEGRIDAD DE PRECIOS</w:t>
      </w: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rPr>
          <w:rFonts w:cs="Arial"/>
          <w:szCs w:val="20"/>
        </w:rPr>
      </w:pPr>
      <w:r w:rsidRPr="005F28B3">
        <w:rPr>
          <w:rFonts w:cs="Arial"/>
          <w:szCs w:val="20"/>
        </w:rPr>
        <w:t>Ciu</w:t>
      </w:r>
      <w:r>
        <w:rPr>
          <w:rFonts w:cs="Arial"/>
          <w:szCs w:val="20"/>
        </w:rPr>
        <w:t>dad, ______ de_____________ 2023</w:t>
      </w:r>
      <w:r w:rsidRPr="005F28B3">
        <w:rPr>
          <w:rFonts w:cs="Arial"/>
          <w:szCs w:val="20"/>
        </w:rPr>
        <w:t xml:space="preserve">. </w:t>
      </w: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pStyle w:val="NormalWeb"/>
        <w:ind w:left="-284"/>
        <w:rPr>
          <w:rFonts w:ascii="Arial" w:hAnsi="Arial" w:cs="Arial"/>
        </w:rPr>
      </w:pPr>
    </w:p>
    <w:p w:rsidR="00507638" w:rsidRPr="005F28B3" w:rsidRDefault="00507638" w:rsidP="00864A67">
      <w:pPr>
        <w:rPr>
          <w:rFonts w:cs="Arial"/>
          <w:szCs w:val="20"/>
        </w:rPr>
      </w:pPr>
      <w:r w:rsidRPr="005F28B3">
        <w:rPr>
          <w:rFonts w:cs="Arial"/>
          <w:szCs w:val="20"/>
        </w:rPr>
        <w:t xml:space="preserve">Yo_______ en mi calidad de ________ la entidad _____ bajo la gravedad del juramento, declaro que los precios incluyen la carga tributaria, arancelaria de ley, todos los costos administrativos como seguros y fletes.  Manifiesto que no se realizaran reajustes ni cobros adicionales. </w:t>
      </w:r>
      <w:r w:rsidRPr="00C11DC2">
        <w:rPr>
          <w:rFonts w:cs="Arial"/>
          <w:b/>
          <w:szCs w:val="20"/>
        </w:rPr>
        <w:t>PN UPRES DEANT SA MC</w:t>
      </w:r>
      <w:r w:rsidRPr="0096104C">
        <w:rPr>
          <w:rFonts w:cs="Arial"/>
          <w:b/>
          <w:noProof/>
          <w:szCs w:val="20"/>
        </w:rPr>
        <w:t>064</w:t>
      </w:r>
      <w:r w:rsidRPr="00C11DC2">
        <w:rPr>
          <w:rFonts w:cs="Arial"/>
          <w:b/>
          <w:szCs w:val="20"/>
        </w:rPr>
        <w:t xml:space="preserve"> -202</w:t>
      </w:r>
      <w:r>
        <w:rPr>
          <w:rFonts w:cs="Arial"/>
          <w:b/>
          <w:szCs w:val="20"/>
        </w:rPr>
        <w:t>3</w:t>
      </w:r>
      <w:r w:rsidRPr="005F28B3">
        <w:rPr>
          <w:rFonts w:cs="Arial"/>
          <w:szCs w:val="20"/>
        </w:rPr>
        <w:t xml:space="preserve">, que tiene por objeto es el: </w:t>
      </w:r>
      <w:r w:rsidRPr="002E26D9">
        <w:rPr>
          <w:rFonts w:cs="Arial"/>
          <w:b/>
          <w:szCs w:val="20"/>
        </w:rPr>
        <w:t>“</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2E26D9">
        <w:rPr>
          <w:rFonts w:cs="Arial"/>
          <w:b/>
          <w:szCs w:val="20"/>
        </w:rPr>
        <w:t>”</w:t>
      </w:r>
      <w:r w:rsidRPr="005F28B3">
        <w:rPr>
          <w:rFonts w:cs="Arial"/>
          <w:b/>
          <w:szCs w:val="20"/>
          <w:u w:val="single"/>
        </w:rPr>
        <w:t>,</w:t>
      </w:r>
      <w:r w:rsidRPr="005F28B3">
        <w:rPr>
          <w:rFonts w:cs="Arial"/>
          <w:szCs w:val="20"/>
        </w:rPr>
        <w:t xml:space="preserve"> durante la vigencia del contrato y las eventuales adiciones, prorrogas y/o sustituciones.</w:t>
      </w: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Textoindependiente"/>
        <w:ind w:left="-284"/>
        <w:jc w:val="both"/>
        <w:rPr>
          <w:b/>
          <w:sz w:val="20"/>
          <w:szCs w:val="20"/>
        </w:rPr>
      </w:pPr>
    </w:p>
    <w:p w:rsidR="00507638" w:rsidRPr="005F28B3" w:rsidRDefault="00507638" w:rsidP="00864A67">
      <w:pPr>
        <w:pStyle w:val="Textoindependiente"/>
        <w:ind w:left="-284"/>
        <w:jc w:val="both"/>
        <w:rPr>
          <w:b/>
          <w:sz w:val="20"/>
          <w:szCs w:val="20"/>
        </w:rPr>
      </w:pP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02351728"/>
          <w:placeholder>
            <w:docPart w:val="50BF005604014660B3D45872E8593465"/>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593174447"/>
          <w:placeholder>
            <w:docPart w:val="C2480C8D8D514584856468CF1175A3FC"/>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610358718"/>
          <w:placeholder>
            <w:docPart w:val="BBCD8E9D1CDB4B32877BDCC6EDDDAE57"/>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2965688"/>
          <w:placeholder>
            <w:docPart w:val="27C195505C37403DAF74464DDC25E5BE"/>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864A67">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864A67">
      <w:pPr>
        <w:pStyle w:val="Ttulo"/>
        <w:ind w:left="-284"/>
        <w:rPr>
          <w:sz w:val="20"/>
          <w:szCs w:val="20"/>
        </w:rPr>
      </w:pPr>
    </w:p>
    <w:p w:rsidR="00507638" w:rsidRPr="005F28B3" w:rsidRDefault="00507638" w:rsidP="00864A67">
      <w:pPr>
        <w:pStyle w:val="Ttulo"/>
        <w:ind w:left="-284"/>
        <w:rPr>
          <w:sz w:val="20"/>
          <w:szCs w:val="20"/>
        </w:rPr>
      </w:pPr>
    </w:p>
    <w:p w:rsidR="00507638" w:rsidRDefault="00507638">
      <w:pPr>
        <w:jc w:val="left"/>
        <w:rPr>
          <w:b/>
        </w:rPr>
      </w:pPr>
      <w:r>
        <w:rPr>
          <w:b/>
        </w:rPr>
        <w:br w:type="page"/>
      </w:r>
    </w:p>
    <w:p w:rsidR="00507638" w:rsidRPr="005F28B3" w:rsidRDefault="00507638" w:rsidP="00864A67">
      <w:pPr>
        <w:pStyle w:val="2"/>
        <w:ind w:left="-284"/>
        <w:rPr>
          <w:rFonts w:cs="Arial"/>
          <w:sz w:val="20"/>
          <w:lang w:val="es-CO"/>
        </w:rPr>
      </w:pPr>
      <w:r w:rsidRPr="005F28B3">
        <w:rPr>
          <w:rFonts w:cs="Arial"/>
          <w:sz w:val="20"/>
          <w:lang w:val="es-CO"/>
        </w:rPr>
        <w:t>FORMULARIO No. 6</w:t>
      </w:r>
    </w:p>
    <w:p w:rsidR="00507638" w:rsidRPr="005F28B3" w:rsidRDefault="00507638" w:rsidP="00864A67">
      <w:pPr>
        <w:pStyle w:val="Ttulo"/>
        <w:ind w:left="-284"/>
        <w:rPr>
          <w:sz w:val="20"/>
          <w:szCs w:val="20"/>
        </w:rPr>
      </w:pPr>
    </w:p>
    <w:p w:rsidR="00507638" w:rsidRPr="005F28B3" w:rsidRDefault="00507638" w:rsidP="00864A67">
      <w:pPr>
        <w:pStyle w:val="Textoindependiente"/>
        <w:ind w:left="-284"/>
        <w:jc w:val="both"/>
        <w:rPr>
          <w:sz w:val="20"/>
          <w:szCs w:val="20"/>
        </w:rPr>
      </w:pPr>
    </w:p>
    <w:p w:rsidR="00507638" w:rsidRPr="005F28B3" w:rsidRDefault="00507638" w:rsidP="00864A67">
      <w:pPr>
        <w:tabs>
          <w:tab w:val="left" w:pos="1107"/>
        </w:tabs>
        <w:jc w:val="center"/>
        <w:rPr>
          <w:rFonts w:cs="Arial"/>
          <w:b/>
          <w:szCs w:val="20"/>
        </w:rPr>
      </w:pPr>
      <w:r w:rsidRPr="005F28B3">
        <w:rPr>
          <w:rFonts w:cs="Arial"/>
          <w:b/>
          <w:szCs w:val="20"/>
        </w:rPr>
        <w:t>SISTEMA DE GESTIÓN DE LA SEGURIDAD Y SALUD EN EL TRABAJO</w:t>
      </w:r>
    </w:p>
    <w:p w:rsidR="00507638" w:rsidRPr="005F28B3" w:rsidRDefault="00507638" w:rsidP="00864A67">
      <w:pPr>
        <w:rPr>
          <w:rFonts w:cs="Arial"/>
          <w:szCs w:val="20"/>
        </w:rPr>
      </w:pPr>
    </w:p>
    <w:p w:rsidR="00507638" w:rsidRPr="005F28B3" w:rsidRDefault="00772EC3" w:rsidP="00864A67">
      <w:pPr>
        <w:rPr>
          <w:rFonts w:eastAsiaTheme="minorEastAsia" w:cs="Arial"/>
          <w:szCs w:val="20"/>
        </w:rPr>
      </w:pPr>
      <w:sdt>
        <w:sdtPr>
          <w:rPr>
            <w:rFonts w:cs="Arial"/>
            <w:szCs w:val="20"/>
          </w:rPr>
          <w:id w:val="535852684"/>
          <w:placeholder>
            <w:docPart w:val="A2272BC223FE40B780F2AE6B3A703EB3"/>
          </w:placeholder>
          <w:text/>
        </w:sdtPr>
        <w:sdtContent>
          <w:r w:rsidR="00507638" w:rsidRPr="005F28B3">
            <w:rPr>
              <w:rFonts w:cs="Arial"/>
              <w:szCs w:val="20"/>
            </w:rPr>
            <w:t>Envigado</w:t>
          </w:r>
        </w:sdtContent>
      </w:sdt>
      <w:r w:rsidR="00507638" w:rsidRPr="005F28B3">
        <w:rPr>
          <w:rFonts w:cs="Arial"/>
          <w:szCs w:val="20"/>
        </w:rPr>
        <w:t xml:space="preserve">, </w:t>
      </w:r>
      <w:sdt>
        <w:sdtPr>
          <w:rPr>
            <w:rFonts w:cs="Arial"/>
            <w:szCs w:val="20"/>
          </w:rPr>
          <w:id w:val="746235683"/>
          <w:placeholder>
            <w:docPart w:val="65AB9879C4B04BBA8A05A474D3810713"/>
          </w:placeholder>
          <w:date>
            <w:dateFormat w:val="d 'de' MMMM 'de' yyyy"/>
            <w:lid w:val="es-CO"/>
            <w:storeMappedDataAs w:val="dateTime"/>
            <w:calendar w:val="gregorian"/>
          </w:date>
        </w:sdtPr>
        <w:sdtContent>
          <w:r w:rsidR="00507638" w:rsidRPr="005F28B3">
            <w:rPr>
              <w:rFonts w:cs="Arial"/>
              <w:szCs w:val="20"/>
            </w:rPr>
            <w:t>____________</w:t>
          </w:r>
        </w:sdtContent>
      </w:sdt>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 </w:t>
      </w:r>
      <w:sdt>
        <w:sdtPr>
          <w:rPr>
            <w:rFonts w:cs="Arial"/>
            <w:szCs w:val="20"/>
          </w:rPr>
          <w:id w:val="1116802812"/>
          <w:placeholder>
            <w:docPart w:val="CC1F599D2581483EAA77A378CBB2F523"/>
          </w:placeholder>
          <w:text/>
        </w:sdtPr>
        <w:sdtContent>
          <w:r w:rsidRPr="005F28B3">
            <w:rPr>
              <w:rFonts w:cs="Arial"/>
              <w:szCs w:val="20"/>
            </w:rPr>
            <w:t xml:space="preserve">UNIDAD PRESTADORA DE SALUD ANTIOQUIA </w:t>
          </w:r>
        </w:sdtContent>
      </w:sdt>
    </w:p>
    <w:p w:rsidR="00507638" w:rsidRPr="005F28B3" w:rsidRDefault="00507638" w:rsidP="00864A67">
      <w:pPr>
        <w:rPr>
          <w:rFonts w:cs="Arial"/>
          <w:szCs w:val="20"/>
        </w:rPr>
      </w:pPr>
      <w:r w:rsidRPr="005F28B3">
        <w:rPr>
          <w:rFonts w:cs="Arial"/>
          <w:szCs w:val="20"/>
        </w:rPr>
        <w:t>Ciudad.</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 xml:space="preserve">Referencia: presentación sistema de gestión de la seguridad y salud en el trabajo para el proceso de </w:t>
      </w:r>
      <w:sdt>
        <w:sdtPr>
          <w:rPr>
            <w:rFonts w:cs="Arial"/>
            <w:szCs w:val="20"/>
          </w:rPr>
          <w:id w:val="1643691781"/>
          <w:placeholder>
            <w:docPart w:val="95FF849BA58745149DAEDCB9F676530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28B3">
            <w:rPr>
              <w:rFonts w:cs="Arial"/>
              <w:szCs w:val="20"/>
            </w:rPr>
            <w:t>Selección Abreviada de Menor cuantía</w:t>
          </w:r>
        </w:sdtContent>
      </w:sdt>
      <w:r w:rsidRPr="005F28B3">
        <w:rPr>
          <w:rFonts w:cs="Arial"/>
          <w:szCs w:val="20"/>
        </w:rPr>
        <w:t xml:space="preserve">, Número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Pr>
          <w:rFonts w:cs="Arial"/>
          <w:szCs w:val="20"/>
        </w:rPr>
        <w:t xml:space="preserve"> </w:t>
      </w:r>
      <w:r w:rsidRPr="005F28B3">
        <w:rPr>
          <w:rFonts w:cs="Arial"/>
          <w:szCs w:val="20"/>
        </w:rPr>
        <w:t xml:space="preserve">El(los) suscrito(s) a saber: </w:t>
      </w:r>
      <w:sdt>
        <w:sdtPr>
          <w:rPr>
            <w:rFonts w:cs="Arial"/>
            <w:szCs w:val="20"/>
            <w:lang w:eastAsia="es-CO"/>
          </w:rPr>
          <w:id w:val="1995362672"/>
          <w:placeholder>
            <w:docPart w:val="A18473A8E6FC46AFBA4BA7232F75AB3A"/>
          </w:placeholder>
          <w:showingPlcHdr/>
          <w:text/>
        </w:sdtPr>
        <w:sdtContent>
          <w:r w:rsidRPr="005F28B3">
            <w:rPr>
              <w:rStyle w:val="Textodelmarcadordeposicin"/>
              <w:rFonts w:cs="Arial"/>
              <w:szCs w:val="20"/>
              <w:u w:val="single"/>
            </w:rPr>
            <w:t xml:space="preserve">Nombre del representante legal de la sociedad, asociación, persona jurídica, consorcio, unión temporal </w:t>
          </w:r>
          <w:r w:rsidRPr="005F28B3">
            <w:rPr>
              <w:rStyle w:val="Textodelmarcadordeposicin"/>
              <w:rFonts w:cs="Arial"/>
              <w:szCs w:val="20"/>
            </w:rPr>
            <w:t>.</w:t>
          </w:r>
        </w:sdtContent>
      </w:sdt>
      <w:r w:rsidRPr="005F28B3">
        <w:rPr>
          <w:rFonts w:cs="Arial"/>
          <w:szCs w:val="20"/>
        </w:rPr>
        <w:t xml:space="preserve"> domiciliado en </w:t>
      </w:r>
      <w:sdt>
        <w:sdtPr>
          <w:rPr>
            <w:rFonts w:cs="Arial"/>
            <w:szCs w:val="20"/>
            <w:lang w:eastAsia="es-CO"/>
          </w:rPr>
          <w:id w:val="303745950"/>
          <w:placeholder>
            <w:docPart w:val="8C54B9EEAF574BDDBF939B866F77D505"/>
          </w:placeholder>
          <w:showingPlcHdr/>
          <w:text/>
        </w:sdtPr>
        <w:sdtContent>
          <w:r w:rsidRPr="005F28B3">
            <w:rPr>
              <w:rStyle w:val="Textodelmarcadordeposicin"/>
              <w:rFonts w:cs="Arial"/>
              <w:szCs w:val="20"/>
              <w:u w:val="single"/>
            </w:rPr>
            <w:t>Domicio de la persona firmante</w:t>
          </w:r>
          <w:r w:rsidRPr="005F28B3">
            <w:rPr>
              <w:rStyle w:val="Textodelmarcadordeposicin"/>
              <w:rFonts w:cs="Arial"/>
              <w:szCs w:val="20"/>
            </w:rPr>
            <w:t>.</w:t>
          </w:r>
        </w:sdtContent>
      </w:sdt>
      <w:r w:rsidRPr="005F28B3">
        <w:rPr>
          <w:rFonts w:cs="Arial"/>
          <w:szCs w:val="20"/>
        </w:rPr>
        <w:t xml:space="preserve">, identificado con </w:t>
      </w:r>
      <w:sdt>
        <w:sdtPr>
          <w:rPr>
            <w:rFonts w:cs="Arial"/>
            <w:szCs w:val="20"/>
            <w:lang w:eastAsia="es-CO"/>
          </w:rPr>
          <w:id w:val="-474211288"/>
          <w:placeholder>
            <w:docPart w:val="039918C33831438EB8BD78ABD2A53010"/>
          </w:placeholder>
          <w:showingPlcHdr/>
          <w:text/>
        </w:sdtPr>
        <w:sdtContent>
          <w:r w:rsidRPr="005F28B3">
            <w:rPr>
              <w:rStyle w:val="Textodelmarcadordeposicin"/>
              <w:rFonts w:cs="Arial"/>
              <w:szCs w:val="20"/>
              <w:u w:val="single"/>
            </w:rPr>
            <w:t>Documentos de identificación y lugar de expedición</w:t>
          </w:r>
        </w:sdtContent>
      </w:sdt>
      <w:r w:rsidRPr="005F28B3">
        <w:rPr>
          <w:rFonts w:cs="Arial"/>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507638" w:rsidRPr="005F28B3" w:rsidRDefault="00507638" w:rsidP="00864A67">
      <w:pPr>
        <w:spacing w:line="0" w:lineRule="atLeast"/>
        <w:rPr>
          <w:rFonts w:cs="Arial"/>
          <w:szCs w:val="20"/>
        </w:rPr>
      </w:pPr>
    </w:p>
    <w:p w:rsidR="00507638" w:rsidRPr="005F28B3" w:rsidRDefault="00507638" w:rsidP="00864A67">
      <w:pPr>
        <w:adjustRightInd w:val="0"/>
        <w:spacing w:line="0" w:lineRule="atLeast"/>
        <w:rPr>
          <w:rFonts w:cs="Arial"/>
          <w:szCs w:val="20"/>
        </w:rPr>
      </w:pPr>
      <w:r w:rsidRPr="005F28B3">
        <w:rPr>
          <w:rFonts w:cs="Arial"/>
          <w:szCs w:val="20"/>
        </w:rPr>
        <w:t xml:space="preserve">La Policía Nacional, mediante la Resolución 03843 del 09/09/2019, prevé en el Artículo 2º, lo relacionado con la </w:t>
      </w:r>
      <w:r w:rsidRPr="005F28B3">
        <w:rPr>
          <w:rFonts w:cs="Arial"/>
          <w:b/>
          <w:i/>
          <w:szCs w:val="20"/>
        </w:rPr>
        <w:t>“Política del Sistema de Gestión de la Seguridad y Salud en el Trabajo de la Policía Nacional</w:t>
      </w:r>
      <w:r w:rsidRPr="005F28B3">
        <w:rPr>
          <w:rFonts w:cs="Arial"/>
          <w:b/>
          <w:szCs w:val="20"/>
        </w:rPr>
        <w:t xml:space="preserve">”, </w:t>
      </w:r>
      <w:r w:rsidRPr="005F28B3">
        <w:rPr>
          <w:rFonts w:cs="Arial"/>
          <w:szCs w:val="20"/>
        </w:rPr>
        <w:t xml:space="preserve">en lo siguiente:  </w:t>
      </w:r>
    </w:p>
    <w:p w:rsidR="00507638" w:rsidRPr="005F28B3" w:rsidRDefault="00507638" w:rsidP="00864A67">
      <w:pPr>
        <w:adjustRightInd w:val="0"/>
        <w:spacing w:line="0" w:lineRule="atLeast"/>
        <w:rPr>
          <w:rFonts w:cs="Arial"/>
          <w:szCs w:val="20"/>
        </w:rPr>
      </w:pPr>
    </w:p>
    <w:p w:rsidR="00507638" w:rsidRPr="005F28B3" w:rsidRDefault="00507638" w:rsidP="00864A67">
      <w:pPr>
        <w:spacing w:line="0" w:lineRule="atLeast"/>
        <w:ind w:left="426" w:right="332"/>
        <w:rPr>
          <w:rFonts w:cs="Arial"/>
          <w:i/>
          <w:szCs w:val="20"/>
        </w:rPr>
      </w:pPr>
      <w:r w:rsidRPr="005F28B3">
        <w:rPr>
          <w:rFonts w:cs="Arial"/>
          <w:i/>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PERSONA JURÍDICA</w:t>
      </w:r>
    </w:p>
    <w:p w:rsidR="00507638" w:rsidRPr="005F28B3" w:rsidRDefault="00507638" w:rsidP="00864A67">
      <w:pPr>
        <w:spacing w:line="0" w:lineRule="atLeast"/>
        <w:rPr>
          <w:rFonts w:cs="Arial"/>
          <w:b/>
          <w:szCs w:val="20"/>
        </w:rPr>
      </w:pPr>
      <w:r w:rsidRPr="005F28B3">
        <w:rPr>
          <w:rFonts w:cs="Arial"/>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F28B3">
        <w:rPr>
          <w:rFonts w:cs="Arial"/>
          <w:b/>
          <w:szCs w:val="20"/>
        </w:rPr>
        <w:t xml:space="preserve">. </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De igual manera en la ejecución del contrato adicional a los requerimientos exigidos para su ejecución, la persona natural o jurídica deberá: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07638" w:rsidRPr="005F28B3" w:rsidRDefault="00507638" w:rsidP="00864A67">
      <w:pPr>
        <w:pStyle w:val="Prrafodelista"/>
        <w:spacing w:line="0" w:lineRule="atLeast"/>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Participar en las actividades que la Policía Nacional desarrolle en materia de promoción y prevención de riesgos laborales.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Cumplir con el uso continuo y permanente de los elementos de protección personal, durante la ejecución contractual, acorde a los peligros y riesgos relacionados la tarea contratada.</w:t>
      </w: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Conocer y participar en todas las actividades del plan de emergencia que se programen por parte de la Policía Nacional y los brigadistas de los centros de trabajo en donde desarrollará las actividades.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 xml:space="preserve">Practicarse o practicar a sus trabajadores (según sea el caso), los exámenes médico ocupacionales y complementarios que correspondan, de acuerdo a la actividad contratada y objeto del contrato.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2"/>
        </w:numPr>
        <w:ind w:left="709" w:hanging="283"/>
        <w:rPr>
          <w:rFonts w:eastAsiaTheme="minorHAnsi" w:cs="Arial"/>
          <w:szCs w:val="20"/>
          <w:lang w:eastAsia="en-US"/>
        </w:rPr>
      </w:pPr>
      <w:r w:rsidRPr="005F28B3">
        <w:rPr>
          <w:rFonts w:eastAsiaTheme="minorHAnsi" w:cs="Arial"/>
          <w:szCs w:val="20"/>
          <w:lang w:eastAsia="en-US"/>
        </w:rPr>
        <w:t>Diligenciar los formatos del SGSST de la Policía Nacional o el contratante, que le sean aplicables a la ejecución de la tarea contratada. </w:t>
      </w:r>
    </w:p>
    <w:p w:rsidR="00507638" w:rsidRPr="005F28B3" w:rsidRDefault="00507638" w:rsidP="00864A67">
      <w:pPr>
        <w:pStyle w:val="Prrafodelista"/>
        <w:spacing w:line="0" w:lineRule="atLeast"/>
        <w:ind w:left="709"/>
        <w:rPr>
          <w:rFonts w:eastAsiaTheme="minorHAnsi" w:cs="Arial"/>
          <w:szCs w:val="20"/>
          <w:lang w:eastAsia="en-US"/>
        </w:rPr>
      </w:pPr>
    </w:p>
    <w:p w:rsidR="00507638" w:rsidRPr="005F28B3" w:rsidRDefault="00507638" w:rsidP="00AF08AF">
      <w:pPr>
        <w:pStyle w:val="Prrafodelista"/>
        <w:numPr>
          <w:ilvl w:val="0"/>
          <w:numId w:val="42"/>
        </w:numPr>
        <w:spacing w:line="0" w:lineRule="atLeast"/>
        <w:ind w:left="709" w:hanging="283"/>
        <w:rPr>
          <w:rFonts w:eastAsiaTheme="minorHAnsi" w:cs="Arial"/>
          <w:szCs w:val="20"/>
          <w:lang w:eastAsia="en-US"/>
        </w:rPr>
      </w:pPr>
      <w:r w:rsidRPr="005F28B3">
        <w:rPr>
          <w:rFonts w:eastAsiaTheme="minorHAnsi" w:cs="Arial"/>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 xml:space="preserve">Las personas </w:t>
      </w:r>
      <w:r w:rsidRPr="005F28B3">
        <w:rPr>
          <w:rFonts w:cs="Arial"/>
          <w:b/>
          <w:szCs w:val="20"/>
        </w:rPr>
        <w:t>jurídicas</w:t>
      </w:r>
      <w:r w:rsidRPr="005F28B3">
        <w:rPr>
          <w:rFonts w:cs="Arial"/>
          <w:szCs w:val="20"/>
        </w:rPr>
        <w:t xml:space="preserve"> deben diligenciar la lista de chequeo que evidencie el cumplimiento a la Resolución 0312 del 2019 “</w:t>
      </w:r>
      <w:r w:rsidRPr="005F28B3">
        <w:rPr>
          <w:rFonts w:cs="Arial"/>
          <w:i/>
          <w:szCs w:val="20"/>
        </w:rPr>
        <w:t>Por la cual se definen los Estándares Mínimos del Sistema de Gestión de Seguridad y Salud en el Trabajo SG-SST</w:t>
      </w:r>
      <w:r w:rsidRPr="005F28B3">
        <w:rPr>
          <w:rFonts w:cs="Arial"/>
          <w:szCs w:val="20"/>
        </w:rPr>
        <w:t xml:space="preserve">, considerando lo siguiente: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empleadores y contratantes con diez (10) o menos trabajadores, clasificadas con riesgo I, II ó III</w:t>
      </w:r>
    </w:p>
    <w:p w:rsidR="00507638" w:rsidRPr="005F28B3" w:rsidRDefault="00507638" w:rsidP="00864A67">
      <w:pPr>
        <w:pStyle w:val="Prrafodelista"/>
        <w:spacing w:line="0" w:lineRule="atLeast"/>
        <w:rPr>
          <w:rFonts w:eastAsiaTheme="minorHAnsi" w:cs="Arial"/>
          <w:szCs w:val="20"/>
          <w:lang w:eastAsia="en-US"/>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de once (11) a cincuenta (50) trabajadores clasificados con riesgo I, II ó III.</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de más de cincuenta (50) trabajadores clasificadas con riesgo I, II, III, IV ó V y de cincuenta (50) ó menos trabajadores con riesgo IV ó V.</w:t>
      </w:r>
    </w:p>
    <w:p w:rsidR="00507638" w:rsidRPr="005F28B3" w:rsidRDefault="00507638" w:rsidP="00864A67">
      <w:pPr>
        <w:spacing w:line="0" w:lineRule="atLeast"/>
        <w:ind w:left="1134" w:hanging="567"/>
        <w:rPr>
          <w:rFonts w:cs="Arial"/>
          <w:szCs w:val="20"/>
        </w:rPr>
      </w:pPr>
    </w:p>
    <w:p w:rsidR="00507638" w:rsidRPr="005F28B3" w:rsidRDefault="00507638" w:rsidP="00864A67">
      <w:pPr>
        <w:spacing w:line="0" w:lineRule="atLeast"/>
        <w:rPr>
          <w:rFonts w:cs="Arial"/>
          <w:szCs w:val="20"/>
        </w:rPr>
      </w:pPr>
      <w:r w:rsidRPr="005F28B3">
        <w:rPr>
          <w:rFonts w:cs="Arial"/>
          <w:szCs w:val="20"/>
        </w:rPr>
        <w:t>La verificación al cumplimiento de lo antes descrito será efectuada por el supervisor del contrato.</w:t>
      </w:r>
    </w:p>
    <w:p w:rsidR="00507638" w:rsidRPr="005F28B3" w:rsidRDefault="00507638" w:rsidP="00864A67">
      <w:pPr>
        <w:spacing w:line="0" w:lineRule="atLeast"/>
        <w:rPr>
          <w:rFonts w:cs="Arial"/>
          <w:szCs w:val="20"/>
        </w:rPr>
      </w:pP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pStyle w:val="Prrafodelista"/>
        <w:tabs>
          <w:tab w:val="left" w:pos="240"/>
          <w:tab w:val="left" w:pos="6210"/>
        </w:tabs>
        <w:ind w:left="0"/>
        <w:jc w:val="center"/>
        <w:rPr>
          <w:rFonts w:cs="Arial"/>
          <w:b/>
          <w:szCs w:val="20"/>
        </w:rPr>
      </w:pPr>
    </w:p>
    <w:p w:rsidR="00507638" w:rsidRPr="005F28B3" w:rsidRDefault="00507638" w:rsidP="00864A67">
      <w:pPr>
        <w:rPr>
          <w:rFonts w:cs="Arial"/>
          <w:szCs w:val="20"/>
          <w:lang w:eastAsia="es-CO"/>
        </w:rPr>
      </w:pPr>
      <w:r w:rsidRPr="005F28B3">
        <w:rPr>
          <w:rFonts w:cs="Arial"/>
          <w:szCs w:val="20"/>
          <w:lang w:eastAsia="es-CO"/>
        </w:rPr>
        <w:t>  </w:t>
      </w:r>
    </w:p>
    <w:p w:rsidR="00507638" w:rsidRPr="005F28B3" w:rsidRDefault="00507638" w:rsidP="00864A67">
      <w:pPr>
        <w:pStyle w:val="Prrafodelista"/>
        <w:tabs>
          <w:tab w:val="left" w:pos="240"/>
          <w:tab w:val="left" w:pos="6210"/>
        </w:tabs>
        <w:ind w:left="0"/>
        <w:jc w:val="center"/>
        <w:rPr>
          <w:rFonts w:cs="Arial"/>
          <w:b/>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79085505"/>
          <w:placeholder>
            <w:docPart w:val="589B607A655D4CFE963D9811E0122D1E"/>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2024459623"/>
          <w:placeholder>
            <w:docPart w:val="5419474F2D3A4360884F89D579A0C636"/>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Dirección: </w:t>
      </w:r>
      <w:sdt>
        <w:sdtPr>
          <w:rPr>
            <w:rFonts w:ascii="Arial" w:hAnsi="Arial" w:cs="Arial"/>
            <w:sz w:val="20"/>
            <w:szCs w:val="20"/>
          </w:rPr>
          <w:id w:val="1051201596"/>
          <w:placeholder>
            <w:docPart w:val="AE20CCC03DFE4720B0581CEC42041A13"/>
          </w:placeholder>
          <w:showingPlcHdr/>
          <w15:color w:val="800000"/>
        </w:sdtPr>
        <w:sdtContent>
          <w:r w:rsidRPr="005F28B3">
            <w:rPr>
              <w:rStyle w:val="Textodelmarcadordeposicin"/>
              <w:rFonts w:ascii="Arial" w:eastAsiaTheme="minorHAnsi" w:hAnsi="Arial" w:cs="Arial"/>
              <w:sz w:val="20"/>
              <w:szCs w:val="20"/>
              <w:u w:val="single"/>
            </w:rPr>
            <w:t>Diligenciar la dirección del proveedor</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Teléfono:</w:t>
      </w:r>
      <w:r w:rsidRPr="005F28B3">
        <w:rPr>
          <w:rFonts w:ascii="Arial" w:hAnsi="Arial" w:cs="Arial"/>
          <w:b/>
          <w:sz w:val="20"/>
          <w:szCs w:val="20"/>
        </w:rPr>
        <w:t xml:space="preserve"> </w:t>
      </w:r>
      <w:sdt>
        <w:sdtPr>
          <w:rPr>
            <w:rFonts w:ascii="Arial" w:hAnsi="Arial" w:cs="Arial"/>
            <w:b/>
            <w:sz w:val="20"/>
            <w:szCs w:val="20"/>
          </w:rPr>
          <w:id w:val="157345839"/>
          <w:placeholder>
            <w:docPart w:val="D5367B98BB644C90A57E2BE61ED01E84"/>
          </w:placeholder>
          <w:showingPlcHdr/>
          <w15:color w:val="800000"/>
        </w:sdtPr>
        <w:sdtContent>
          <w:r w:rsidRPr="005F28B3">
            <w:rPr>
              <w:rStyle w:val="Textodelmarcadordeposicin"/>
              <w:rFonts w:ascii="Arial" w:eastAsiaTheme="minorHAnsi" w:hAnsi="Arial" w:cs="Arial"/>
              <w:sz w:val="20"/>
              <w:szCs w:val="20"/>
              <w:u w:val="single"/>
            </w:rPr>
            <w:t>Diligenciar teléfonos de contacto del proveedor</w:t>
          </w:r>
        </w:sdtContent>
      </w:sdt>
    </w:p>
    <w:p w:rsidR="00507638" w:rsidRPr="005F28B3" w:rsidRDefault="00507638" w:rsidP="00864A67">
      <w:pPr>
        <w:pStyle w:val="Textoindependiente2"/>
        <w:tabs>
          <w:tab w:val="left" w:pos="709"/>
        </w:tabs>
        <w:rPr>
          <w:sz w:val="20"/>
          <w:szCs w:val="20"/>
          <w:lang w:eastAsia="es-CO"/>
        </w:rPr>
      </w:pPr>
      <w:r w:rsidRPr="005F28B3">
        <w:rPr>
          <w:sz w:val="20"/>
          <w:szCs w:val="20"/>
        </w:rPr>
        <w:t>Email:</w:t>
      </w:r>
      <w:r w:rsidRPr="005F28B3">
        <w:rPr>
          <w:b/>
          <w:sz w:val="20"/>
          <w:szCs w:val="20"/>
        </w:rPr>
        <w:t xml:space="preserve"> </w:t>
      </w:r>
      <w:sdt>
        <w:sdtPr>
          <w:rPr>
            <w:b/>
            <w:sz w:val="20"/>
            <w:szCs w:val="20"/>
          </w:rPr>
          <w:id w:val="2069685723"/>
          <w:placeholder>
            <w:docPart w:val="3C4C209B2E724BC5899DF18295609B7F"/>
          </w:placeholder>
          <w:showingPlcHdr/>
          <w15:color w:val="800000"/>
        </w:sdtPr>
        <w:sdtContent>
          <w:r w:rsidRPr="005F28B3">
            <w:rPr>
              <w:rStyle w:val="Textodelmarcadordeposicin"/>
              <w:rFonts w:eastAsiaTheme="minorHAnsi"/>
              <w:sz w:val="20"/>
              <w:szCs w:val="20"/>
              <w:u w:val="single"/>
            </w:rPr>
            <w:t>Diligenciar correo electrónico de notificaciones</w:t>
          </w:r>
        </w:sdtContent>
      </w:sdt>
      <w:r w:rsidRPr="005F28B3">
        <w:rPr>
          <w:sz w:val="20"/>
          <w:szCs w:val="20"/>
        </w:rPr>
        <w:t xml:space="preserve"> </w:t>
      </w:r>
    </w:p>
    <w:p w:rsidR="00507638" w:rsidRPr="005F28B3" w:rsidRDefault="00507638" w:rsidP="00864A67">
      <w:pPr>
        <w:pStyle w:val="2"/>
        <w:ind w:left="-284"/>
        <w:rPr>
          <w:rFonts w:cs="Arial"/>
          <w:sz w:val="20"/>
          <w:lang w:val="es-CO"/>
        </w:rPr>
      </w:pPr>
      <w:r w:rsidRPr="005F28B3">
        <w:rPr>
          <w:rFonts w:cs="Arial"/>
          <w:sz w:val="20"/>
          <w:lang w:val="es-CO"/>
        </w:rPr>
        <w:t>FORMULARIO No. 7</w:t>
      </w:r>
    </w:p>
    <w:p w:rsidR="00507638" w:rsidRPr="005F28B3" w:rsidRDefault="00507638" w:rsidP="00864A67">
      <w:pPr>
        <w:pStyle w:val="Ttulo"/>
        <w:ind w:left="-284"/>
        <w:rPr>
          <w:sz w:val="20"/>
          <w:szCs w:val="21"/>
        </w:rPr>
      </w:pPr>
    </w:p>
    <w:p w:rsidR="00507638" w:rsidRPr="005F28B3" w:rsidRDefault="00507638" w:rsidP="00864A67">
      <w:pPr>
        <w:pStyle w:val="Ttulo"/>
        <w:ind w:left="-284"/>
        <w:rPr>
          <w:sz w:val="20"/>
          <w:szCs w:val="21"/>
        </w:rPr>
      </w:pPr>
    </w:p>
    <w:p w:rsidR="00507638" w:rsidRPr="005F28B3" w:rsidRDefault="00507638" w:rsidP="00864A67">
      <w:pPr>
        <w:jc w:val="center"/>
        <w:rPr>
          <w:rFonts w:cs="Arial"/>
          <w:b/>
          <w:szCs w:val="20"/>
        </w:rPr>
      </w:pPr>
      <w:r w:rsidRPr="005F28B3">
        <w:rPr>
          <w:rFonts w:cs="Arial"/>
          <w:b/>
          <w:szCs w:val="20"/>
        </w:rPr>
        <w:t>ACUERDO DE CONFIDENCIALIDAD</w:t>
      </w:r>
    </w:p>
    <w:p w:rsidR="00507638" w:rsidRPr="005F28B3" w:rsidRDefault="00772EC3" w:rsidP="00864A67">
      <w:pPr>
        <w:rPr>
          <w:rFonts w:cs="Arial"/>
          <w:szCs w:val="20"/>
        </w:rPr>
      </w:pPr>
      <w:sdt>
        <w:sdtPr>
          <w:rPr>
            <w:rFonts w:cs="Arial"/>
            <w:szCs w:val="20"/>
          </w:rPr>
          <w:id w:val="-40828825"/>
          <w:placeholder>
            <w:docPart w:val="FD229EDC6EEA4DE3A7241C7A7BA42E0F"/>
          </w:placeholder>
          <w15:color w:val="800000"/>
          <w:text/>
        </w:sdtPr>
        <w:sdtContent>
          <w:r w:rsidR="00507638" w:rsidRPr="005F28B3">
            <w:rPr>
              <w:rFonts w:cs="Arial"/>
              <w:szCs w:val="20"/>
            </w:rPr>
            <w:t>Envigado</w:t>
          </w:r>
        </w:sdtContent>
      </w:sdt>
      <w:r w:rsidR="00507638" w:rsidRPr="005F28B3">
        <w:rPr>
          <w:rFonts w:cs="Arial"/>
          <w:szCs w:val="20"/>
        </w:rPr>
        <w:t xml:space="preserve">, </w:t>
      </w:r>
      <w:sdt>
        <w:sdtPr>
          <w:rPr>
            <w:rFonts w:cs="Arial"/>
            <w:szCs w:val="20"/>
          </w:rPr>
          <w:id w:val="-1376159086"/>
          <w:placeholder>
            <w:docPart w:val="EC6DD6FD51034F74AD201F7BF7F7D3E6"/>
          </w:placeholder>
          <w15:color w:val="800000"/>
          <w:date>
            <w:dateFormat w:val="d 'de' MMMM 'de' yyyy"/>
            <w:lid w:val="es-CO"/>
            <w:storeMappedDataAs w:val="dateTime"/>
            <w:calendar w:val="gregorian"/>
          </w:date>
        </w:sdtPr>
        <w:sdtContent>
          <w:r w:rsidR="00507638" w:rsidRPr="005F28B3">
            <w:rPr>
              <w:rFonts w:cs="Arial"/>
              <w:szCs w:val="20"/>
            </w:rPr>
            <w:t>______________</w:t>
          </w:r>
        </w:sdtContent>
      </w:sdt>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 </w:t>
      </w:r>
      <w:sdt>
        <w:sdtPr>
          <w:rPr>
            <w:rFonts w:cs="Arial"/>
            <w:szCs w:val="20"/>
          </w:rPr>
          <w:id w:val="-1593691560"/>
          <w:placeholder>
            <w:docPart w:val="7016FA074B364DD785E981A1EC176630"/>
          </w:placeholder>
          <w15:color w:val="800000"/>
          <w:text/>
        </w:sdtPr>
        <w:sdtContent>
          <w:r w:rsidRPr="005F28B3">
            <w:rPr>
              <w:rFonts w:cs="Arial"/>
              <w:szCs w:val="20"/>
            </w:rPr>
            <w:t xml:space="preserve">UNIDAD PRESTADORA DE SALUD ANTIOQUIA </w:t>
          </w:r>
        </w:sdtContent>
      </w:sdt>
    </w:p>
    <w:p w:rsidR="00507638" w:rsidRPr="005F28B3" w:rsidRDefault="00507638" w:rsidP="00864A67">
      <w:pPr>
        <w:rPr>
          <w:rFonts w:cs="Arial"/>
          <w:szCs w:val="20"/>
        </w:rPr>
      </w:pPr>
      <w:r w:rsidRPr="005F28B3">
        <w:rPr>
          <w:rFonts w:cs="Arial"/>
          <w:szCs w:val="20"/>
        </w:rPr>
        <w:t>Ciudad.</w:t>
      </w:r>
    </w:p>
    <w:p w:rsidR="00507638" w:rsidRPr="005F28B3" w:rsidRDefault="00507638" w:rsidP="00864A67">
      <w:pPr>
        <w:rPr>
          <w:rFonts w:cs="Arial"/>
          <w:sz w:val="8"/>
          <w:szCs w:val="20"/>
        </w:rPr>
      </w:pPr>
    </w:p>
    <w:p w:rsidR="00507638" w:rsidRPr="005F28B3" w:rsidRDefault="00507638" w:rsidP="00864A67">
      <w:pPr>
        <w:rPr>
          <w:rFonts w:cs="Arial"/>
          <w:b/>
          <w:color w:val="000000"/>
          <w:szCs w:val="20"/>
        </w:rPr>
      </w:pPr>
      <w:r w:rsidRPr="005F28B3">
        <w:rPr>
          <w:rFonts w:cs="Arial"/>
          <w:szCs w:val="20"/>
        </w:rPr>
        <w:t xml:space="preserve">Referencia: Acuerdo de confidencialidad del proceso de </w:t>
      </w:r>
      <w:sdt>
        <w:sdtPr>
          <w:rPr>
            <w:rFonts w:cs="Arial"/>
            <w:szCs w:val="20"/>
          </w:rPr>
          <w:id w:val="-1383702438"/>
          <w:placeholder>
            <w:docPart w:val="6F6BECE8FE1D4CAAA54FC5EF57A939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28B3">
            <w:rPr>
              <w:rFonts w:cs="Arial"/>
              <w:szCs w:val="20"/>
            </w:rPr>
            <w:t>Selección Abreviada de Menor cuantía</w:t>
          </w:r>
        </w:sdtContent>
      </w:sdt>
      <w:r w:rsidRPr="005F28B3">
        <w:rPr>
          <w:rFonts w:cs="Arial"/>
          <w:szCs w:val="20"/>
        </w:rPr>
        <w:t xml:space="preserve">, Número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Pr>
          <w:rFonts w:cs="Arial"/>
          <w:szCs w:val="20"/>
        </w:rPr>
        <w:t xml:space="preserve">, que tiene por </w:t>
      </w:r>
      <w:r w:rsidR="00D11DC0">
        <w:rPr>
          <w:rFonts w:cs="Arial"/>
          <w:szCs w:val="20"/>
        </w:rPr>
        <w:t xml:space="preserve">objeto </w:t>
      </w:r>
      <w:r w:rsidR="00D11DC0" w:rsidRPr="00D7349B">
        <w:rPr>
          <w:rFonts w:cs="Arial"/>
          <w:b/>
          <w:bCs/>
          <w:szCs w:val="20"/>
        </w:rPr>
        <w:t>SUMINISTRO</w:t>
      </w:r>
      <w:r w:rsidRPr="00D7349B">
        <w:rPr>
          <w:rFonts w:cs="Arial"/>
          <w:b/>
          <w:bCs/>
          <w:noProof/>
          <w:szCs w:val="20"/>
        </w:rPr>
        <w:t xml:space="preserve"> DE MATERIAL DE OSTEOSINTESIS PARA LA ATENCIÓN QUIRÚRGICA DE LAS DIFERENTES PAT</w:t>
      </w:r>
      <w:r w:rsidRPr="0096104C">
        <w:rPr>
          <w:rFonts w:cs="Arial"/>
          <w:b/>
          <w:bCs/>
          <w:noProof/>
          <w:szCs w:val="20"/>
        </w:rPr>
        <w:t>OLOGÍAS EN LA ESPECIALIDAD MÉDICA DE ORTOPEDIA, NEUROCIRUGIA Y MAXIOLOFACIAL QUE REQUIERAN LOS USUARIOS Y BENEFICIARIOS DEL SUBSISTEMA DE SALUD DE LA POLICÍA NACIONAL</w:t>
      </w:r>
    </w:p>
    <w:p w:rsidR="00507638" w:rsidRPr="005F28B3" w:rsidRDefault="00507638" w:rsidP="00864A67">
      <w:pPr>
        <w:pStyle w:val="Textoindependiente"/>
        <w:jc w:val="both"/>
        <w:rPr>
          <w:color w:val="000000"/>
          <w:sz w:val="10"/>
          <w:szCs w:val="20"/>
        </w:rPr>
      </w:pPr>
    </w:p>
    <w:p w:rsidR="00507638" w:rsidRPr="005F28B3" w:rsidRDefault="00507638" w:rsidP="00864A67">
      <w:pPr>
        <w:pStyle w:val="Textoindependiente"/>
        <w:jc w:val="both"/>
        <w:rPr>
          <w:sz w:val="20"/>
          <w:szCs w:val="20"/>
        </w:rPr>
      </w:pPr>
      <w:r w:rsidRPr="005F28B3">
        <w:rPr>
          <w:sz w:val="20"/>
          <w:szCs w:val="20"/>
        </w:rPr>
        <w:t xml:space="preserve">El(los) suscrito(s) a saber: </w:t>
      </w:r>
      <w:sdt>
        <w:sdtPr>
          <w:rPr>
            <w:sz w:val="20"/>
            <w:szCs w:val="20"/>
          </w:rPr>
          <w:id w:val="1630665933"/>
          <w:placeholder>
            <w:docPart w:val="66ACC5FA8C3C40CB87AB435FE930DDAB"/>
          </w:placeholder>
          <w:showingPlcHdr/>
          <w:text/>
        </w:sdtPr>
        <w:sdtContent>
          <w:r w:rsidRPr="005F28B3">
            <w:rPr>
              <w:rStyle w:val="Textodelmarcadordeposicin"/>
              <w:rFonts w:eastAsiaTheme="minorHAnsi"/>
              <w:sz w:val="20"/>
              <w:szCs w:val="20"/>
              <w:u w:val="single"/>
            </w:rPr>
            <w:t>Nombre del representante legal de la sociedad, asociación o persona jurídica proponente, o nombre del representante legal del consorcio o unión temporal proponente</w:t>
          </w:r>
          <w:r w:rsidRPr="005F28B3">
            <w:rPr>
              <w:rStyle w:val="Textodelmarcadordeposicin"/>
              <w:rFonts w:eastAsiaTheme="minorHAnsi"/>
              <w:sz w:val="20"/>
              <w:szCs w:val="20"/>
            </w:rPr>
            <w:t>).</w:t>
          </w:r>
        </w:sdtContent>
      </w:sdt>
      <w:r w:rsidRPr="005F28B3">
        <w:rPr>
          <w:sz w:val="20"/>
          <w:szCs w:val="20"/>
        </w:rPr>
        <w:t xml:space="preserve">  domiciliado en </w:t>
      </w:r>
      <w:sdt>
        <w:sdtPr>
          <w:rPr>
            <w:sz w:val="20"/>
            <w:szCs w:val="20"/>
          </w:rPr>
          <w:id w:val="-981159341"/>
          <w:placeholder>
            <w:docPart w:val="7F4D06CFA2F3419E82E30F9E3C9246A9"/>
          </w:placeholder>
          <w:showingPlcHdr/>
          <w:text/>
        </w:sdtPr>
        <w:sdtContent>
          <w:r w:rsidRPr="005F28B3">
            <w:rPr>
              <w:rStyle w:val="Textodelmarcadordeposicin"/>
              <w:rFonts w:eastAsiaTheme="minorHAnsi"/>
              <w:sz w:val="20"/>
              <w:szCs w:val="20"/>
              <w:u w:val="single"/>
            </w:rPr>
            <w:t>Domicilio de la persona firmante</w:t>
          </w:r>
        </w:sdtContent>
      </w:sdt>
      <w:r w:rsidRPr="005F28B3">
        <w:rPr>
          <w:sz w:val="20"/>
          <w:szCs w:val="20"/>
        </w:rPr>
        <w:t xml:space="preserve"> , identificado con </w:t>
      </w:r>
      <w:sdt>
        <w:sdtPr>
          <w:rPr>
            <w:sz w:val="20"/>
            <w:szCs w:val="20"/>
            <w:u w:val="single"/>
          </w:rPr>
          <w:id w:val="-1873909366"/>
          <w:placeholder>
            <w:docPart w:val="F6CF6BB27DDF41FD9CF810FF8F797365"/>
          </w:placeholder>
          <w:showingPlcHdr/>
          <w:text/>
        </w:sdtPr>
        <w:sdtEndPr>
          <w:rPr>
            <w:u w:val="none"/>
          </w:rPr>
        </w:sdtEndPr>
        <w:sdtContent>
          <w:r w:rsidRPr="005F28B3">
            <w:rPr>
              <w:rStyle w:val="Textodelmarcadordeposicin"/>
              <w:rFonts w:eastAsiaTheme="minorHAnsi"/>
              <w:sz w:val="20"/>
              <w:szCs w:val="20"/>
              <w:u w:val="single"/>
            </w:rPr>
            <w:t>Documento de identificación de la persona firmante y lugar de expedición</w:t>
          </w:r>
        </w:sdtContent>
      </w:sdt>
      <w:r w:rsidRPr="005F28B3">
        <w:rPr>
          <w:sz w:val="20"/>
          <w:szCs w:val="20"/>
        </w:rPr>
        <w:t>, quien obra en calidad de representante legal de la entidad ____________________________________que en adelante se denominará el proponente, manifiesta(n) su voluntad de asumir, de manera unilateral, el presente compromiso, teniendo en cuenta las siguientes consideraciones:</w:t>
      </w:r>
    </w:p>
    <w:p w:rsidR="00507638" w:rsidRPr="005F28B3" w:rsidRDefault="00507638" w:rsidP="00864A67">
      <w:pPr>
        <w:pStyle w:val="Textoindependiente"/>
        <w:jc w:val="both"/>
        <w:rPr>
          <w:color w:val="000000"/>
          <w:sz w:val="20"/>
          <w:szCs w:val="20"/>
        </w:rPr>
      </w:pPr>
    </w:p>
    <w:p w:rsidR="00507638" w:rsidRPr="005F28B3" w:rsidRDefault="00507638" w:rsidP="00864A67">
      <w:pPr>
        <w:rPr>
          <w:b/>
          <w:color w:val="000000"/>
          <w:szCs w:val="20"/>
        </w:rPr>
      </w:pPr>
      <w:r w:rsidRPr="005F28B3">
        <w:rPr>
          <w:rFonts w:cs="Arial"/>
          <w:b/>
          <w:bCs/>
          <w:color w:val="000000"/>
          <w:szCs w:val="20"/>
        </w:rPr>
        <w:t>Primero:</w:t>
      </w:r>
      <w:r w:rsidRPr="005F28B3">
        <w:rPr>
          <w:rFonts w:cs="Arial"/>
          <w:color w:val="000000"/>
          <w:szCs w:val="20"/>
        </w:rPr>
        <w:t xml:space="preserve"> que la Policía Nacional adelanta un proceso de contratación a través de la modalidad de </w:t>
      </w:r>
      <w:sdt>
        <w:sdtPr>
          <w:rPr>
            <w:rFonts w:cs="Arial"/>
            <w:szCs w:val="20"/>
          </w:rPr>
          <w:id w:val="1064293977"/>
          <w:placeholder>
            <w:docPart w:val="2FD75DAD3C7D4EB18F906592DBFAD54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Pr="005F28B3">
            <w:rPr>
              <w:rFonts w:cs="Arial"/>
              <w:szCs w:val="20"/>
            </w:rPr>
            <w:t>Seleccion abreviada de Menor cuantía</w:t>
          </w:r>
        </w:sdtContent>
      </w:sdt>
      <w:r w:rsidRPr="005F28B3">
        <w:rPr>
          <w:rFonts w:cs="Arial"/>
          <w:color w:val="000000"/>
          <w:szCs w:val="20"/>
        </w:rPr>
        <w:t>, para la celebración de un contrato estatal para</w:t>
      </w:r>
      <w:r>
        <w:rPr>
          <w:rFonts w:cs="Arial"/>
          <w:color w:val="000000"/>
          <w:szCs w:val="20"/>
        </w:rPr>
        <w:t xml:space="preserve"> el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 xml:space="preserve">3 cuyo objeto es </w:t>
      </w:r>
      <w:sdt>
        <w:sdtPr>
          <w:rPr>
            <w:rFonts w:cs="Arial"/>
            <w:b/>
            <w:color w:val="000000"/>
            <w:szCs w:val="20"/>
          </w:rPr>
          <w:id w:val="523839680"/>
          <w:placeholder>
            <w:docPart w:val="3BA85246BC124ADD801165B53F1DDD97"/>
          </w:placeholder>
        </w:sdtPr>
        <w:sdtEndPr>
          <w:rPr>
            <w:rFonts w:cs="Times New Roman"/>
          </w:rPr>
        </w:sdtEndPr>
        <w:sdtContent>
          <w:r w:rsidRPr="0096104C">
            <w:rPr>
              <w:rFonts w:cs="Arial"/>
              <w:b/>
              <w:noProof/>
              <w:color w:val="000000"/>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sdtContent>
      </w:sdt>
    </w:p>
    <w:p w:rsidR="00507638" w:rsidRDefault="00507638" w:rsidP="00864A67">
      <w:pPr>
        <w:pStyle w:val="Tibitoc"/>
        <w:jc w:val="both"/>
        <w:rPr>
          <w:rFonts w:cs="Arial"/>
          <w:bCs/>
          <w:color w:val="000000"/>
          <w:sz w:val="20"/>
          <w:szCs w:val="20"/>
          <w:lang w:val="es-CO"/>
        </w:rPr>
      </w:pPr>
    </w:p>
    <w:p w:rsidR="00507638" w:rsidRPr="005F28B3" w:rsidRDefault="00507638" w:rsidP="00864A67">
      <w:pPr>
        <w:pStyle w:val="Tibitoc"/>
        <w:jc w:val="both"/>
        <w:rPr>
          <w:rFonts w:cs="Arial"/>
          <w:b w:val="0"/>
          <w:bCs/>
          <w:color w:val="000000"/>
          <w:sz w:val="20"/>
          <w:szCs w:val="20"/>
          <w:lang w:val="es-CO"/>
        </w:rPr>
      </w:pPr>
      <w:r w:rsidRPr="005F28B3">
        <w:rPr>
          <w:rFonts w:cs="Arial"/>
          <w:bCs/>
          <w:color w:val="000000"/>
          <w:sz w:val="20"/>
          <w:szCs w:val="20"/>
          <w:lang w:val="es-CO"/>
        </w:rPr>
        <w:t xml:space="preserve">Segundo: </w:t>
      </w:r>
      <w:r w:rsidRPr="005F28B3">
        <w:rPr>
          <w:rFonts w:cs="Arial"/>
          <w:b w:val="0"/>
          <w:bCs/>
          <w:color w:val="000000"/>
          <w:sz w:val="20"/>
          <w:szCs w:val="20"/>
          <w:lang w:val="es-CO"/>
        </w:rPr>
        <w:t>que el</w:t>
      </w:r>
      <w:r w:rsidRPr="005F28B3">
        <w:rPr>
          <w:rFonts w:cs="Arial"/>
          <w:bCs/>
          <w:color w:val="000000"/>
          <w:sz w:val="20"/>
          <w:szCs w:val="20"/>
          <w:lang w:val="es-CO"/>
        </w:rPr>
        <w:t xml:space="preserve"> proponente </w:t>
      </w:r>
      <w:r w:rsidRPr="005F28B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07638" w:rsidRPr="005F28B3" w:rsidRDefault="00507638" w:rsidP="00864A67">
      <w:pPr>
        <w:pStyle w:val="Textoindependiente"/>
        <w:jc w:val="both"/>
        <w:rPr>
          <w:b/>
          <w:color w:val="000000"/>
          <w:sz w:val="20"/>
          <w:szCs w:val="20"/>
        </w:rPr>
      </w:pPr>
    </w:p>
    <w:p w:rsidR="00507638" w:rsidRPr="005F28B3" w:rsidRDefault="00507638" w:rsidP="00864A67">
      <w:pPr>
        <w:pStyle w:val="Textoindependiente"/>
        <w:jc w:val="both"/>
        <w:rPr>
          <w:b/>
          <w:color w:val="000000"/>
          <w:sz w:val="20"/>
          <w:szCs w:val="20"/>
        </w:rPr>
      </w:pPr>
      <w:r w:rsidRPr="005F28B3">
        <w:rPr>
          <w:b/>
          <w:color w:val="000000"/>
          <w:sz w:val="20"/>
          <w:szCs w:val="20"/>
        </w:rPr>
        <w:t>Cláusula primera. Compromisos asumidos.</w:t>
      </w:r>
    </w:p>
    <w:p w:rsidR="00507638" w:rsidRPr="005F28B3" w:rsidRDefault="00507638" w:rsidP="00864A67">
      <w:pPr>
        <w:pStyle w:val="Textoindependiente"/>
        <w:jc w:val="both"/>
        <w:rPr>
          <w:b/>
          <w:color w:val="000000"/>
          <w:sz w:val="20"/>
          <w:szCs w:val="20"/>
        </w:rPr>
      </w:pPr>
    </w:p>
    <w:p w:rsidR="00507638" w:rsidRPr="005F28B3" w:rsidRDefault="00507638" w:rsidP="00864A67">
      <w:pPr>
        <w:pStyle w:val="Textoindependiente"/>
        <w:jc w:val="both"/>
        <w:rPr>
          <w:color w:val="000000"/>
          <w:sz w:val="20"/>
          <w:szCs w:val="20"/>
        </w:rPr>
      </w:pPr>
      <w:r w:rsidRPr="005F28B3">
        <w:rPr>
          <w:b/>
          <w:color w:val="000000"/>
          <w:sz w:val="20"/>
          <w:szCs w:val="20"/>
        </w:rPr>
        <w:t>El proponente</w:t>
      </w:r>
      <w:r w:rsidRPr="005F28B3">
        <w:rPr>
          <w:color w:val="000000"/>
          <w:sz w:val="20"/>
          <w:szCs w:val="20"/>
        </w:rPr>
        <w:t>, mediante suscripción del presente documento, asume los siguientes compromisos:</w:t>
      </w:r>
    </w:p>
    <w:p w:rsidR="00507638" w:rsidRPr="005F28B3" w:rsidRDefault="00507638" w:rsidP="00864A67">
      <w:pPr>
        <w:pStyle w:val="Textoindependiente"/>
        <w:jc w:val="both"/>
        <w:rPr>
          <w:color w:val="000000"/>
          <w:sz w:val="2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Mantener en reserva y no divulgar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revelada por la </w:t>
      </w:r>
      <w:r w:rsidRPr="005F28B3">
        <w:rPr>
          <w:rFonts w:ascii="Arial" w:hAnsi="Arial" w:cs="Arial"/>
          <w:b/>
          <w:color w:val="000000"/>
          <w:sz w:val="20"/>
          <w:szCs w:val="20"/>
          <w:lang w:val="es-CO"/>
        </w:rPr>
        <w:t xml:space="preserve">policía nacional </w:t>
      </w:r>
      <w:r w:rsidRPr="005F28B3">
        <w:rPr>
          <w:rFonts w:ascii="Arial" w:hAnsi="Arial" w:cs="Arial"/>
          <w:color w:val="000000"/>
          <w:sz w:val="20"/>
          <w:szCs w:val="20"/>
          <w:lang w:val="es-CO"/>
        </w:rPr>
        <w:t>o por terceros formalmente designados para el efecto.</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Mantener en reserva y no divulgar ni utilizar, en provecho propio o de terceros y para fines distintos a los previstos en 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 la información que le sea entregada directamente por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 xml:space="preserve"> y/o sus designados.</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Reconocer que el recibo de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Suscribir, con antelación a la revelación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El</w:t>
      </w:r>
      <w:r w:rsidRPr="005F28B3">
        <w:rPr>
          <w:rFonts w:ascii="Arial" w:hAnsi="Arial" w:cs="Arial"/>
          <w:b/>
          <w:color w:val="000000"/>
          <w:sz w:val="20"/>
          <w:szCs w:val="20"/>
          <w:lang w:val="es-CO"/>
        </w:rPr>
        <w:t xml:space="preserve"> proponente</w:t>
      </w:r>
      <w:r w:rsidRPr="005F28B3">
        <w:rPr>
          <w:rFonts w:ascii="Arial" w:hAnsi="Arial" w:cs="Arial"/>
          <w:color w:val="000000"/>
          <w:sz w:val="20"/>
          <w:szCs w:val="20"/>
          <w:lang w:val="es-CO"/>
        </w:rPr>
        <w:t xml:space="preserve"> mantendrá una lista de usuarios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que será entregada al </w:t>
      </w:r>
      <w:r w:rsidRPr="005F28B3">
        <w:rPr>
          <w:rFonts w:ascii="Arial" w:hAnsi="Arial" w:cs="Arial"/>
          <w:b/>
          <w:color w:val="000000"/>
          <w:sz w:val="20"/>
          <w:szCs w:val="20"/>
          <w:lang w:val="es-CO"/>
        </w:rPr>
        <w:t>proponente</w:t>
      </w:r>
      <w:r w:rsidRPr="005F28B3">
        <w:rPr>
          <w:rFonts w:ascii="Arial" w:hAnsi="Arial" w:cs="Arial"/>
          <w:color w:val="000000"/>
          <w:sz w:val="20"/>
          <w:szCs w:val="20"/>
          <w:lang w:val="es-CO"/>
        </w:rPr>
        <w:t xml:space="preserve"> cuando lo solicite. </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Utilizar única y exclusivamente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que conozca o llegare a conocer, en desarrollo y ejecución de lo que le competa en relación con el contrato</w:t>
      </w:r>
      <w:r w:rsidRPr="005F28B3">
        <w:rPr>
          <w:rFonts w:ascii="Arial" w:hAnsi="Arial" w:cs="Arial"/>
          <w:b/>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No utilizar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que conozca o llegare a conocer, en desarrollo y ejecución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 en provecho propio o de terceros y para fines distintos a los previstos en el mismo, prohibiéndose la divulgación inclusive para fines académicos.</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Prrafodelista"/>
        <w:rPr>
          <w:rFonts w:cs="Arial"/>
          <w:color w:val="00000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No usar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de modo que pueda ser de alguna manera, directa o indirectamente, perjudicial para los intereses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No acceder, copiar, reproducir, distribuir o transmitir por ningún medio conocido o por conocer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en todo o en parte, sin previo y escrito consentimiento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Prrafodelista"/>
        <w:rPr>
          <w:rFonts w:cs="Arial"/>
          <w:color w:val="00000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Cumplir con la confidencialidad en las mismas condiciones y formas, y con el mismo cuidado con que realiza la protección de la información confidencial.</w:t>
      </w:r>
    </w:p>
    <w:p w:rsidR="00507638" w:rsidRPr="005F28B3" w:rsidRDefault="00507638" w:rsidP="00864A67">
      <w:pPr>
        <w:pStyle w:val="Textoindependiente"/>
        <w:jc w:val="both"/>
        <w:rPr>
          <w:color w:val="000000"/>
          <w:sz w:val="20"/>
          <w:szCs w:val="20"/>
        </w:rPr>
      </w:pPr>
    </w:p>
    <w:p w:rsidR="00507638" w:rsidRPr="005F28B3" w:rsidRDefault="00507638" w:rsidP="00864A67">
      <w:pPr>
        <w:pStyle w:val="Textoindependiente"/>
        <w:jc w:val="both"/>
        <w:rPr>
          <w:color w:val="000000"/>
          <w:sz w:val="20"/>
          <w:szCs w:val="20"/>
        </w:rPr>
      </w:pPr>
    </w:p>
    <w:p w:rsidR="00507638" w:rsidRPr="005F28B3" w:rsidRDefault="00507638" w:rsidP="00864A67">
      <w:pPr>
        <w:pStyle w:val="Textoindependiente"/>
        <w:jc w:val="both"/>
        <w:rPr>
          <w:color w:val="000000"/>
          <w:sz w:val="20"/>
          <w:szCs w:val="20"/>
        </w:rPr>
      </w:pP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rPr>
          <w:rFonts w:cs="Arial"/>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C11E0E4BF69847D4BD2BEEAC14E1C666"/>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696433148"/>
          <w:placeholder>
            <w:docPart w:val="425ACCF603914E39911C9BBB24561CFD"/>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809132084"/>
          <w:placeholder>
            <w:docPart w:val="8F613591333A413DB2BE32650453C783"/>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660648909"/>
          <w:placeholder>
            <w:docPart w:val="8F7738C42A024078AF75B1C167AD241F"/>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Dirección: </w:t>
      </w:r>
      <w:sdt>
        <w:sdtPr>
          <w:rPr>
            <w:rFonts w:ascii="Arial" w:hAnsi="Arial" w:cs="Arial"/>
            <w:sz w:val="20"/>
            <w:szCs w:val="20"/>
          </w:rPr>
          <w:id w:val="1827707258"/>
          <w:placeholder>
            <w:docPart w:val="D289AFA07BBC4E2BAAEC61DF83E3444F"/>
          </w:placeholder>
          <w:showingPlcHdr/>
          <w15:color w:val="800000"/>
        </w:sdtPr>
        <w:sdtContent>
          <w:r w:rsidRPr="005F28B3">
            <w:rPr>
              <w:rStyle w:val="Textodelmarcadordeposicin"/>
              <w:rFonts w:ascii="Arial" w:eastAsiaTheme="minorHAnsi" w:hAnsi="Arial" w:cs="Arial"/>
              <w:sz w:val="20"/>
              <w:szCs w:val="20"/>
              <w:u w:val="single"/>
            </w:rPr>
            <w:t>Diligenciar la dirección del proveedor</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Teléfono:</w:t>
      </w:r>
      <w:r w:rsidRPr="005F28B3">
        <w:rPr>
          <w:rFonts w:ascii="Arial" w:hAnsi="Arial" w:cs="Arial"/>
          <w:b/>
          <w:sz w:val="20"/>
          <w:szCs w:val="20"/>
        </w:rPr>
        <w:t xml:space="preserve"> </w:t>
      </w:r>
      <w:sdt>
        <w:sdtPr>
          <w:rPr>
            <w:rFonts w:ascii="Arial" w:hAnsi="Arial" w:cs="Arial"/>
            <w:b/>
            <w:sz w:val="20"/>
            <w:szCs w:val="20"/>
          </w:rPr>
          <w:id w:val="1187723160"/>
          <w:placeholder>
            <w:docPart w:val="C094F938215345058F03C43B9424926A"/>
          </w:placeholder>
          <w:showingPlcHdr/>
          <w15:color w:val="800000"/>
        </w:sdtPr>
        <w:sdtContent>
          <w:r w:rsidRPr="005F28B3">
            <w:rPr>
              <w:rStyle w:val="Textodelmarcadordeposicin"/>
              <w:rFonts w:ascii="Arial" w:eastAsiaTheme="minorHAnsi" w:hAnsi="Arial" w:cs="Arial"/>
              <w:sz w:val="20"/>
              <w:szCs w:val="20"/>
              <w:u w:val="single"/>
            </w:rPr>
            <w:t>Diligenciar teléfonos de contacto del proveedor</w:t>
          </w:r>
        </w:sdtContent>
      </w:sdt>
    </w:p>
    <w:p w:rsidR="00507638" w:rsidRPr="005F28B3" w:rsidRDefault="00507638" w:rsidP="00864A67">
      <w:pPr>
        <w:rPr>
          <w:rFonts w:cs="Arial"/>
          <w:szCs w:val="20"/>
        </w:rPr>
      </w:pPr>
      <w:r w:rsidRPr="005F28B3">
        <w:rPr>
          <w:rFonts w:cs="Arial"/>
          <w:szCs w:val="20"/>
        </w:rPr>
        <w:t>Email:</w:t>
      </w:r>
      <w:r w:rsidRPr="005F28B3">
        <w:rPr>
          <w:rFonts w:cs="Arial"/>
          <w:b/>
          <w:szCs w:val="20"/>
        </w:rPr>
        <w:t xml:space="preserve"> </w:t>
      </w:r>
      <w:sdt>
        <w:sdtPr>
          <w:rPr>
            <w:rFonts w:cs="Arial"/>
            <w:b/>
            <w:szCs w:val="20"/>
          </w:rPr>
          <w:id w:val="593908807"/>
          <w:placeholder>
            <w:docPart w:val="1973A32B6956435F9A85EDE4CB8583C8"/>
          </w:placeholder>
          <w:showingPlcHdr/>
          <w15:color w:val="800000"/>
        </w:sdtPr>
        <w:sdtContent>
          <w:r w:rsidRPr="005F28B3">
            <w:rPr>
              <w:rStyle w:val="Textodelmarcadordeposicin"/>
              <w:rFonts w:cs="Arial"/>
              <w:szCs w:val="20"/>
              <w:u w:val="single"/>
            </w:rPr>
            <w:t>Diligenciar correo electrónico de notificaciones</w:t>
          </w:r>
        </w:sdtContent>
      </w:sdt>
    </w:p>
    <w:p w:rsidR="00507638" w:rsidRDefault="00507638">
      <w:pPr>
        <w:jc w:val="left"/>
        <w:rPr>
          <w:b/>
        </w:rPr>
      </w:pPr>
      <w:r>
        <w:rPr>
          <w:b/>
        </w:rPr>
        <w:br w:type="page"/>
      </w:r>
    </w:p>
    <w:p w:rsidR="00507638" w:rsidRPr="005F28B3" w:rsidRDefault="00507638" w:rsidP="00864A67">
      <w:pPr>
        <w:pStyle w:val="2"/>
        <w:ind w:left="-284"/>
        <w:rPr>
          <w:rFonts w:cs="Arial"/>
          <w:sz w:val="20"/>
          <w:lang w:val="es-CO"/>
        </w:rPr>
      </w:pPr>
      <w:r w:rsidRPr="005F28B3">
        <w:rPr>
          <w:rFonts w:cs="Arial"/>
          <w:sz w:val="20"/>
          <w:lang w:val="es-CO"/>
        </w:rPr>
        <w:t>FORMULARIO No. 8</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CERTIFICADO DE ORIGEN LÍCITO DE RECURSOS</w:t>
      </w:r>
    </w:p>
    <w:p w:rsidR="00507638" w:rsidRPr="005F28B3" w:rsidRDefault="00507638" w:rsidP="00864A67">
      <w:pPr>
        <w:pStyle w:val="Textoindependiente"/>
        <w:ind w:left="-284"/>
        <w:jc w:val="both"/>
        <w:rPr>
          <w:sz w:val="20"/>
          <w:szCs w:val="20"/>
        </w:rPr>
      </w:pPr>
    </w:p>
    <w:p w:rsidR="00507638" w:rsidRPr="005F28B3" w:rsidRDefault="00507638" w:rsidP="00864A67">
      <w:pPr>
        <w:pStyle w:val="Encabezado"/>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864A67">
      <w:pPr>
        <w:pStyle w:val="Encabezado"/>
        <w:rPr>
          <w:rFonts w:cs="Arial"/>
          <w:szCs w:val="20"/>
        </w:rPr>
      </w:pPr>
    </w:p>
    <w:p w:rsidR="00507638" w:rsidRPr="005F28B3" w:rsidRDefault="00507638" w:rsidP="00864A67">
      <w:pPr>
        <w:rPr>
          <w:rFonts w:cs="Arial"/>
          <w:szCs w:val="20"/>
        </w:rPr>
      </w:pPr>
      <w:r w:rsidRPr="005F28B3">
        <w:rPr>
          <w:rFonts w:cs="Arial"/>
          <w:szCs w:val="20"/>
        </w:rPr>
        <w:t xml:space="preserve">Señores </w:t>
      </w:r>
    </w:p>
    <w:p w:rsidR="00507638" w:rsidRPr="005F28B3" w:rsidRDefault="00507638" w:rsidP="00864A67">
      <w:pPr>
        <w:rPr>
          <w:rFonts w:cs="Arial"/>
          <w:b/>
          <w:szCs w:val="20"/>
        </w:rPr>
      </w:pPr>
      <w:r w:rsidRPr="005F28B3">
        <w:rPr>
          <w:rFonts w:cs="Arial"/>
          <w:b/>
          <w:szCs w:val="20"/>
        </w:rPr>
        <w:t>POLICÍA NACIONAL</w:t>
      </w:r>
    </w:p>
    <w:p w:rsidR="00507638" w:rsidRPr="005F28B3" w:rsidRDefault="00507638" w:rsidP="00864A67">
      <w:pPr>
        <w:rPr>
          <w:rFonts w:cs="Arial"/>
          <w:b/>
          <w:szCs w:val="20"/>
        </w:rPr>
      </w:pPr>
      <w:r w:rsidRPr="005F28B3">
        <w:rPr>
          <w:rFonts w:cs="Arial"/>
          <w:b/>
          <w:szCs w:val="20"/>
        </w:rPr>
        <w:t>UNIDAD PRESTADORA DE SALUD DE ANTIOQUIA</w:t>
      </w:r>
    </w:p>
    <w:p w:rsidR="00507638" w:rsidRPr="005F28B3" w:rsidRDefault="00507638" w:rsidP="00864A67">
      <w:pPr>
        <w:rPr>
          <w:rFonts w:cs="Arial"/>
          <w:szCs w:val="20"/>
        </w:rPr>
      </w:pPr>
      <w:r w:rsidRPr="005F28B3">
        <w:rPr>
          <w:rFonts w:cs="Arial"/>
          <w:szCs w:val="20"/>
        </w:rPr>
        <w:t xml:space="preserve">carrera 43ª 48C Sur 45 Barrio Primavera </w:t>
      </w:r>
    </w:p>
    <w:p w:rsidR="00507638" w:rsidRPr="005F28B3" w:rsidRDefault="00507638" w:rsidP="00864A67">
      <w:pPr>
        <w:rPr>
          <w:rFonts w:cs="Arial"/>
          <w:szCs w:val="20"/>
        </w:rPr>
      </w:pPr>
      <w:r w:rsidRPr="005F28B3">
        <w:rPr>
          <w:rFonts w:cs="Arial"/>
          <w:szCs w:val="20"/>
        </w:rPr>
        <w:t>Envigado-</w:t>
      </w:r>
    </w:p>
    <w:p w:rsidR="00507638" w:rsidRPr="005F28B3" w:rsidRDefault="00507638" w:rsidP="00864A67">
      <w:pPr>
        <w:adjustRightInd w:val="0"/>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Ref</w:t>
      </w:r>
      <w:r w:rsidRPr="0008391B">
        <w:rPr>
          <w:rFonts w:cs="Arial"/>
          <w:szCs w:val="20"/>
        </w:rPr>
        <w:t xml:space="preserve">:  </w:t>
      </w:r>
      <w:r w:rsidRPr="0008391B">
        <w:rPr>
          <w:rFonts w:cs="Arial"/>
          <w:b/>
          <w:szCs w:val="20"/>
        </w:rPr>
        <w:t xml:space="preserve">PN UPRES DEANT SA MC </w:t>
      </w:r>
      <w:r w:rsidRPr="0096104C">
        <w:rPr>
          <w:rFonts w:cs="Arial"/>
          <w:b/>
          <w:noProof/>
          <w:szCs w:val="20"/>
        </w:rPr>
        <w:t>064</w:t>
      </w:r>
      <w:r w:rsidRPr="0008391B">
        <w:rPr>
          <w:rFonts w:cs="Arial"/>
          <w:b/>
          <w:szCs w:val="20"/>
        </w:rPr>
        <w:t>-2023</w:t>
      </w:r>
      <w:r w:rsidRPr="0008391B">
        <w:rPr>
          <w:rFonts w:cs="Arial"/>
          <w:szCs w:val="20"/>
        </w:rPr>
        <w:t xml:space="preserve">, que tiene por objeto es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Default"/>
        <w:jc w:val="both"/>
        <w:rPr>
          <w:rFonts w:ascii="Arial" w:hAnsi="Arial" w:cs="Arial"/>
          <w:color w:val="auto"/>
          <w:sz w:val="20"/>
          <w:szCs w:val="20"/>
          <w:lang w:val="es-CO"/>
        </w:rPr>
      </w:pPr>
      <w:r w:rsidRPr="005F28B3">
        <w:rPr>
          <w:rFonts w:ascii="Arial" w:hAnsi="Arial" w:cs="Arial"/>
          <w:color w:val="auto"/>
          <w:sz w:val="20"/>
          <w:szCs w:val="20"/>
          <w:lang w:val="es-CO"/>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proceso que se llegare a celebrar, provienen de actividades lícitas.</w:t>
      </w:r>
    </w:p>
    <w:p w:rsidR="00507638" w:rsidRPr="005F28B3" w:rsidRDefault="00507638" w:rsidP="00864A67">
      <w:pPr>
        <w:pStyle w:val="Default"/>
        <w:jc w:val="both"/>
        <w:rPr>
          <w:rFonts w:ascii="Arial" w:hAnsi="Arial" w:cs="Arial"/>
          <w:color w:val="auto"/>
          <w:sz w:val="20"/>
          <w:szCs w:val="20"/>
          <w:lang w:val="es-CO"/>
        </w:rPr>
      </w:pPr>
    </w:p>
    <w:p w:rsidR="00507638" w:rsidRPr="005F28B3" w:rsidRDefault="00507638" w:rsidP="00864A67">
      <w:pPr>
        <w:rPr>
          <w:rFonts w:cs="Arial"/>
          <w:szCs w:val="20"/>
          <w:lang w:eastAsia="en-US"/>
        </w:rPr>
      </w:pPr>
      <w:r w:rsidRPr="005F28B3">
        <w:rPr>
          <w:rFonts w:cs="Arial"/>
          <w:szCs w:val="20"/>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5F28B3">
        <w:rPr>
          <w:rFonts w:cs="Arial"/>
          <w:i/>
          <w:iCs/>
          <w:szCs w:val="20"/>
          <w:lang w:eastAsia="en-US"/>
        </w:rPr>
        <w:t>Por la cual se dictan normas para la prevención, detección, investigación y sanción de la financiación del terrorismo y otras disposiciones.</w:t>
      </w:r>
    </w:p>
    <w:p w:rsidR="00507638" w:rsidRPr="005F28B3" w:rsidRDefault="00507638" w:rsidP="00864A67">
      <w:pPr>
        <w:pStyle w:val="Default"/>
        <w:jc w:val="both"/>
        <w:rPr>
          <w:rFonts w:ascii="Arial" w:hAnsi="Arial" w:cs="Arial"/>
          <w:color w:val="auto"/>
          <w:sz w:val="20"/>
          <w:szCs w:val="20"/>
          <w:lang w:val="es-CO"/>
        </w:rPr>
      </w:pPr>
    </w:p>
    <w:p w:rsidR="00507638" w:rsidRPr="005F28B3" w:rsidRDefault="00507638" w:rsidP="00864A67">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428468058"/>
          <w:placeholder>
            <w:docPart w:val="EEE9D993B2AC452B963C758E8C2C45BB"/>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719675132"/>
          <w:placeholder>
            <w:docPart w:val="B1D21CFF3E504A29A3E2051667D7EB49"/>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690568153"/>
          <w:placeholder>
            <w:docPart w:val="2F5514E32E234D83919967482F5BF268"/>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321352680"/>
          <w:placeholder>
            <w:docPart w:val="EBDCE62F11184E218F4A79E160FA6A6C"/>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864A67">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u w:val="single"/>
        </w:rPr>
      </w:pPr>
      <w:r w:rsidRPr="005F28B3">
        <w:rPr>
          <w:rFonts w:cs="Arial"/>
          <w:b/>
          <w:szCs w:val="20"/>
          <w:u w:val="single"/>
        </w:rPr>
        <w:t xml:space="preserve">NOTA: En todo caso, y mediante archivo adjunto, los </w:t>
      </w:r>
      <w:r w:rsidRPr="005F28B3">
        <w:rPr>
          <w:rFonts w:cs="Arial"/>
          <w:b/>
          <w:i/>
          <w:szCs w:val="20"/>
          <w:u w:val="single"/>
        </w:rPr>
        <w:t>Estudio Previos</w:t>
      </w:r>
      <w:r w:rsidRPr="005F28B3">
        <w:rPr>
          <w:rFonts w:cs="Arial"/>
          <w:b/>
          <w:szCs w:val="20"/>
          <w:u w:val="single"/>
        </w:rPr>
        <w:t xml:space="preserve"> forman parte integral del presente proceso.</w:t>
      </w:r>
    </w:p>
    <w:p w:rsidR="00507638" w:rsidRDefault="00507638" w:rsidP="00864A67">
      <w:pPr>
        <w:pStyle w:val="Textoindependiente"/>
        <w:ind w:left="-284"/>
        <w:rPr>
          <w:b/>
          <w:sz w:val="20"/>
          <w:szCs w:val="20"/>
        </w:rPr>
      </w:pPr>
    </w:p>
    <w:p w:rsidR="00507638" w:rsidRDefault="00507638" w:rsidP="00864A67">
      <w:pPr>
        <w:pStyle w:val="Textoindependiente"/>
        <w:ind w:left="-284"/>
        <w:rPr>
          <w:b/>
          <w:sz w:val="20"/>
          <w:szCs w:val="20"/>
        </w:rPr>
      </w:pPr>
    </w:p>
    <w:p w:rsidR="00507638" w:rsidRPr="005F28B3" w:rsidRDefault="00507638" w:rsidP="00864A67">
      <w:pPr>
        <w:ind w:left="-284"/>
        <w:jc w:val="center"/>
        <w:rPr>
          <w:rFonts w:cs="Arial"/>
          <w:b/>
          <w:szCs w:val="20"/>
        </w:rPr>
      </w:pPr>
      <w:r w:rsidRPr="005F28B3">
        <w:rPr>
          <w:rFonts w:cs="Arial"/>
          <w:b/>
          <w:szCs w:val="20"/>
        </w:rPr>
        <w:t>FORMULARIO No. 9</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CONSTANCIA CUMPLIMIENTO OBLIGACIONES PARAFISCALES</w:t>
      </w:r>
    </w:p>
    <w:p w:rsidR="00507638" w:rsidRPr="005F28B3" w:rsidRDefault="00507638" w:rsidP="00864A67">
      <w:pPr>
        <w:pStyle w:val="Textoindependiente"/>
        <w:ind w:left="-284"/>
        <w:rPr>
          <w:b/>
          <w:sz w:val="20"/>
          <w:szCs w:val="20"/>
        </w:rPr>
      </w:pPr>
      <w:r w:rsidRPr="005F28B3">
        <w:rPr>
          <w:b/>
          <w:sz w:val="20"/>
          <w:szCs w:val="20"/>
        </w:rPr>
        <w:t>PERSONA JURÍDICA</w:t>
      </w:r>
    </w:p>
    <w:p w:rsidR="00507638" w:rsidRPr="005F28B3" w:rsidRDefault="00507638" w:rsidP="00864A67">
      <w:pPr>
        <w:pStyle w:val="Textoindependiente"/>
        <w:ind w:left="-284"/>
        <w:jc w:val="both"/>
        <w:rPr>
          <w:b/>
          <w:sz w:val="20"/>
          <w:szCs w:val="20"/>
        </w:rPr>
      </w:pPr>
    </w:p>
    <w:p w:rsidR="00507638" w:rsidRPr="005F28B3" w:rsidRDefault="00507638" w:rsidP="00864A67">
      <w:pPr>
        <w:ind w:left="-284"/>
        <w:rPr>
          <w:rFonts w:cs="Arial"/>
          <w:szCs w:val="20"/>
        </w:rPr>
      </w:pPr>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w:t>
      </w:r>
    </w:p>
    <w:p w:rsidR="00507638" w:rsidRPr="005F28B3" w:rsidRDefault="00507638" w:rsidP="00864A67">
      <w:pPr>
        <w:rPr>
          <w:rFonts w:cs="Arial"/>
          <w:b/>
          <w:szCs w:val="20"/>
        </w:rPr>
      </w:pPr>
      <w:r w:rsidRPr="005F28B3">
        <w:rPr>
          <w:rFonts w:cs="Arial"/>
          <w:b/>
          <w:szCs w:val="20"/>
        </w:rPr>
        <w:t>UNIDAD PRESTADORA DE SALUD DE ANTIOQUIA</w:t>
      </w:r>
    </w:p>
    <w:p w:rsidR="00507638" w:rsidRPr="005F28B3" w:rsidRDefault="00507638" w:rsidP="00864A67">
      <w:pPr>
        <w:adjustRightInd w:val="0"/>
        <w:ind w:right="-160"/>
        <w:rPr>
          <w:rFonts w:cs="Arial"/>
          <w:szCs w:val="20"/>
        </w:rPr>
      </w:pPr>
    </w:p>
    <w:p w:rsidR="00507638" w:rsidRPr="005F28B3" w:rsidRDefault="00507638" w:rsidP="00864A67">
      <w:pPr>
        <w:rPr>
          <w:rFonts w:cs="Arial"/>
          <w:szCs w:val="20"/>
        </w:rPr>
      </w:pPr>
      <w:r w:rsidRPr="005F28B3">
        <w:rPr>
          <w:rFonts w:cs="Arial"/>
          <w:b/>
          <w:bCs/>
          <w:szCs w:val="20"/>
          <w:lang w:eastAsia="es-CO"/>
        </w:rPr>
        <w:t xml:space="preserve">REF: </w:t>
      </w:r>
      <w:r w:rsidRPr="005F28B3">
        <w:rPr>
          <w:rFonts w:cs="Arial"/>
          <w:szCs w:val="20"/>
        </w:rPr>
        <w:t xml:space="preserve">SELECCIÓN ABREVIADA DE MENOR CUANTÍA –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es el: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r w:rsidRPr="005F28B3">
        <w:rPr>
          <w:rFonts w:cs="Arial"/>
          <w:szCs w:val="20"/>
        </w:rPr>
        <w:t>FECHA______________________________</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Yo ___________________________________________, Identificado con la Cédula de Ciudadanía N° ____________________ expedida en _______________ representante legal de la Empresa___________________________________ con Nit N°__________________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w:t>
      </w:r>
      <w:r w:rsidRPr="005F28B3">
        <w:rPr>
          <w:rFonts w:cs="Arial"/>
          <w:iCs/>
          <w:szCs w:val="20"/>
        </w:rPr>
        <w:t xml:space="preserve"> la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727531320"/>
          <w:placeholder>
            <w:docPart w:val="CD0242512EE44D6B89231BADBB673B1A"/>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634072854"/>
          <w:placeholder>
            <w:docPart w:val="BADC0979DE9F45438FCE184808563990"/>
          </w:placeholder>
          <w:showingPlcHdr/>
          <w15:color w:val="800000"/>
        </w:sdt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531556919"/>
          <w:placeholder>
            <w:docPart w:val="28654BA9EAF64D0BBFDC7E7ED4094256"/>
          </w:placeholder>
          <w:showingPlcHdr/>
          <w15:color w:val="800000"/>
          <w:text/>
        </w:sdt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477525359"/>
          <w:placeholder>
            <w:docPart w:val="52454F6F46C544BE9A92DFC8ABB7D4E3"/>
          </w:placeholder>
          <w:showingPlcHdr/>
          <w15:color w:val="800000"/>
        </w:sdt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864A67">
      <w:pPr>
        <w:pStyle w:val="Sinespaciado1"/>
        <w:rPr>
          <w:rFonts w:ascii="Arial" w:hAnsi="Arial" w:cs="Arial"/>
          <w:sz w:val="20"/>
          <w:szCs w:val="20"/>
        </w:rPr>
      </w:pPr>
    </w:p>
    <w:p w:rsidR="00507638" w:rsidRPr="005F28B3" w:rsidRDefault="00507638" w:rsidP="00864A67">
      <w:pPr>
        <w:pStyle w:val="Sinespaciado1"/>
        <w:rPr>
          <w:rFonts w:ascii="Arial" w:hAnsi="Arial" w:cs="Arial"/>
          <w:sz w:val="20"/>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864A67">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480468126"/>
          <w:placeholder>
            <w:docPart w:val="AEF74FD580A242EBB40DB8793A33FD85"/>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992672488"/>
          <w:placeholder>
            <w:docPart w:val="BF297F437D0E452FB74DF911155B0CA1"/>
          </w:placeholder>
          <w:showingPlcHdr/>
          <w15:color w:val="800000"/>
        </w:sdt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864A67">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60532286"/>
          <w:placeholder>
            <w:docPart w:val="F686F9507BF8498AA40F794EFC7F6AE0"/>
          </w:placeholder>
          <w:showingPlcHdr/>
          <w15:color w:val="800000"/>
          <w:text/>
        </w:sdt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864A67">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221363039"/>
          <w:placeholder>
            <w:docPart w:val="A0BA69E3CD404D409F6069D6074038D5"/>
          </w:placeholder>
          <w:showingPlcHdr/>
          <w15:color w:val="800000"/>
          <w:text/>
        </w:sdt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864A67">
      <w:pPr>
        <w:autoSpaceDE w:val="0"/>
        <w:autoSpaceDN w:val="0"/>
        <w:adjustRightInd w:val="0"/>
        <w:jc w:val="center"/>
        <w:rPr>
          <w:rFonts w:cs="Arial"/>
          <w:b/>
          <w:szCs w:val="20"/>
        </w:rPr>
      </w:pPr>
    </w:p>
    <w:p w:rsidR="00507638" w:rsidRPr="005F28B3" w:rsidRDefault="00507638" w:rsidP="00864A67">
      <w:pPr>
        <w:rPr>
          <w:rFonts w:cs="Arial"/>
          <w:b/>
          <w:szCs w:val="20"/>
        </w:rPr>
      </w:pPr>
      <w:r w:rsidRPr="005F28B3">
        <w:rPr>
          <w:rFonts w:cs="Arial"/>
          <w:b/>
          <w:szCs w:val="20"/>
        </w:rPr>
        <w:t xml:space="preserve"> (Anexar fotocopia de la cédula, tarjeta profesional y antecedentes de la junta central de contadores)</w:t>
      </w:r>
    </w:p>
    <w:p w:rsidR="00507638" w:rsidRDefault="00507638" w:rsidP="00864A67">
      <w:pPr>
        <w:pStyle w:val="Prrafodelista"/>
        <w:tabs>
          <w:tab w:val="left" w:pos="240"/>
        </w:tabs>
        <w:ind w:left="0"/>
        <w:rPr>
          <w:rFonts w:cs="Arial"/>
          <w:b/>
          <w:szCs w:val="20"/>
        </w:rPr>
      </w:pPr>
    </w:p>
    <w:p w:rsidR="00D7349B" w:rsidRPr="005F28B3" w:rsidRDefault="00D7349B" w:rsidP="00864A67">
      <w:pPr>
        <w:pStyle w:val="Prrafodelista"/>
        <w:tabs>
          <w:tab w:val="left" w:pos="240"/>
        </w:tabs>
        <w:ind w:left="0"/>
        <w:rPr>
          <w:rFonts w:cs="Arial"/>
          <w:b/>
          <w:szCs w:val="20"/>
        </w:rPr>
      </w:pPr>
    </w:p>
    <w:p w:rsidR="00507638" w:rsidRDefault="00507638" w:rsidP="004123C9">
      <w:pPr>
        <w:pStyle w:val="Textoindependiente"/>
        <w:ind w:left="-284"/>
        <w:rPr>
          <w:b/>
          <w:sz w:val="20"/>
          <w:szCs w:val="20"/>
        </w:rPr>
      </w:pPr>
    </w:p>
    <w:p w:rsidR="00507638" w:rsidRPr="005F28B3" w:rsidRDefault="00507638" w:rsidP="004123C9">
      <w:pPr>
        <w:pStyle w:val="Textoindependiente"/>
        <w:ind w:left="-284"/>
        <w:rPr>
          <w:b/>
          <w:sz w:val="20"/>
          <w:szCs w:val="20"/>
        </w:rPr>
      </w:pPr>
      <w:r w:rsidRPr="005F28B3">
        <w:rPr>
          <w:b/>
          <w:sz w:val="20"/>
          <w:szCs w:val="20"/>
        </w:rPr>
        <w:t>FORMULARIO No. 10</w:t>
      </w:r>
    </w:p>
    <w:p w:rsidR="00507638" w:rsidRPr="005F28B3" w:rsidRDefault="00507638" w:rsidP="004123C9">
      <w:pPr>
        <w:pStyle w:val="Textoindependiente"/>
        <w:ind w:left="-284"/>
        <w:rPr>
          <w:b/>
          <w:sz w:val="20"/>
          <w:szCs w:val="20"/>
        </w:rPr>
      </w:pPr>
    </w:p>
    <w:p w:rsidR="00507638" w:rsidRPr="005F28B3" w:rsidRDefault="00507638" w:rsidP="004123C9">
      <w:pPr>
        <w:pStyle w:val="Textoindependiente"/>
        <w:ind w:left="-284"/>
        <w:rPr>
          <w:b/>
          <w:sz w:val="20"/>
          <w:szCs w:val="20"/>
        </w:rPr>
      </w:pPr>
      <w:r w:rsidRPr="005F28B3">
        <w:rPr>
          <w:b/>
          <w:sz w:val="20"/>
          <w:szCs w:val="20"/>
        </w:rPr>
        <w:t>ADMINISTRACIÓN DEL SISTEMA DE GESTIÓN AMBIENTAL</w:t>
      </w:r>
    </w:p>
    <w:p w:rsidR="00507638" w:rsidRPr="005F28B3" w:rsidRDefault="00507638" w:rsidP="004123C9">
      <w:pPr>
        <w:ind w:left="-284"/>
        <w:rPr>
          <w:rFonts w:cs="Arial"/>
          <w:b/>
          <w:szCs w:val="20"/>
        </w:rPr>
      </w:pPr>
    </w:p>
    <w:p w:rsidR="00507638" w:rsidRPr="005F28B3" w:rsidRDefault="00507638" w:rsidP="004123C9">
      <w:pPr>
        <w:rPr>
          <w:rFonts w:cs="Arial"/>
          <w:szCs w:val="20"/>
        </w:rPr>
      </w:pPr>
      <w:r w:rsidRPr="005F28B3">
        <w:rPr>
          <w:rFonts w:cs="Arial"/>
          <w:szCs w:val="20"/>
        </w:rPr>
        <w:t>La unidad prestadora de salud Antioquia como Institución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Art. 14,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507638" w:rsidRPr="005F28B3" w:rsidRDefault="00507638" w:rsidP="004123C9">
      <w:pPr>
        <w:rPr>
          <w:rFonts w:cs="Arial"/>
          <w:szCs w:val="20"/>
        </w:rPr>
      </w:pPr>
      <w:r w:rsidRPr="005F28B3">
        <w:rPr>
          <w:rFonts w:cs="Arial"/>
          <w:szCs w:val="20"/>
        </w:rPr>
        <w:t xml:space="preserve"> </w:t>
      </w:r>
    </w:p>
    <w:p w:rsidR="00507638" w:rsidRPr="005F28B3" w:rsidRDefault="00507638" w:rsidP="004123C9">
      <w:pPr>
        <w:rPr>
          <w:rFonts w:cs="Arial"/>
          <w:szCs w:val="20"/>
        </w:rPr>
      </w:pPr>
    </w:p>
    <w:p w:rsidR="00507638" w:rsidRPr="005F28B3" w:rsidRDefault="00507638" w:rsidP="004123C9">
      <w:pPr>
        <w:rPr>
          <w:rFonts w:cs="Arial"/>
          <w:szCs w:val="20"/>
        </w:rPr>
      </w:pPr>
      <w:r w:rsidRPr="005F28B3">
        <w:rPr>
          <w:rFonts w:cs="Arial"/>
          <w:szCs w:val="20"/>
        </w:rPr>
        <w:t xml:space="preserve"> Yo, ___________________ me comprometo a contribuir con la protección del ambiente, a través de acciones de educación ambiental, prevención de la contaminación, cumplimiento de la legislación, y el control de aspectos e impactos ambientales, así como al mejoramiento continuo del desempeño ambiental, defender y proteger los recursos naturales, la biodiversidad y los ecosistemas aportando significativamente al desarrollo sostenible bajo un enfoque de derechos que permita gozar de un ambiente sano,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los productos químicos se debe de contar con las hojas de seguridad según lo establecido a la ley 55 del 02/07/1993, contribuyendo de esta forma con la protección efectiva del medio ambiente, así mismo se solicita el compromiso de cumplir y respetar los programas ambientales establecidos para las instalaciones de la Unidad Prestadora de salud Antioquia en cuanto al manejo de residuos sólidos, residuos peligrosos, sustancias químicas, manejo de vertimientos, uso y ahorro del agua y energía.  </w:t>
      </w: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4123C9">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936286499"/>
          <w:placeholder>
            <w:docPart w:val="09DE6C8210EA4DCF9C8A83B7621EF2E3"/>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2916905"/>
          <w:placeholder>
            <w:docPart w:val="8C3B3068C1C04E6A95840FF49963063E"/>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276238218"/>
          <w:placeholder>
            <w:docPart w:val="C7D23B28A32A4516B733D25C2BED39DD"/>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4123C9">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581756621"/>
          <w:placeholder>
            <w:docPart w:val="699557170AC942D0A40FBBA2267F7249"/>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4123C9">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4123C9">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4123C9">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D7349B" w:rsidRDefault="00D7349B" w:rsidP="004123C9">
      <w:pPr>
        <w:pStyle w:val="Textoindependiente2"/>
        <w:tabs>
          <w:tab w:val="left" w:pos="709"/>
        </w:tabs>
        <w:rPr>
          <w:sz w:val="20"/>
          <w:szCs w:val="20"/>
        </w:rPr>
      </w:pPr>
    </w:p>
    <w:p w:rsidR="00D7349B" w:rsidRDefault="00D7349B" w:rsidP="004123C9">
      <w:pPr>
        <w:pStyle w:val="Textoindependiente2"/>
        <w:tabs>
          <w:tab w:val="left" w:pos="709"/>
        </w:tabs>
        <w:rPr>
          <w:sz w:val="20"/>
          <w:szCs w:val="20"/>
        </w:rPr>
      </w:pPr>
    </w:p>
    <w:p w:rsidR="00D7349B" w:rsidRPr="005F28B3" w:rsidRDefault="00D7349B" w:rsidP="004123C9">
      <w:pPr>
        <w:pStyle w:val="Textoindependiente2"/>
        <w:tabs>
          <w:tab w:val="left" w:pos="709"/>
        </w:tabs>
        <w:rPr>
          <w:sz w:val="20"/>
          <w:szCs w:val="20"/>
          <w:lang w:eastAsia="es-CO"/>
        </w:rPr>
      </w:pPr>
    </w:p>
    <w:p w:rsidR="00507638" w:rsidRDefault="00507638" w:rsidP="004123C9">
      <w:pPr>
        <w:pStyle w:val="Prrafodelista"/>
        <w:tabs>
          <w:tab w:val="left" w:pos="240"/>
        </w:tabs>
        <w:ind w:left="-284"/>
        <w:rPr>
          <w:rFonts w:cs="Arial"/>
          <w:b/>
          <w:sz w:val="22"/>
          <w:szCs w:val="22"/>
        </w:rPr>
      </w:pPr>
    </w:p>
    <w:p w:rsidR="00507638" w:rsidRPr="005F28B3" w:rsidRDefault="00507638" w:rsidP="00F14D64">
      <w:pPr>
        <w:jc w:val="center"/>
        <w:rPr>
          <w:b/>
          <w:szCs w:val="20"/>
        </w:rPr>
      </w:pPr>
      <w:r w:rsidRPr="005F28B3">
        <w:rPr>
          <w:b/>
          <w:szCs w:val="20"/>
        </w:rPr>
        <w:t>FORMULARIO No. 11</w:t>
      </w:r>
    </w:p>
    <w:p w:rsidR="00507638" w:rsidRPr="00DD7AF0" w:rsidRDefault="00507638" w:rsidP="004123C9">
      <w:pPr>
        <w:pStyle w:val="Textoindependiente"/>
        <w:ind w:left="-284"/>
        <w:rPr>
          <w:b/>
          <w:sz w:val="14"/>
          <w:szCs w:val="20"/>
        </w:rPr>
      </w:pPr>
    </w:p>
    <w:p w:rsidR="00507638" w:rsidRPr="005F28B3" w:rsidRDefault="00507638" w:rsidP="004123C9">
      <w:pPr>
        <w:jc w:val="center"/>
        <w:rPr>
          <w:rFonts w:cs="Arial"/>
          <w:b/>
          <w:color w:val="000000"/>
          <w:szCs w:val="20"/>
        </w:rPr>
      </w:pPr>
      <w:r w:rsidRPr="005F28B3">
        <w:rPr>
          <w:rFonts w:cs="Arial"/>
          <w:b/>
          <w:color w:val="000000"/>
          <w:szCs w:val="20"/>
        </w:rPr>
        <w:t>COMPROMISO DE BUENAS PRÁCTICAS AMBIENTALES</w:t>
      </w:r>
    </w:p>
    <w:p w:rsidR="00507638" w:rsidRPr="005F28B3" w:rsidRDefault="00507638" w:rsidP="004123C9">
      <w:pPr>
        <w:pStyle w:val="Textoindependiente"/>
        <w:jc w:val="both"/>
        <w:rPr>
          <w:sz w:val="20"/>
          <w:szCs w:val="20"/>
        </w:rPr>
      </w:pPr>
    </w:p>
    <w:p w:rsidR="00507638" w:rsidRPr="005F28B3" w:rsidRDefault="00507638" w:rsidP="004123C9">
      <w:pPr>
        <w:pStyle w:val="Encabezado"/>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4123C9">
      <w:pPr>
        <w:rPr>
          <w:rFonts w:cs="Arial"/>
          <w:szCs w:val="20"/>
        </w:rPr>
      </w:pPr>
      <w:r w:rsidRPr="005F28B3">
        <w:rPr>
          <w:rFonts w:cs="Arial"/>
          <w:szCs w:val="20"/>
        </w:rPr>
        <w:t>Señores</w:t>
      </w:r>
    </w:p>
    <w:p w:rsidR="00507638" w:rsidRPr="005F28B3" w:rsidRDefault="00507638" w:rsidP="004123C9">
      <w:pPr>
        <w:rPr>
          <w:rFonts w:cs="Arial"/>
          <w:b/>
          <w:szCs w:val="20"/>
        </w:rPr>
      </w:pPr>
      <w:r w:rsidRPr="005F28B3">
        <w:rPr>
          <w:rFonts w:cs="Arial"/>
          <w:b/>
          <w:szCs w:val="20"/>
        </w:rPr>
        <w:t>POLICÍA NACIONAL</w:t>
      </w:r>
    </w:p>
    <w:p w:rsidR="00507638" w:rsidRPr="005F28B3" w:rsidRDefault="00507638" w:rsidP="004123C9">
      <w:pPr>
        <w:rPr>
          <w:rFonts w:cs="Arial"/>
          <w:b/>
          <w:szCs w:val="20"/>
        </w:rPr>
      </w:pPr>
      <w:r w:rsidRPr="005F28B3">
        <w:rPr>
          <w:rFonts w:cs="Arial"/>
          <w:b/>
          <w:szCs w:val="20"/>
        </w:rPr>
        <w:t xml:space="preserve">UNIDAD PRESTADORA DE SALUD ANTIOQUIA </w:t>
      </w:r>
    </w:p>
    <w:p w:rsidR="00507638" w:rsidRPr="005F28B3" w:rsidRDefault="00507638" w:rsidP="004123C9">
      <w:pPr>
        <w:pStyle w:val="Ttulo"/>
        <w:ind w:left="-540" w:firstLine="540"/>
        <w:jc w:val="left"/>
        <w:rPr>
          <w:rFonts w:eastAsia="Calibri"/>
          <w:b w:val="0"/>
          <w:sz w:val="20"/>
          <w:szCs w:val="20"/>
        </w:rPr>
      </w:pPr>
      <w:r w:rsidRPr="005F28B3">
        <w:rPr>
          <w:rFonts w:eastAsia="Calibri"/>
          <w:b w:val="0"/>
          <w:sz w:val="20"/>
          <w:szCs w:val="20"/>
        </w:rPr>
        <w:t xml:space="preserve">Carrera 43a 48 c sur – 45 </w:t>
      </w:r>
    </w:p>
    <w:p w:rsidR="00507638" w:rsidRPr="005F28B3" w:rsidRDefault="00507638" w:rsidP="004123C9">
      <w:pPr>
        <w:pStyle w:val="Ttulo"/>
        <w:ind w:left="-540" w:firstLine="540"/>
        <w:jc w:val="left"/>
        <w:rPr>
          <w:rFonts w:eastAsia="Calibri"/>
          <w:b w:val="0"/>
          <w:sz w:val="20"/>
          <w:szCs w:val="20"/>
        </w:rPr>
      </w:pPr>
      <w:r w:rsidRPr="005F28B3">
        <w:rPr>
          <w:rFonts w:eastAsia="Calibri"/>
          <w:b w:val="0"/>
          <w:sz w:val="20"/>
          <w:szCs w:val="20"/>
        </w:rPr>
        <w:t>Envigado - Antioquia</w:t>
      </w:r>
    </w:p>
    <w:p w:rsidR="00507638" w:rsidRPr="005F28B3" w:rsidRDefault="00507638" w:rsidP="004123C9">
      <w:pPr>
        <w:adjustRightInd w:val="0"/>
        <w:rPr>
          <w:rFonts w:cs="Arial"/>
          <w:szCs w:val="20"/>
        </w:rPr>
      </w:pPr>
    </w:p>
    <w:p w:rsidR="00507638" w:rsidRDefault="00507638" w:rsidP="004123C9">
      <w:pPr>
        <w:rPr>
          <w:rFonts w:cs="Arial"/>
          <w:b/>
          <w:noProof/>
          <w:szCs w:val="20"/>
        </w:rPr>
      </w:pPr>
      <w:r w:rsidRPr="005F28B3">
        <w:rPr>
          <w:rFonts w:cs="Arial"/>
          <w:szCs w:val="20"/>
        </w:rPr>
        <w:t xml:space="preserve">Ref.: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B7F44" w:rsidRPr="005F28B3" w:rsidRDefault="005B7F44" w:rsidP="004123C9">
      <w:pPr>
        <w:rPr>
          <w:rFonts w:cs="Arial"/>
          <w:b/>
          <w:szCs w:val="20"/>
        </w:rPr>
      </w:pPr>
    </w:p>
    <w:p w:rsidR="00507638" w:rsidRPr="005F28B3" w:rsidRDefault="00507638" w:rsidP="004123C9">
      <w:pPr>
        <w:pStyle w:val="Textoindependiente"/>
        <w:jc w:val="both"/>
        <w:rPr>
          <w:sz w:val="20"/>
          <w:szCs w:val="20"/>
        </w:rPr>
      </w:pPr>
      <w:r w:rsidRPr="005F28B3">
        <w:rPr>
          <w:sz w:val="20"/>
          <w:szCs w:val="20"/>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507638" w:rsidRPr="005F28B3" w:rsidRDefault="00507638" w:rsidP="004123C9">
      <w:pPr>
        <w:rPr>
          <w:rFonts w:cs="Arial"/>
          <w:szCs w:val="20"/>
        </w:rPr>
      </w:pPr>
    </w:p>
    <w:p w:rsidR="00507638" w:rsidRPr="005F28B3" w:rsidRDefault="00507638" w:rsidP="004123C9">
      <w:pPr>
        <w:rPr>
          <w:rFonts w:cs="Arial"/>
          <w:szCs w:val="20"/>
        </w:rPr>
      </w:pPr>
      <w:r w:rsidRPr="005F28B3">
        <w:rPr>
          <w:rFonts w:cs="Arial"/>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507638" w:rsidRPr="005F28B3" w:rsidRDefault="00507638" w:rsidP="004123C9">
      <w:pPr>
        <w:rPr>
          <w:rFonts w:cs="Arial"/>
          <w:szCs w:val="20"/>
        </w:rPr>
      </w:pPr>
      <w:r w:rsidRPr="005F28B3">
        <w:rPr>
          <w:rFonts w:cs="Arial"/>
          <w:szCs w:val="20"/>
        </w:rPr>
        <w:t>De igual manera me comprometo a:</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La aplicación de buenas prácticas ambientales, de acuerdo con el tipo de servicio a contratar.</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Cualquier infracción ambiental por omisión de permisos, concesiones o licencias ambientales, que hubiese sido necesario tramitar antes, durante y al finalizar el servicio u obra, serán asumidas como mi responsabilidad.</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Presentar las actas de disposición final correspondientes y las licencias ambientales de dicha disposición.</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Presentar al supervisor del contrato el análisis de ciclo de vida del producto y/o servicio a contratar según corresponda.</w:t>
      </w:r>
    </w:p>
    <w:p w:rsidR="00507638" w:rsidRPr="005F28B3" w:rsidRDefault="00507638" w:rsidP="00AF08AF">
      <w:pPr>
        <w:numPr>
          <w:ilvl w:val="0"/>
          <w:numId w:val="45"/>
        </w:numPr>
        <w:shd w:val="clear" w:color="auto" w:fill="FFFFFF"/>
        <w:rPr>
          <w:rFonts w:ascii="Calibri" w:hAnsi="Calibri" w:cs="Calibri"/>
          <w:color w:val="323130"/>
          <w:szCs w:val="20"/>
          <w:lang w:eastAsia="es-CO"/>
        </w:rPr>
      </w:pPr>
      <w:r w:rsidRPr="005F28B3">
        <w:rPr>
          <w:rFonts w:cs="Arial"/>
          <w:color w:val="323130"/>
          <w:szCs w:val="20"/>
          <w:bdr w:val="none" w:sz="0" w:space="0" w:color="auto" w:frame="1"/>
          <w:lang w:eastAsia="es-CO"/>
        </w:rPr>
        <w:t>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507638" w:rsidRPr="005F28B3" w:rsidRDefault="00507638" w:rsidP="004123C9">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4123C9">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778438319"/>
          <w:placeholder>
            <w:docPart w:val="64260D5205654D4F9640792038BDC1B4"/>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823701874"/>
          <w:placeholder>
            <w:docPart w:val="578BA801B9354908BCD05AEA9B337E10"/>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972910531"/>
          <w:placeholder>
            <w:docPart w:val="D80CC34B57414BDD83889E7377C798D3"/>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Default="00507638" w:rsidP="004123C9">
      <w:pPr>
        <w:jc w:val="center"/>
        <w:rPr>
          <w:rFonts w:cs="Arial"/>
          <w:szCs w:val="20"/>
        </w:rPr>
      </w:pPr>
      <w:r w:rsidRPr="005F28B3">
        <w:rPr>
          <w:rFonts w:cs="Arial"/>
          <w:szCs w:val="20"/>
        </w:rPr>
        <w:t xml:space="preserve">Identificación (C.C </w:t>
      </w:r>
      <w:r w:rsidRPr="005F28B3">
        <w:rPr>
          <w:rFonts w:ascii="Segoe UI Symbol" w:eastAsia="MS Gothic" w:hAnsi="Segoe UI Symbol" w:cs="Segoe UI Symbol"/>
          <w:szCs w:val="20"/>
          <w:lang w:eastAsia="es-CO"/>
        </w:rPr>
        <w:t>☐</w:t>
      </w:r>
      <w:r w:rsidRPr="005F28B3">
        <w:rPr>
          <w:rFonts w:cs="Arial"/>
          <w:szCs w:val="20"/>
        </w:rPr>
        <w:t xml:space="preserve">  C.E.</w:t>
      </w:r>
      <w:r w:rsidRPr="005F28B3">
        <w:rPr>
          <w:rFonts w:cs="Arial"/>
          <w:szCs w:val="20"/>
          <w:lang w:eastAsia="es-CO"/>
        </w:rPr>
        <w:t xml:space="preserve"> </w:t>
      </w:r>
      <w:r w:rsidRPr="005F28B3">
        <w:rPr>
          <w:rFonts w:ascii="Segoe UI Symbol" w:eastAsia="MS Gothic" w:hAnsi="Segoe UI Symbol" w:cs="Segoe UI Symbol"/>
          <w:szCs w:val="20"/>
          <w:lang w:eastAsia="es-CO"/>
        </w:rPr>
        <w:t>☐</w:t>
      </w:r>
      <w:r w:rsidRPr="005F28B3">
        <w:rPr>
          <w:rFonts w:cs="Arial"/>
          <w:szCs w:val="20"/>
          <w:lang w:eastAsia="es-CO"/>
        </w:rPr>
        <w:t xml:space="preserve">) </w:t>
      </w:r>
      <w:sdt>
        <w:sdtPr>
          <w:rPr>
            <w:rFonts w:cs="Arial"/>
            <w:szCs w:val="20"/>
          </w:rPr>
          <w:id w:val="-877860017"/>
          <w:placeholder>
            <w:docPart w:val="61107A4866E84077A2AF25129D052DCE"/>
          </w:placeholder>
          <w:showingPlcHdr/>
          <w15:color w:val="800000"/>
        </w:sdtPr>
        <w:sdtContent>
          <w:r w:rsidRPr="005F28B3">
            <w:rPr>
              <w:rStyle w:val="Textodelmarcadordeposicin"/>
              <w:rFonts w:eastAsiaTheme="minorHAnsi" w:cs="Arial"/>
              <w:szCs w:val="20"/>
              <w:u w:val="single"/>
            </w:rPr>
            <w:t>Diligenciar el documento de identificación del representante legal</w:t>
          </w:r>
        </w:sdtContent>
      </w:sdt>
    </w:p>
    <w:p w:rsidR="00507638" w:rsidRPr="005F28B3" w:rsidRDefault="00507638" w:rsidP="009C5B05">
      <w:pPr>
        <w:jc w:val="center"/>
        <w:rPr>
          <w:b/>
          <w:szCs w:val="20"/>
        </w:rPr>
      </w:pPr>
      <w:r>
        <w:rPr>
          <w:rFonts w:cs="Arial"/>
          <w:szCs w:val="20"/>
        </w:rPr>
        <w:br w:type="page"/>
      </w:r>
      <w:r w:rsidRPr="005F28B3">
        <w:rPr>
          <w:b/>
          <w:szCs w:val="20"/>
        </w:rPr>
        <w:t>FORMULARIO No. 12</w:t>
      </w:r>
    </w:p>
    <w:p w:rsidR="00507638" w:rsidRPr="005F28B3" w:rsidRDefault="00507638" w:rsidP="00AF08AF">
      <w:pPr>
        <w:autoSpaceDE w:val="0"/>
        <w:autoSpaceDN w:val="0"/>
        <w:adjustRightInd w:val="0"/>
        <w:ind w:left="-284"/>
        <w:rPr>
          <w:rFonts w:cs="Arial"/>
          <w:b/>
          <w:szCs w:val="20"/>
        </w:rPr>
      </w:pPr>
    </w:p>
    <w:p w:rsidR="00507638" w:rsidRPr="005F28B3" w:rsidRDefault="00507638" w:rsidP="00AF08AF">
      <w:pPr>
        <w:autoSpaceDE w:val="0"/>
        <w:autoSpaceDN w:val="0"/>
        <w:adjustRightInd w:val="0"/>
        <w:ind w:left="-284"/>
        <w:rPr>
          <w:rFonts w:cs="Arial"/>
          <w:b/>
          <w:szCs w:val="20"/>
        </w:rPr>
      </w:pPr>
    </w:p>
    <w:p w:rsidR="00507638" w:rsidRPr="005F28B3" w:rsidRDefault="00507638" w:rsidP="00AF08AF">
      <w:pPr>
        <w:pStyle w:val="Ttulo"/>
        <w:jc w:val="both"/>
        <w:rPr>
          <w:sz w:val="20"/>
          <w:szCs w:val="20"/>
        </w:rPr>
      </w:pPr>
      <w:r w:rsidRPr="005F28B3">
        <w:rPr>
          <w:sz w:val="20"/>
          <w:szCs w:val="20"/>
        </w:rPr>
        <w:t>CERTIFICADO DE NO ENCONTRARSE INCURSO EN EL REGISTRO DE DEUDORES ALIMENTARIOS MOROSOS (REDAM)</w:t>
      </w:r>
    </w:p>
    <w:p w:rsidR="00507638" w:rsidRPr="005F28B3" w:rsidRDefault="00507638" w:rsidP="00AF08AF">
      <w:pPr>
        <w:pStyle w:val="Ttulo"/>
        <w:jc w:val="both"/>
        <w:rPr>
          <w:b w:val="0"/>
          <w:bCs w:val="0"/>
          <w:sz w:val="20"/>
          <w:szCs w:val="20"/>
        </w:rPr>
      </w:pPr>
    </w:p>
    <w:p w:rsidR="00507638" w:rsidRPr="005F28B3" w:rsidRDefault="00507638" w:rsidP="00AF08AF">
      <w:pPr>
        <w:pStyle w:val="Encabezado"/>
        <w:rPr>
          <w:rFonts w:cs="Arial"/>
          <w:szCs w:val="20"/>
        </w:rPr>
      </w:pPr>
      <w:r w:rsidRPr="005F28B3">
        <w:rPr>
          <w:rFonts w:cs="Arial"/>
          <w:szCs w:val="20"/>
        </w:rPr>
        <w:t>Envigado, Antioquia ____de ____________ 202</w:t>
      </w:r>
      <w:r>
        <w:rPr>
          <w:rFonts w:cs="Arial"/>
          <w:szCs w:val="20"/>
        </w:rPr>
        <w:t>3</w:t>
      </w:r>
      <w:r w:rsidRPr="005F28B3">
        <w:rPr>
          <w:rFonts w:cs="Arial"/>
          <w:szCs w:val="20"/>
        </w:rPr>
        <w:t>.</w:t>
      </w:r>
    </w:p>
    <w:p w:rsidR="00507638" w:rsidRPr="005F28B3" w:rsidRDefault="00507638" w:rsidP="00AF08AF">
      <w:pPr>
        <w:pStyle w:val="Encabezado"/>
        <w:rPr>
          <w:rFonts w:cs="Arial"/>
          <w:szCs w:val="20"/>
        </w:rPr>
      </w:pPr>
    </w:p>
    <w:p w:rsidR="00507638" w:rsidRPr="005F28B3" w:rsidRDefault="00507638" w:rsidP="00AF08AF">
      <w:pPr>
        <w:rPr>
          <w:rFonts w:cs="Arial"/>
          <w:szCs w:val="20"/>
        </w:rPr>
      </w:pPr>
      <w:r w:rsidRPr="005F28B3">
        <w:rPr>
          <w:rFonts w:cs="Arial"/>
          <w:szCs w:val="20"/>
        </w:rPr>
        <w:t xml:space="preserve">Señores </w:t>
      </w:r>
    </w:p>
    <w:p w:rsidR="00507638" w:rsidRPr="005F28B3" w:rsidRDefault="00507638" w:rsidP="00AF08AF">
      <w:pPr>
        <w:rPr>
          <w:rFonts w:cs="Arial"/>
          <w:b/>
          <w:szCs w:val="20"/>
        </w:rPr>
      </w:pPr>
      <w:r w:rsidRPr="005F28B3">
        <w:rPr>
          <w:rFonts w:cs="Arial"/>
          <w:b/>
          <w:szCs w:val="20"/>
        </w:rPr>
        <w:t>POLICÍA NACIONAL</w:t>
      </w:r>
    </w:p>
    <w:p w:rsidR="00507638" w:rsidRPr="005F28B3" w:rsidRDefault="00507638" w:rsidP="00AF08AF">
      <w:pPr>
        <w:rPr>
          <w:rFonts w:cs="Arial"/>
          <w:b/>
          <w:szCs w:val="20"/>
        </w:rPr>
      </w:pPr>
      <w:r w:rsidRPr="005F28B3">
        <w:rPr>
          <w:rFonts w:cs="Arial"/>
          <w:b/>
          <w:szCs w:val="20"/>
        </w:rPr>
        <w:t xml:space="preserve">UNIDAD PRESTADORA DE SALUD ANTIOQUIA </w:t>
      </w:r>
    </w:p>
    <w:p w:rsidR="00507638" w:rsidRPr="005F28B3" w:rsidRDefault="00507638" w:rsidP="00AF08AF">
      <w:pPr>
        <w:pStyle w:val="Ttulo"/>
        <w:jc w:val="both"/>
        <w:rPr>
          <w:rFonts w:eastAsia="Calibri"/>
          <w:b w:val="0"/>
          <w:sz w:val="20"/>
          <w:szCs w:val="20"/>
        </w:rPr>
      </w:pPr>
      <w:r w:rsidRPr="005F28B3">
        <w:rPr>
          <w:rFonts w:eastAsia="Calibri"/>
          <w:b w:val="0"/>
          <w:sz w:val="20"/>
          <w:szCs w:val="20"/>
        </w:rPr>
        <w:t>Carrera 43a 48 c sur – 45</w:t>
      </w:r>
    </w:p>
    <w:p w:rsidR="00507638" w:rsidRPr="005F28B3" w:rsidRDefault="00507638" w:rsidP="00AF08AF">
      <w:pPr>
        <w:pStyle w:val="Ttulo"/>
        <w:jc w:val="both"/>
        <w:rPr>
          <w:rFonts w:eastAsia="Calibri"/>
          <w:b w:val="0"/>
          <w:sz w:val="20"/>
          <w:szCs w:val="20"/>
        </w:rPr>
      </w:pPr>
      <w:r w:rsidRPr="005F28B3">
        <w:rPr>
          <w:rFonts w:eastAsia="Calibri"/>
          <w:b w:val="0"/>
          <w:sz w:val="20"/>
          <w:szCs w:val="20"/>
        </w:rPr>
        <w:t xml:space="preserve"> Envigado - Antioquia</w:t>
      </w:r>
    </w:p>
    <w:p w:rsidR="00507638" w:rsidRPr="005F28B3" w:rsidRDefault="00507638" w:rsidP="00AF08AF">
      <w:pPr>
        <w:adjustRightInd w:val="0"/>
        <w:rPr>
          <w:rFonts w:cs="Arial"/>
          <w:szCs w:val="20"/>
        </w:rPr>
      </w:pPr>
    </w:p>
    <w:p w:rsidR="00507638" w:rsidRPr="005F28B3" w:rsidRDefault="00507638" w:rsidP="00AF08AF">
      <w:pPr>
        <w:adjustRightInd w:val="0"/>
        <w:rPr>
          <w:rFonts w:cs="Arial"/>
          <w:szCs w:val="20"/>
        </w:rPr>
      </w:pPr>
    </w:p>
    <w:p w:rsidR="00507638" w:rsidRPr="005F28B3" w:rsidRDefault="00507638" w:rsidP="00AF08AF">
      <w:pPr>
        <w:rPr>
          <w:rFonts w:cs="Arial"/>
          <w:b/>
          <w:szCs w:val="20"/>
        </w:rPr>
      </w:pPr>
      <w:r w:rsidRPr="005F28B3">
        <w:rPr>
          <w:rFonts w:cs="Arial"/>
          <w:szCs w:val="20"/>
        </w:rPr>
        <w:t xml:space="preserve">Ref: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Pr>
          <w:rFonts w:cs="Arial"/>
          <w:szCs w:val="20"/>
        </w:rPr>
        <w:t xml:space="preserve">, que tiene por </w:t>
      </w:r>
      <w:r w:rsidR="00FA7B09">
        <w:rPr>
          <w:rFonts w:cs="Arial"/>
          <w:szCs w:val="20"/>
        </w:rPr>
        <w:t xml:space="preserve">objeto </w:t>
      </w:r>
      <w:r w:rsidR="00FA7B09" w:rsidRPr="00FA7B09">
        <w:rPr>
          <w:rFonts w:cs="Arial"/>
          <w:b/>
          <w:szCs w:val="20"/>
        </w:rPr>
        <w:t>SUMINISTRO</w:t>
      </w:r>
      <w:r w:rsidRPr="0096104C">
        <w:rPr>
          <w:rFonts w:cs="Arial"/>
          <w:b/>
          <w:bCs/>
          <w:noProof/>
          <w:szCs w:val="20"/>
        </w:rPr>
        <w:t xml:space="preserve">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AF08AF">
      <w:pPr>
        <w:pStyle w:val="Default"/>
        <w:jc w:val="both"/>
        <w:rPr>
          <w:rFonts w:ascii="Arial" w:hAnsi="Arial" w:cs="Arial"/>
          <w:bCs/>
          <w:iCs/>
          <w:color w:val="auto"/>
          <w:sz w:val="20"/>
          <w:szCs w:val="20"/>
          <w:lang w:val="es-CO"/>
        </w:rPr>
      </w:pP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rPr>
          <w:rFonts w:cs="Arial"/>
          <w:szCs w:val="20"/>
        </w:rPr>
      </w:pPr>
      <w:r w:rsidRPr="005F28B3">
        <w:rPr>
          <w:rFonts w:cs="Arial"/>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5F28B3">
        <w:rPr>
          <w:rFonts w:cs="Arial"/>
          <w:b/>
          <w:szCs w:val="20"/>
        </w:rPr>
        <w:t xml:space="preserve"> </w:t>
      </w:r>
      <w:r w:rsidRPr="005F28B3">
        <w:rPr>
          <w:rFonts w:cs="Arial"/>
          <w:bCs/>
          <w:szCs w:val="20"/>
        </w:rPr>
        <w:t>UNIDAD PRESTADORA DE SALUD ANTIOQUIA)</w:t>
      </w:r>
      <w:r w:rsidRPr="005F28B3">
        <w:rPr>
          <w:rFonts w:cs="Arial"/>
          <w:szCs w:val="20"/>
        </w:rPr>
        <w:t>. En especial, que no aparezco reportado en la página de Registro de Deudores Alimentarios Morosos (REDAM) reglamentado por la Ley 2097 de 2021</w:t>
      </w:r>
      <w:r w:rsidRPr="005F28B3">
        <w:rPr>
          <w:rFonts w:cs="Arial"/>
          <w:i/>
          <w:szCs w:val="20"/>
        </w:rPr>
        <w:t xml:space="preserve"> “por medio de la cual se crea el registro de deudores alimentarios morosos (redam) y se dictan otras disposiciones”.</w:t>
      </w: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162589190"/>
          <w:placeholder>
            <w:docPart w:val="B52D5158CCBF4F549FE6ED164F5864E1"/>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095012893"/>
          <w:placeholder>
            <w:docPart w:val="03BD0A8FB25545DE9A16A66716D3A154"/>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413629591"/>
          <w:placeholder>
            <w:docPart w:val="D8EE4172A0F34F96AA555AF727E6AF4F"/>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029259252"/>
          <w:placeholder>
            <w:docPart w:val="D3E7E8D02DF44936AABA6968094BFC4E"/>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AF08AF">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AF08AF">
      <w:pPr>
        <w:autoSpaceDE w:val="0"/>
        <w:autoSpaceDN w:val="0"/>
        <w:adjustRightInd w:val="0"/>
        <w:ind w:left="-284"/>
        <w:rPr>
          <w:rFonts w:cs="Arial"/>
          <w:b/>
          <w:szCs w:val="20"/>
        </w:rPr>
      </w:pPr>
    </w:p>
    <w:p w:rsidR="00507638" w:rsidRDefault="00507638">
      <w:pPr>
        <w:jc w:val="left"/>
        <w:rPr>
          <w:b/>
        </w:rPr>
      </w:pPr>
      <w:r>
        <w:rPr>
          <w:b/>
        </w:rPr>
        <w:br w:type="page"/>
      </w:r>
    </w:p>
    <w:p w:rsidR="00507638" w:rsidRPr="005F28B3" w:rsidRDefault="00507638" w:rsidP="00AF08AF">
      <w:pPr>
        <w:pStyle w:val="Textoindependiente"/>
        <w:ind w:left="-284"/>
        <w:rPr>
          <w:b/>
          <w:sz w:val="20"/>
          <w:szCs w:val="20"/>
        </w:rPr>
      </w:pPr>
      <w:r w:rsidRPr="005F28B3">
        <w:rPr>
          <w:b/>
          <w:sz w:val="20"/>
          <w:szCs w:val="20"/>
        </w:rPr>
        <w:t>FORMULARIO No. 13</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pStyle w:val="Textoindependiente"/>
        <w:ind w:left="-284"/>
        <w:rPr>
          <w:b/>
          <w:sz w:val="20"/>
          <w:szCs w:val="20"/>
        </w:rPr>
      </w:pPr>
      <w:r w:rsidRPr="005F28B3">
        <w:rPr>
          <w:b/>
          <w:sz w:val="20"/>
          <w:szCs w:val="20"/>
        </w:rPr>
        <w:t>CERTIFICADO DE INHABILIDADES E INCOMPATIBILIDADES</w:t>
      </w:r>
    </w:p>
    <w:p w:rsidR="00507638" w:rsidRPr="005F28B3" w:rsidRDefault="00507638" w:rsidP="00AF08AF">
      <w:pPr>
        <w:pStyle w:val="Textoindependiente"/>
        <w:ind w:left="-284"/>
        <w:rPr>
          <w:b/>
          <w:sz w:val="20"/>
          <w:szCs w:val="20"/>
        </w:rPr>
      </w:pPr>
      <w:r w:rsidRPr="005F28B3">
        <w:rPr>
          <w:b/>
          <w:sz w:val="20"/>
          <w:szCs w:val="20"/>
        </w:rPr>
        <w:t>PERSONA JURÍDICA</w:t>
      </w:r>
    </w:p>
    <w:p w:rsidR="00507638" w:rsidRPr="005F28B3" w:rsidRDefault="00507638" w:rsidP="00AF08AF">
      <w:pPr>
        <w:jc w:val="center"/>
        <w:rPr>
          <w:rFonts w:cs="Arial"/>
          <w:szCs w:val="20"/>
        </w:rPr>
      </w:pPr>
    </w:p>
    <w:p w:rsidR="00507638" w:rsidRPr="005F28B3" w:rsidRDefault="00507638" w:rsidP="00AF08AF">
      <w:pPr>
        <w:pStyle w:val="Encabezado"/>
        <w:rPr>
          <w:rFonts w:cs="Arial"/>
          <w:szCs w:val="20"/>
        </w:rPr>
      </w:pPr>
      <w:r w:rsidRPr="005F28B3">
        <w:rPr>
          <w:rFonts w:cs="Arial"/>
          <w:szCs w:val="20"/>
        </w:rPr>
        <w:t>Envigado, Antioquia ______ de_____________ 202</w:t>
      </w:r>
      <w:r>
        <w:rPr>
          <w:rFonts w:cs="Arial"/>
          <w:szCs w:val="20"/>
        </w:rPr>
        <w:t>3</w:t>
      </w:r>
      <w:r w:rsidRPr="005F28B3">
        <w:rPr>
          <w:rFonts w:cs="Arial"/>
          <w:szCs w:val="20"/>
        </w:rPr>
        <w:t>.</w:t>
      </w:r>
    </w:p>
    <w:p w:rsidR="00507638" w:rsidRPr="005F28B3" w:rsidRDefault="00507638" w:rsidP="00AF08AF">
      <w:pPr>
        <w:pStyle w:val="Encabezado"/>
        <w:rPr>
          <w:rFonts w:cs="Arial"/>
          <w:szCs w:val="20"/>
        </w:rPr>
      </w:pPr>
    </w:p>
    <w:p w:rsidR="00507638" w:rsidRPr="005F28B3" w:rsidRDefault="00507638" w:rsidP="00AF08AF">
      <w:pPr>
        <w:rPr>
          <w:rFonts w:cs="Arial"/>
          <w:szCs w:val="20"/>
        </w:rPr>
      </w:pPr>
      <w:r w:rsidRPr="005F28B3">
        <w:rPr>
          <w:rFonts w:cs="Arial"/>
          <w:szCs w:val="20"/>
        </w:rPr>
        <w:t xml:space="preserve">Señores </w:t>
      </w:r>
    </w:p>
    <w:p w:rsidR="00507638" w:rsidRPr="005F28B3" w:rsidRDefault="00507638" w:rsidP="00AF08AF">
      <w:pPr>
        <w:rPr>
          <w:rFonts w:cs="Arial"/>
          <w:szCs w:val="20"/>
        </w:rPr>
      </w:pPr>
    </w:p>
    <w:p w:rsidR="00507638" w:rsidRPr="005F28B3" w:rsidRDefault="00507638" w:rsidP="00AF08AF">
      <w:pPr>
        <w:rPr>
          <w:rFonts w:cs="Arial"/>
          <w:b/>
          <w:szCs w:val="20"/>
        </w:rPr>
      </w:pPr>
      <w:r w:rsidRPr="005F28B3">
        <w:rPr>
          <w:rFonts w:cs="Arial"/>
          <w:b/>
          <w:szCs w:val="20"/>
        </w:rPr>
        <w:t>POLICÍA NACIONAL</w:t>
      </w:r>
    </w:p>
    <w:p w:rsidR="00507638" w:rsidRPr="005F28B3" w:rsidRDefault="00507638" w:rsidP="00AF08AF">
      <w:pPr>
        <w:rPr>
          <w:rFonts w:cs="Arial"/>
          <w:b/>
          <w:szCs w:val="20"/>
        </w:rPr>
      </w:pPr>
      <w:r w:rsidRPr="005F28B3">
        <w:rPr>
          <w:rFonts w:cs="Arial"/>
          <w:b/>
          <w:szCs w:val="20"/>
        </w:rPr>
        <w:t xml:space="preserve">UNIDAD PRESTADORA DE SALUD ANTIOQUIA </w:t>
      </w:r>
    </w:p>
    <w:p w:rsidR="00507638" w:rsidRPr="005F28B3" w:rsidRDefault="00507638" w:rsidP="00AF08AF">
      <w:pPr>
        <w:pStyle w:val="Ttulo"/>
        <w:jc w:val="left"/>
        <w:rPr>
          <w:rFonts w:eastAsia="Calibri"/>
          <w:b w:val="0"/>
          <w:sz w:val="20"/>
          <w:szCs w:val="20"/>
        </w:rPr>
      </w:pPr>
      <w:r w:rsidRPr="005F28B3">
        <w:rPr>
          <w:rFonts w:eastAsia="Calibri"/>
          <w:b w:val="0"/>
          <w:sz w:val="20"/>
          <w:szCs w:val="20"/>
        </w:rPr>
        <w:t xml:space="preserve">Carrera 43a 48 c sur – 45 </w:t>
      </w:r>
    </w:p>
    <w:p w:rsidR="00507638" w:rsidRPr="005F28B3" w:rsidRDefault="00507638" w:rsidP="00AF08AF">
      <w:pPr>
        <w:pStyle w:val="Ttulo"/>
        <w:jc w:val="left"/>
        <w:rPr>
          <w:rFonts w:eastAsia="Calibri"/>
          <w:b w:val="0"/>
          <w:sz w:val="20"/>
          <w:szCs w:val="20"/>
        </w:rPr>
      </w:pPr>
      <w:r w:rsidRPr="005F28B3">
        <w:rPr>
          <w:rFonts w:eastAsia="Calibri"/>
          <w:b w:val="0"/>
          <w:sz w:val="20"/>
          <w:szCs w:val="20"/>
        </w:rPr>
        <w:t>Envigado - Antioquia</w:t>
      </w:r>
    </w:p>
    <w:p w:rsidR="00507638" w:rsidRPr="005F28B3" w:rsidRDefault="00507638" w:rsidP="00AF08AF">
      <w:pPr>
        <w:adjustRightInd w:val="0"/>
        <w:rPr>
          <w:rFonts w:cs="Arial"/>
          <w:szCs w:val="20"/>
        </w:rPr>
      </w:pPr>
    </w:p>
    <w:p w:rsidR="00507638" w:rsidRPr="005F28B3" w:rsidRDefault="00507638" w:rsidP="00AF08AF">
      <w:pPr>
        <w:adjustRightInd w:val="0"/>
        <w:rPr>
          <w:rFonts w:cs="Arial"/>
          <w:szCs w:val="20"/>
        </w:rPr>
      </w:pPr>
    </w:p>
    <w:p w:rsidR="00507638" w:rsidRPr="005F28B3" w:rsidRDefault="00507638" w:rsidP="00AF08AF">
      <w:pPr>
        <w:rPr>
          <w:rFonts w:cs="Arial"/>
          <w:szCs w:val="20"/>
        </w:rPr>
      </w:pPr>
    </w:p>
    <w:p w:rsidR="00507638" w:rsidRPr="005F28B3" w:rsidRDefault="00507638" w:rsidP="00AF08AF">
      <w:pPr>
        <w:rPr>
          <w:rFonts w:cs="Arial"/>
          <w:bCs/>
          <w:iCs/>
          <w:szCs w:val="20"/>
        </w:rPr>
      </w:pPr>
      <w:r w:rsidRPr="005F28B3">
        <w:rPr>
          <w:rFonts w:cs="Arial"/>
          <w:szCs w:val="20"/>
        </w:rPr>
        <w:t xml:space="preserve">Ref: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rPr>
          <w:rFonts w:cs="Arial"/>
          <w:b/>
          <w:szCs w:val="20"/>
        </w:rPr>
      </w:pPr>
      <w:r w:rsidRPr="005F28B3">
        <w:rPr>
          <w:rFonts w:cs="Arial"/>
          <w:szCs w:val="20"/>
        </w:rP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5F28B3">
        <w:rPr>
          <w:rFonts w:cs="Arial"/>
          <w:b/>
          <w:szCs w:val="20"/>
        </w:rPr>
        <w:t xml:space="preserve"> </w:t>
      </w:r>
      <w:r w:rsidRPr="005F28B3">
        <w:rPr>
          <w:rFonts w:cs="Arial"/>
          <w:bCs/>
          <w:szCs w:val="20"/>
        </w:rPr>
        <w:t>UNIDAD PRESTADORA DE SALUD ANTIOQUIA</w:t>
      </w:r>
      <w:r w:rsidRPr="005F28B3">
        <w:rPr>
          <w:rFonts w:cs="Arial"/>
          <w:b/>
          <w:szCs w:val="20"/>
        </w:rPr>
        <w:t xml:space="preserve"> )</w:t>
      </w:r>
      <w:r w:rsidRPr="005F28B3">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507638" w:rsidRPr="005F28B3" w:rsidRDefault="00507638" w:rsidP="00AF08AF">
      <w:pPr>
        <w:pStyle w:val="Default"/>
        <w:spacing w:line="276" w:lineRule="auto"/>
        <w:rPr>
          <w:rFonts w:ascii="Arial" w:hAnsi="Arial" w:cs="Arial"/>
          <w:color w:val="auto"/>
          <w:sz w:val="20"/>
          <w:szCs w:val="20"/>
          <w:lang w:val="es-CO"/>
        </w:rPr>
      </w:pPr>
    </w:p>
    <w:p w:rsidR="00507638" w:rsidRPr="005F28B3" w:rsidRDefault="00507638" w:rsidP="00AF08AF">
      <w:pPr>
        <w:pStyle w:val="Default"/>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508752912"/>
          <w:placeholder>
            <w:docPart w:val="EFFBAE49739E44B1AF2D4EE1625D3FB8"/>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393082852"/>
          <w:placeholder>
            <w:docPart w:val="F1E4C3C2E5A64BE08BFABCAABEB66447"/>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178352760"/>
          <w:placeholder>
            <w:docPart w:val="D4A94EC8D96B46CDADB6CA08F45F8F05"/>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646665827"/>
          <w:placeholder>
            <w:docPart w:val="981106EF595247838F11E1BE259BBF84"/>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AF08AF">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507638" w:rsidRDefault="00507638" w:rsidP="00AF08AF">
      <w:pPr>
        <w:pStyle w:val="Textoindependiente2"/>
        <w:tabs>
          <w:tab w:val="left" w:pos="709"/>
        </w:tabs>
        <w:rPr>
          <w:sz w:val="20"/>
          <w:szCs w:val="20"/>
        </w:rPr>
      </w:pPr>
    </w:p>
    <w:p w:rsidR="00507638" w:rsidRDefault="00507638">
      <w:pPr>
        <w:jc w:val="left"/>
        <w:rPr>
          <w:rFonts w:cs="Arial"/>
          <w:szCs w:val="20"/>
        </w:rPr>
      </w:pPr>
      <w:r>
        <w:rPr>
          <w:szCs w:val="20"/>
        </w:rPr>
        <w:br w:type="page"/>
      </w:r>
    </w:p>
    <w:p w:rsidR="00507638" w:rsidRPr="005F28B3" w:rsidRDefault="00507638" w:rsidP="00AF08AF">
      <w:pPr>
        <w:pStyle w:val="Sinespaciado1"/>
        <w:ind w:left="-284"/>
        <w:jc w:val="center"/>
        <w:rPr>
          <w:rFonts w:ascii="Arial" w:hAnsi="Arial" w:cs="Arial"/>
          <w:b/>
          <w:sz w:val="20"/>
          <w:szCs w:val="20"/>
        </w:rPr>
      </w:pPr>
      <w:r w:rsidRPr="005F28B3">
        <w:rPr>
          <w:rFonts w:ascii="Arial" w:hAnsi="Arial" w:cs="Arial"/>
          <w:b/>
          <w:sz w:val="20"/>
          <w:szCs w:val="20"/>
        </w:rPr>
        <w:t>FORMULARIO No. 1</w:t>
      </w:r>
      <w:r w:rsidR="00B71C13">
        <w:rPr>
          <w:rFonts w:ascii="Arial" w:hAnsi="Arial" w:cs="Arial"/>
          <w:b/>
          <w:sz w:val="20"/>
          <w:szCs w:val="20"/>
        </w:rPr>
        <w:t>4</w:t>
      </w: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pStyle w:val="Sinespaciado1"/>
        <w:ind w:left="-284"/>
        <w:jc w:val="center"/>
        <w:rPr>
          <w:rFonts w:ascii="Arial" w:hAnsi="Arial" w:cs="Arial"/>
          <w:b/>
          <w:sz w:val="20"/>
          <w:szCs w:val="20"/>
        </w:rPr>
      </w:pPr>
      <w:r w:rsidRPr="005F28B3">
        <w:rPr>
          <w:rFonts w:ascii="Arial" w:hAnsi="Arial" w:cs="Arial"/>
          <w:b/>
          <w:sz w:val="20"/>
          <w:szCs w:val="20"/>
        </w:rPr>
        <w:t>INDICACIÓN DE TRATO NACIONAL</w:t>
      </w:r>
    </w:p>
    <w:p w:rsidR="00507638" w:rsidRPr="005F28B3" w:rsidRDefault="00507638" w:rsidP="00AF08AF">
      <w:pPr>
        <w:pStyle w:val="Sinespaciado1"/>
        <w:ind w:left="-284"/>
        <w:jc w:val="both"/>
        <w:rPr>
          <w:rFonts w:ascii="Arial" w:hAnsi="Arial" w:cs="Arial"/>
          <w:b/>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507638" w:rsidRPr="005F28B3" w:rsidRDefault="00507638" w:rsidP="00AF08AF">
      <w:pPr>
        <w:pStyle w:val="Sinespaciado1"/>
        <w:jc w:val="both"/>
        <w:rPr>
          <w:rFonts w:ascii="Arial" w:hAnsi="Arial" w:cs="Arial"/>
          <w:sz w:val="20"/>
          <w:szCs w:val="20"/>
          <w:u w:val="single"/>
        </w:rPr>
      </w:pPr>
    </w:p>
    <w:p w:rsidR="00507638" w:rsidRPr="005F28B3" w:rsidRDefault="00507638" w:rsidP="00AF08AF">
      <w:pPr>
        <w:pStyle w:val="Sinespaciado1"/>
        <w:jc w:val="both"/>
        <w:rPr>
          <w:rFonts w:ascii="Arial" w:hAnsi="Arial" w:cs="Arial"/>
          <w:sz w:val="20"/>
          <w:szCs w:val="20"/>
          <w:u w:val="single"/>
        </w:rPr>
      </w:pPr>
      <w:r w:rsidRPr="005F28B3">
        <w:rPr>
          <w:rFonts w:ascii="Arial" w:hAnsi="Arial" w:cs="Arial"/>
          <w:sz w:val="20"/>
          <w:szCs w:val="20"/>
          <w:u w:val="single"/>
        </w:rPr>
        <w:t>Para Tratados o Acuerdos Internacionales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caso de haberse suscrito y se encuentre vigente Acuerdo o Tratado Internacional alguno aplicable al presente proceso de contratación, indicar los siguientes datos: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Identificación o denominación del Acuerdo o Tratado: 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Objeto del Tratado: _______________________________________________________.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Ubicación en el SECOP (Link): ______________________________________________.</w:t>
      </w:r>
    </w:p>
    <w:p w:rsidR="00507638" w:rsidRPr="005F28B3" w:rsidRDefault="00507638" w:rsidP="00AF08AF">
      <w:pPr>
        <w:pStyle w:val="Sinespaciado1"/>
        <w:jc w:val="both"/>
        <w:rPr>
          <w:rFonts w:ascii="Arial" w:hAnsi="Arial" w:cs="Arial"/>
          <w:sz w:val="20"/>
          <w:szCs w:val="20"/>
          <w:u w:val="single"/>
        </w:rPr>
      </w:pPr>
      <w:r w:rsidRPr="005F28B3">
        <w:rPr>
          <w:rFonts w:ascii="Arial" w:hAnsi="Arial" w:cs="Arial"/>
          <w:sz w:val="20"/>
          <w:szCs w:val="20"/>
          <w:u w:val="single"/>
        </w:rPr>
        <w:t>Reciprocidad</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ausencia de Acuerdo o Tratado Internacional, pero si existe trato nacional en virtud del Principio de Reciprocidad, indicar los siguientes datos: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Fecha de la expedición de la certificación: 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Estado sobre el que se certifica: ________________________________________________.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Ubicación en el SECOP (LINK): _______________________________________________________.</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b/>
          <w:sz w:val="20"/>
          <w:szCs w:val="20"/>
        </w:rPr>
        <w:t>Nota</w:t>
      </w:r>
      <w:r w:rsidRPr="005F28B3">
        <w:rPr>
          <w:rFonts w:ascii="Arial" w:hAnsi="Arial" w:cs="Arial"/>
          <w:sz w:val="20"/>
          <w:szCs w:val="20"/>
        </w:rPr>
        <w:t xml:space="preserve">: Estos datos serán verificados por la Unidad Prestadora De Salud Antioquia por medio de la Página Web </w:t>
      </w:r>
      <w:hyperlink r:id="rId21" w:history="1">
        <w:r w:rsidRPr="005F28B3">
          <w:rPr>
            <w:rStyle w:val="Hipervnculo"/>
            <w:rFonts w:ascii="Arial" w:hAnsi="Arial" w:cs="Arial"/>
            <w:sz w:val="20"/>
            <w:szCs w:val="20"/>
          </w:rPr>
          <w:t>www.colombiacompra.gov.co</w:t>
        </w:r>
      </w:hyperlink>
      <w:r w:rsidRPr="005F28B3">
        <w:rPr>
          <w:rFonts w:ascii="Arial" w:hAnsi="Arial" w:cs="Arial"/>
          <w:sz w:val="20"/>
          <w:szCs w:val="20"/>
        </w:rPr>
        <w:t xml:space="preserve">, teniendo en cuenta que conforme con el </w:t>
      </w:r>
      <w:r w:rsidRPr="005F28B3">
        <w:rPr>
          <w:rFonts w:ascii="Arial" w:hAnsi="Arial" w:cs="Arial"/>
          <w:i/>
          <w:sz w:val="20"/>
          <w:szCs w:val="20"/>
        </w:rPr>
        <w:t>“Manual para el manejo de los Acuerdos Comerciales en Procesos de Contratación”</w:t>
      </w:r>
      <w:r w:rsidRPr="005F28B3">
        <w:rPr>
          <w:rFonts w:ascii="Arial" w:hAnsi="Arial" w:cs="Arial"/>
          <w:sz w:val="20"/>
          <w:szCs w:val="20"/>
        </w:rPr>
        <w:t xml:space="preserve"> Versión M-MACPC-03 expedido por la Agencia Nacional de Contratación, la Entidad debe verificar los contenidos sobre Trato Nacional ya que no en todos los casos los conoce.</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903882629"/>
          <w:placeholder>
            <w:docPart w:val="AB8F14CDC2B94C7385F019732B07B150"/>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2019656544"/>
          <w:placeholder>
            <w:docPart w:val="915EA6420F4E491085896CC13D0C4EBC"/>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754205620"/>
          <w:placeholder>
            <w:docPart w:val="8F79DB6449124E7492AF37629DB286AE"/>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323343013"/>
          <w:placeholder>
            <w:docPart w:val="C205DC11F33541669741C76E4564AE7F"/>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AF08AF">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507638" w:rsidRDefault="00507638" w:rsidP="00AF08AF">
      <w:pPr>
        <w:pStyle w:val="Textoindependiente2"/>
        <w:tabs>
          <w:tab w:val="left" w:pos="709"/>
        </w:tabs>
        <w:rPr>
          <w:sz w:val="20"/>
          <w:szCs w:val="20"/>
        </w:rPr>
      </w:pPr>
    </w:p>
    <w:p w:rsidR="00507638" w:rsidRDefault="00507638">
      <w:pPr>
        <w:jc w:val="left"/>
        <w:rPr>
          <w:rFonts w:cs="Arial"/>
          <w:szCs w:val="20"/>
        </w:rPr>
      </w:pPr>
      <w:r>
        <w:rPr>
          <w:szCs w:val="20"/>
        </w:rPr>
        <w:br w:type="page"/>
      </w: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15</w:t>
      </w:r>
    </w:p>
    <w:p w:rsidR="00507638" w:rsidRPr="005F28B3" w:rsidRDefault="00507638" w:rsidP="00AF08AF">
      <w:pPr>
        <w:shd w:val="clear" w:color="auto" w:fill="FFFFFF"/>
        <w:ind w:left="-284"/>
        <w:rPr>
          <w:rFonts w:cs="Arial"/>
          <w:b/>
          <w:color w:val="222222"/>
          <w:szCs w:val="20"/>
        </w:rPr>
      </w:pPr>
    </w:p>
    <w:p w:rsidR="00507638" w:rsidRPr="005F28B3" w:rsidRDefault="00507638" w:rsidP="00AF08AF">
      <w:pPr>
        <w:shd w:val="clear" w:color="auto" w:fill="FFFFFF"/>
        <w:ind w:right="49"/>
        <w:jc w:val="center"/>
        <w:rPr>
          <w:rFonts w:cs="Arial"/>
          <w:color w:val="201F1E"/>
          <w:szCs w:val="20"/>
          <w:bdr w:val="none" w:sz="0" w:space="0" w:color="auto" w:frame="1"/>
          <w:lang w:eastAsia="es-CO"/>
        </w:rPr>
      </w:pPr>
      <w:r w:rsidRPr="005F28B3">
        <w:rPr>
          <w:rFonts w:cs="Arial"/>
          <w:b/>
          <w:bCs/>
          <w:color w:val="201F1E"/>
          <w:szCs w:val="20"/>
          <w:bdr w:val="none" w:sz="0" w:space="0" w:color="auto" w:frame="1"/>
          <w:lang w:eastAsia="es-CO"/>
        </w:rPr>
        <w:t>DECLARACIÓN DE CONFIDENCIALIDAD Y COMPROMISO CON LA SEGURIDAD DE LA INFORMACIÓN CONTRATISTAS O TERCEROS</w:t>
      </w:r>
    </w:p>
    <w:p w:rsidR="00507638" w:rsidRPr="005F28B3" w:rsidRDefault="00507638" w:rsidP="00AF08AF">
      <w:pPr>
        <w:shd w:val="clear" w:color="auto" w:fill="FFFFFF"/>
        <w:ind w:right="49"/>
        <w:rPr>
          <w:rFonts w:cs="Arial"/>
          <w:color w:val="201F1E"/>
          <w:szCs w:val="20"/>
          <w:bdr w:val="none" w:sz="0" w:space="0" w:color="auto" w:frame="1"/>
          <w:lang w:eastAsia="es-CO"/>
        </w:rPr>
      </w:pP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507638" w:rsidRPr="005F28B3" w:rsidRDefault="00507638" w:rsidP="00AF08AF">
      <w:pPr>
        <w:shd w:val="clear" w:color="auto" w:fill="FFFFFF"/>
        <w:rPr>
          <w:rFonts w:cs="Arial"/>
          <w:color w:val="201F1E"/>
          <w:szCs w:val="20"/>
          <w:lang w:eastAsia="es-CO"/>
        </w:rPr>
      </w:pPr>
      <w:r w:rsidRPr="005F28B3">
        <w:rPr>
          <w:rFonts w:cs="Arial"/>
          <w:color w:val="201F1E"/>
          <w:spacing w:val="-2"/>
          <w:szCs w:val="20"/>
          <w:bdr w:val="none" w:sz="0" w:space="0" w:color="auto" w:frame="1"/>
          <w:lang w:eastAsia="es-CO"/>
        </w:rPr>
        <w:t> </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Yo, __________________________</w:t>
      </w:r>
      <w:r w:rsidRPr="005F28B3">
        <w:rPr>
          <w:rFonts w:cs="Arial"/>
          <w:b/>
          <w:bCs/>
          <w:color w:val="201F1E"/>
          <w:szCs w:val="20"/>
          <w:u w:val="single"/>
          <w:bdr w:val="none" w:sz="0" w:space="0" w:color="auto" w:frame="1"/>
          <w:lang w:eastAsia="es-CO"/>
        </w:rPr>
        <w:t>_</w:t>
      </w:r>
      <w:r w:rsidRPr="005F28B3">
        <w:rPr>
          <w:rFonts w:cs="Arial"/>
          <w:color w:val="201F1E"/>
          <w:szCs w:val="20"/>
          <w:bdr w:val="none" w:sz="0" w:space="0" w:color="auto" w:frame="1"/>
          <w:lang w:eastAsia="es-CO"/>
        </w:rPr>
        <w:t>_________________________ Identificado con la cedula de ciudadanía No.   __________, con domicilio en______________</w:t>
      </w:r>
      <w:r w:rsidRPr="005F28B3">
        <w:rPr>
          <w:rFonts w:cs="Arial"/>
          <w:b/>
          <w:bCs/>
          <w:i/>
          <w:iCs/>
          <w:color w:val="201F1E"/>
          <w:szCs w:val="20"/>
          <w:u w:val="single"/>
          <w:bdr w:val="none" w:sz="0" w:space="0" w:color="auto" w:frame="1"/>
          <w:lang w:eastAsia="es-CO"/>
        </w:rPr>
        <w:t>_</w:t>
      </w:r>
      <w:r w:rsidRPr="005F28B3">
        <w:rPr>
          <w:rFonts w:cs="Arial"/>
          <w:color w:val="201F1E"/>
          <w:szCs w:val="20"/>
          <w:bdr w:val="none" w:sz="0" w:space="0" w:color="auto" w:frame="1"/>
          <w:lang w:eastAsia="es-CO"/>
        </w:rPr>
        <w:t>________________________, de la empresa______________</w:t>
      </w:r>
      <w:r w:rsidRPr="005F28B3">
        <w:rPr>
          <w:rFonts w:cs="Arial"/>
          <w:b/>
          <w:bCs/>
          <w:i/>
          <w:iCs/>
          <w:color w:val="201F1E"/>
          <w:szCs w:val="20"/>
          <w:bdr w:val="none" w:sz="0" w:space="0" w:color="auto" w:frame="1"/>
          <w:lang w:eastAsia="es-CO"/>
        </w:rPr>
        <w:t>____________</w:t>
      </w:r>
      <w:r w:rsidRPr="005F28B3">
        <w:rPr>
          <w:rFonts w:cs="Arial"/>
          <w:color w:val="201F1E"/>
          <w:szCs w:val="20"/>
          <w:bdr w:val="none" w:sz="0" w:space="0" w:color="auto" w:frame="1"/>
          <w:lang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Así mismo declaro que:</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F28B3">
        <w:rPr>
          <w:rFonts w:cs="Arial"/>
          <w:i/>
          <w:iCs/>
          <w:color w:val="201F1E"/>
          <w:szCs w:val="20"/>
          <w:bdr w:val="none" w:sz="0" w:space="0" w:color="auto" w:frame="1"/>
          <w:lang w:eastAsia="es-CO"/>
        </w:rPr>
        <w:t>Computer Security Incident Response Team”</w:t>
      </w:r>
      <w:r w:rsidRPr="005F28B3">
        <w:rPr>
          <w:rFonts w:cs="Arial"/>
          <w:color w:val="201F1E"/>
          <w:szCs w:val="20"/>
          <w:bdr w:val="none" w:sz="0" w:space="0" w:color="auto" w:frame="1"/>
          <w:lang w:eastAsia="es-CO"/>
        </w:rPr>
        <w:t>.</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Esta declaración comienza </w:t>
      </w:r>
      <w:r w:rsidRPr="005F28B3">
        <w:rPr>
          <w:rFonts w:cs="Arial"/>
          <w:i/>
          <w:iCs/>
          <w:color w:val="201F1E"/>
          <w:szCs w:val="20"/>
          <w:bdr w:val="none" w:sz="0" w:space="0" w:color="auto" w:frame="1"/>
          <w:lang w:eastAsia="es-CO"/>
        </w:rPr>
        <w:t>con </w:t>
      </w:r>
      <w:r w:rsidRPr="005F28B3">
        <w:rPr>
          <w:rFonts w:cs="Arial"/>
          <w:color w:val="201F1E"/>
          <w:szCs w:val="20"/>
          <w:bdr w:val="none" w:sz="0" w:space="0" w:color="auto" w:frame="1"/>
          <w:lang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CONFIDENCIALIDAD</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 </w:t>
      </w:r>
    </w:p>
    <w:p w:rsidR="00507638" w:rsidRPr="005F28B3" w:rsidRDefault="00507638" w:rsidP="00AF08AF">
      <w:pPr>
        <w:pStyle w:val="Prrafodelista"/>
        <w:numPr>
          <w:ilvl w:val="0"/>
          <w:numId w:val="47"/>
        </w:numPr>
        <w:shd w:val="clear" w:color="auto" w:fill="FFFFFF"/>
        <w:ind w:right="49"/>
        <w:rPr>
          <w:rFonts w:cs="Arial"/>
          <w:color w:val="201F1E"/>
          <w:szCs w:val="20"/>
          <w:lang w:eastAsia="es-CO"/>
        </w:rPr>
      </w:pP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La violación o el incumplimiento de la declaración de confidencialidad y compromiso con la seguridad de la información. por parte EL CONTRATISTA O TERCERO, generará las acciones de tipo penal, disciplinario, administrativo y fiscal a que haya lugar.</w:t>
      </w:r>
    </w:p>
    <w:p w:rsidR="00507638" w:rsidRPr="005F28B3" w:rsidRDefault="00507638" w:rsidP="00AF08AF">
      <w:pPr>
        <w:pStyle w:val="Prrafodelista"/>
        <w:numPr>
          <w:ilvl w:val="0"/>
          <w:numId w:val="47"/>
        </w:numPr>
        <w:shd w:val="clear" w:color="auto" w:fill="FFFFFF"/>
        <w:ind w:right="49"/>
        <w:rPr>
          <w:rFonts w:cs="Arial"/>
          <w:color w:val="201F1E"/>
          <w:szCs w:val="20"/>
          <w:lang w:eastAsia="es-CO"/>
        </w:rPr>
      </w:pPr>
      <w:r w:rsidRPr="005F28B3">
        <w:rPr>
          <w:rFonts w:cs="Arial"/>
          <w:color w:val="201F1E"/>
          <w:spacing w:val="-2"/>
          <w:szCs w:val="20"/>
          <w:bdr w:val="none" w:sz="0" w:space="0" w:color="auto" w:frame="1"/>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no hará ninguna duplicación o copia del material confidencial.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w:t>
      </w:r>
      <w:r w:rsidRPr="005F28B3">
        <w:rPr>
          <w:rFonts w:cs="Arial"/>
          <w:color w:val="201F1E"/>
          <w:spacing w:val="-2"/>
          <w:szCs w:val="20"/>
          <w:bdr w:val="none" w:sz="0" w:space="0" w:color="auto" w:frame="1"/>
          <w:lang w:eastAsia="es-CO"/>
        </w:rPr>
        <w:t>CONTRATISTA O TERCERO </w:t>
      </w:r>
      <w:r w:rsidRPr="005F28B3">
        <w:rPr>
          <w:rFonts w:cs="Arial"/>
          <w:color w:val="201F1E"/>
          <w:szCs w:val="20"/>
          <w:bdr w:val="none" w:sz="0" w:space="0" w:color="auto" w:frame="1"/>
          <w:lang w:eastAsia="es-CO"/>
        </w:rPr>
        <w:t>devolverá inmediatamente todo material confidencial que se le haya entregado o asignado cuando así lo requiera o solicite la POLICÍA NACIONAL.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w:t>
      </w:r>
      <w:r w:rsidRPr="005F28B3">
        <w:rPr>
          <w:rFonts w:cs="Arial"/>
          <w:color w:val="201F1E"/>
          <w:spacing w:val="-2"/>
          <w:szCs w:val="20"/>
          <w:bdr w:val="none" w:sz="0" w:space="0" w:color="auto" w:frame="1"/>
          <w:lang w:eastAsia="es-CO"/>
        </w:rPr>
        <w:t>CONTRATISTA O TERCERO </w:t>
      </w:r>
      <w:r w:rsidRPr="005F28B3">
        <w:rPr>
          <w:rFonts w:cs="Arial"/>
          <w:color w:val="201F1E"/>
          <w:szCs w:val="20"/>
          <w:bdr w:val="none" w:sz="0" w:space="0" w:color="auto" w:frame="1"/>
          <w:lang w:eastAsia="es-CO"/>
        </w:rPr>
        <w:t>se compromete a no utilizar información o material confidencial una vez finalizada la relación contractual o laboral.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507638" w:rsidRPr="005F28B3" w:rsidRDefault="00507638" w:rsidP="00AF08AF">
      <w:pPr>
        <w:shd w:val="clear" w:color="auto" w:fill="FFFFFF"/>
        <w:rPr>
          <w:rFonts w:cs="Arial"/>
          <w:color w:val="201F1E"/>
          <w:szCs w:val="20"/>
          <w:lang w:eastAsia="es-CO"/>
        </w:rPr>
      </w:pPr>
      <w:r w:rsidRPr="005F28B3">
        <w:rPr>
          <w:rFonts w:cs="Arial"/>
          <w:b/>
          <w:bCs/>
          <w:color w:val="201F1E"/>
          <w:spacing w:val="-2"/>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b/>
          <w:bCs/>
          <w:color w:val="201F1E"/>
          <w:spacing w:val="-2"/>
          <w:szCs w:val="20"/>
          <w:bdr w:val="none" w:sz="0" w:space="0" w:color="auto" w:frame="1"/>
          <w:lang w:eastAsia="es-CO"/>
        </w:rPr>
        <w:t>RESERVA DURANTE LA EJECUCIÓN DEL CONTRATO Y/O CONVENIO Y/O ACUERDO.</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507638" w:rsidRPr="005F28B3" w:rsidRDefault="00507638" w:rsidP="00AF08AF">
      <w:pPr>
        <w:shd w:val="clear" w:color="auto" w:fill="FFFFFF"/>
        <w:rPr>
          <w:rFonts w:cs="Arial"/>
          <w:color w:val="201F1E"/>
          <w:szCs w:val="20"/>
          <w:lang w:eastAsia="es-CO"/>
        </w:rPr>
      </w:pPr>
      <w:r w:rsidRPr="005F28B3">
        <w:rPr>
          <w:rFonts w:cs="Arial"/>
          <w:b/>
          <w:bCs/>
          <w:i/>
          <w:iCs/>
          <w:color w:val="201F1E"/>
          <w:szCs w:val="20"/>
          <w:bdr w:val="none" w:sz="0" w:space="0" w:color="auto" w:frame="1"/>
          <w:lang w:eastAsia="es-CO"/>
        </w:rPr>
        <w:t> </w:t>
      </w:r>
    </w:p>
    <w:p w:rsidR="00507638" w:rsidRPr="005F28B3" w:rsidRDefault="00507638" w:rsidP="00AF08AF">
      <w:pPr>
        <w:shd w:val="clear" w:color="auto" w:fill="FFFFFF"/>
        <w:rPr>
          <w:rFonts w:cs="Arial"/>
          <w:szCs w:val="20"/>
          <w:lang w:eastAsia="es-CO"/>
        </w:rPr>
      </w:pPr>
      <w:r w:rsidRPr="005F28B3">
        <w:rPr>
          <w:rFonts w:cs="Arial"/>
          <w:color w:val="201F1E"/>
          <w:szCs w:val="20"/>
          <w:bdr w:val="none" w:sz="0" w:space="0" w:color="auto" w:frame="1"/>
          <w:lang w:eastAsia="es-CO"/>
        </w:rPr>
        <w:t xml:space="preserve">El CONTRATISTA o TERCERO informará a la </w:t>
      </w:r>
      <w:r w:rsidRPr="005F28B3">
        <w:rPr>
          <w:rFonts w:cs="Arial"/>
          <w:szCs w:val="20"/>
          <w:bdr w:val="none" w:sz="0" w:space="0" w:color="auto" w:frame="1"/>
          <w:lang w:eastAsia="es-CO"/>
        </w:rPr>
        <w:t>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507638" w:rsidRPr="005F28B3" w:rsidRDefault="00507638" w:rsidP="00AF08AF">
      <w:pPr>
        <w:shd w:val="clear" w:color="auto" w:fill="FFFFFF"/>
        <w:ind w:right="51"/>
        <w:rPr>
          <w:rFonts w:cs="Arial"/>
          <w:szCs w:val="20"/>
          <w:lang w:eastAsia="es-CO"/>
        </w:rPr>
      </w:pPr>
      <w:r w:rsidRPr="005F28B3">
        <w:rPr>
          <w:rFonts w:cs="Arial"/>
          <w:spacing w:val="-2"/>
          <w:szCs w:val="20"/>
          <w:bdr w:val="none" w:sz="0" w:space="0" w:color="auto" w:frame="1"/>
          <w:lang w:eastAsia="es-CO"/>
        </w:rPr>
        <w:t> </w:t>
      </w:r>
    </w:p>
    <w:p w:rsidR="00507638" w:rsidRPr="005F28B3" w:rsidRDefault="00507638" w:rsidP="00AF08AF">
      <w:pPr>
        <w:shd w:val="clear" w:color="auto" w:fill="FFFFFF"/>
        <w:rPr>
          <w:rFonts w:cs="Arial"/>
          <w:szCs w:val="20"/>
          <w:lang w:eastAsia="es-CO"/>
        </w:rPr>
      </w:pPr>
      <w:r w:rsidRPr="005F28B3">
        <w:rPr>
          <w:rFonts w:cs="Arial"/>
          <w:b/>
          <w:bCs/>
          <w:szCs w:val="20"/>
          <w:bdr w:val="none" w:sz="0" w:space="0" w:color="auto" w:frame="1"/>
          <w:lang w:eastAsia="es-CO"/>
        </w:rPr>
        <w:t>M</w:t>
      </w:r>
      <w:r w:rsidRPr="005F28B3">
        <w:rPr>
          <w:rFonts w:cs="Arial"/>
          <w:b/>
          <w:bCs/>
          <w:spacing w:val="-2"/>
          <w:szCs w:val="20"/>
          <w:bdr w:val="none" w:sz="0" w:space="0" w:color="auto" w:frame="1"/>
          <w:lang w:eastAsia="es-CO"/>
        </w:rPr>
        <w:t>E COMPROMETO CON LA SEGURIDAD DE LA INFORMACIÓN</w:t>
      </w:r>
      <w:r w:rsidRPr="005F28B3">
        <w:rPr>
          <w:rFonts w:cs="Arial"/>
          <w:szCs w:val="20"/>
          <w:bdr w:val="none" w:sz="0" w:space="0" w:color="auto" w:frame="1"/>
          <w:lang w:eastAsia="es-CO"/>
        </w:rPr>
        <w:t>, toda vez que:</w:t>
      </w:r>
    </w:p>
    <w:p w:rsidR="00507638" w:rsidRPr="005F28B3" w:rsidRDefault="00507638" w:rsidP="00AF08AF">
      <w:pPr>
        <w:shd w:val="clear" w:color="auto" w:fill="FFFFFF"/>
        <w:rPr>
          <w:rFonts w:cs="Arial"/>
          <w:szCs w:val="20"/>
          <w:lang w:eastAsia="es-CO"/>
        </w:rPr>
      </w:pPr>
      <w:r w:rsidRPr="005F28B3">
        <w:rPr>
          <w:rFonts w:cs="Arial"/>
          <w:szCs w:val="20"/>
          <w:bdr w:val="none" w:sz="0" w:space="0" w:color="auto" w:frame="1"/>
          <w:lang w:eastAsia="es-CO"/>
        </w:rPr>
        <w:t> </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507638" w:rsidRPr="005F28B3" w:rsidRDefault="00507638" w:rsidP="00AF08AF">
      <w:pPr>
        <w:shd w:val="clear" w:color="auto" w:fill="FFFFFF"/>
        <w:ind w:right="51"/>
        <w:rPr>
          <w:rFonts w:cs="Arial"/>
          <w:szCs w:val="20"/>
          <w:lang w:eastAsia="es-CO"/>
        </w:rPr>
      </w:pPr>
      <w:r w:rsidRPr="005F28B3">
        <w:rPr>
          <w:rFonts w:cs="Arial"/>
          <w:szCs w:val="20"/>
          <w:bdr w:val="none" w:sz="0" w:space="0" w:color="auto" w:frame="1"/>
          <w:lang w:eastAsia="es-CO"/>
        </w:rPr>
        <w:t> </w:t>
      </w:r>
    </w:p>
    <w:p w:rsidR="00507638" w:rsidRPr="005F28B3" w:rsidRDefault="00507638" w:rsidP="00AF08AF">
      <w:pPr>
        <w:shd w:val="clear" w:color="auto" w:fill="FFFFFF"/>
        <w:ind w:right="51"/>
        <w:rPr>
          <w:rFonts w:cs="Arial"/>
          <w:szCs w:val="20"/>
          <w:lang w:eastAsia="es-CO"/>
        </w:rPr>
      </w:pPr>
      <w:r w:rsidRPr="005F28B3">
        <w:rPr>
          <w:rFonts w:cs="Arial"/>
          <w:szCs w:val="20"/>
          <w:bdr w:val="none" w:sz="0" w:space="0" w:color="auto" w:frame="1"/>
          <w:lang w:eastAsia="es-CO"/>
        </w:rPr>
        <w:t>Suscribo este compromiso en ______</w:t>
      </w:r>
      <w:r w:rsidRPr="005F28B3">
        <w:rPr>
          <w:rFonts w:cs="Arial"/>
          <w:b/>
          <w:bCs/>
          <w:i/>
          <w:iCs/>
          <w:szCs w:val="20"/>
          <w:bdr w:val="none" w:sz="0" w:space="0" w:color="auto" w:frame="1"/>
          <w:lang w:eastAsia="es-CO"/>
        </w:rPr>
        <w:t>___,</w:t>
      </w:r>
      <w:r w:rsidRPr="005F28B3">
        <w:rPr>
          <w:rFonts w:cs="Arial"/>
          <w:szCs w:val="20"/>
          <w:bdr w:val="none" w:sz="0" w:space="0" w:color="auto" w:frame="1"/>
          <w:lang w:eastAsia="es-CO"/>
        </w:rPr>
        <w:t> a los _________ (__) días del mes de _______ del año 20_____.</w:t>
      </w:r>
    </w:p>
    <w:p w:rsidR="00507638" w:rsidRPr="005F28B3" w:rsidRDefault="00507638" w:rsidP="00AF08AF">
      <w:pPr>
        <w:pStyle w:val="Prrafodelista"/>
        <w:tabs>
          <w:tab w:val="left" w:pos="240"/>
          <w:tab w:val="left" w:pos="6210"/>
        </w:tabs>
        <w:ind w:left="-284"/>
        <w:jc w:val="center"/>
        <w:rPr>
          <w:rFonts w:cs="Arial"/>
          <w:b/>
          <w:szCs w:val="20"/>
        </w:rPr>
      </w:pPr>
    </w:p>
    <w:p w:rsidR="00507638" w:rsidRPr="005F28B3" w:rsidRDefault="00507638" w:rsidP="00AF08AF">
      <w:pPr>
        <w:pStyle w:val="Sinespaciado1"/>
        <w:ind w:left="-284"/>
        <w:rPr>
          <w:rFonts w:ascii="Arial" w:hAnsi="Arial" w:cs="Arial"/>
          <w:sz w:val="20"/>
          <w:szCs w:val="20"/>
        </w:rPr>
      </w:pPr>
      <w:r>
        <w:rPr>
          <w:rFonts w:ascii="Arial" w:hAnsi="Arial" w:cs="Arial"/>
          <w:b/>
          <w:sz w:val="20"/>
          <w:szCs w:val="20"/>
        </w:rPr>
        <w:t xml:space="preserve">      </w:t>
      </w: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711541037"/>
          <w:placeholder>
            <w:docPart w:val="B171A4B8A8304241A12CEF877162CFDC"/>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784701"/>
          <w:placeholder>
            <w:docPart w:val="E7804E8FB2834B2F8F7C2647E120D00D"/>
          </w:placeholder>
          <w:showingPlcHdr/>
          <w15:color w:val="800000"/>
        </w:sdt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83555003"/>
          <w:placeholder>
            <w:docPart w:val="4D069F8E75AB4622A2697D51DEC72358"/>
          </w:placeholder>
          <w:showingPlcHdr/>
          <w15:color w:val="800000"/>
          <w:text/>
        </w:sdt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63851115"/>
          <w:placeholder>
            <w:docPart w:val="0F040D9F54384C0DA83C6A9725225CE8"/>
          </w:placeholder>
          <w:showingPlcHdr/>
          <w15:color w:val="800000"/>
        </w:sdt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pStyle w:val="Textoindependiente2"/>
        <w:tabs>
          <w:tab w:val="left" w:pos="709"/>
        </w:tabs>
        <w:rPr>
          <w:sz w:val="20"/>
          <w:szCs w:val="20"/>
          <w:lang w:eastAsia="es-CO"/>
        </w:rPr>
      </w:pPr>
    </w:p>
    <w:p w:rsidR="00507638" w:rsidRPr="005F28B3" w:rsidRDefault="00B71C13" w:rsidP="00AF08AF">
      <w:pPr>
        <w:ind w:left="-284"/>
        <w:jc w:val="center"/>
        <w:rPr>
          <w:rFonts w:cs="Arial"/>
          <w:b/>
          <w:szCs w:val="20"/>
        </w:rPr>
      </w:pPr>
      <w:r>
        <w:rPr>
          <w:rFonts w:cs="Arial"/>
          <w:b/>
          <w:szCs w:val="20"/>
        </w:rPr>
        <w:t>FORMULARIO No. 16</w:t>
      </w:r>
    </w:p>
    <w:p w:rsidR="00507638" w:rsidRPr="005F28B3" w:rsidRDefault="00507638" w:rsidP="00AF08AF">
      <w:pPr>
        <w:ind w:left="-284"/>
        <w:rPr>
          <w:rFonts w:cs="Arial"/>
        </w:rPr>
      </w:pPr>
    </w:p>
    <w:p w:rsidR="00507638" w:rsidRPr="005F28B3" w:rsidRDefault="00507638" w:rsidP="00AF08AF">
      <w:pPr>
        <w:shd w:val="clear" w:color="auto" w:fill="FFFFFF" w:themeFill="background1"/>
        <w:ind w:left="720"/>
        <w:jc w:val="center"/>
        <w:rPr>
          <w:rFonts w:cs="Arial"/>
          <w:b/>
          <w:szCs w:val="20"/>
        </w:rPr>
      </w:pPr>
    </w:p>
    <w:p w:rsidR="00507638" w:rsidRPr="005F28B3" w:rsidRDefault="00507638" w:rsidP="00AF08AF">
      <w:pPr>
        <w:ind w:left="720"/>
        <w:jc w:val="center"/>
        <w:rPr>
          <w:rFonts w:cs="Arial"/>
          <w:b/>
        </w:rPr>
      </w:pPr>
      <w:r w:rsidRPr="005F28B3">
        <w:rPr>
          <w:rFonts w:cs="Arial"/>
          <w:b/>
        </w:rPr>
        <w:t>AUTORIZACIÓN CONSULTA EN LA PÁGINA DE LA DIRECCIÓN DE INVESTIGACIÓN CRIMINAL E INTERPOL, SI ME ENCUENTRO INHABILITADO POR HABER SIDO CONDENADO POR DELITOS SEXUALES CONTRA MENORES.</w:t>
      </w:r>
    </w:p>
    <w:p w:rsidR="00507638" w:rsidRPr="005F28B3" w:rsidRDefault="00507638" w:rsidP="00AF08AF">
      <w:pPr>
        <w:jc w:val="center"/>
        <w:rPr>
          <w:rFonts w:cs="Arial"/>
        </w:rPr>
      </w:pPr>
    </w:p>
    <w:p w:rsidR="00507638" w:rsidRPr="005F28B3" w:rsidRDefault="00507638" w:rsidP="00AF08AF">
      <w:pPr>
        <w:suppressAutoHyphens/>
        <w:autoSpaceDE w:val="0"/>
        <w:jc w:val="center"/>
        <w:rPr>
          <w:rFonts w:eastAsia="Calibri" w:cs="Arial"/>
          <w:b/>
          <w:szCs w:val="20"/>
          <w:u w:val="single"/>
          <w:lang w:eastAsia="ar-SA"/>
        </w:rPr>
      </w:pPr>
      <w:r w:rsidRPr="005F28B3">
        <w:rPr>
          <w:rFonts w:eastAsia="Calibri" w:cs="Arial"/>
          <w:b/>
          <w:szCs w:val="20"/>
          <w:u w:val="single"/>
          <w:lang w:eastAsia="ar-SA"/>
        </w:rPr>
        <w:t>AUTORIZACIÓN</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Lo anterior en cumplimiento al parágrafo 2 del artículo 2 del citado decreto que indica:</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 xml:space="preserve">ARTICULO 2. </w:t>
      </w:r>
      <w:r w:rsidRPr="005F28B3">
        <w:rPr>
          <w:rFonts w:eastAsia="Calibri" w:cs="Arial"/>
          <w:b/>
          <w:szCs w:val="20"/>
          <w:lang w:eastAsia="ar-SA"/>
        </w:rPr>
        <w:t>Entidades públicas y privadas obligadas a consultar el certificado de inhabilidades por delitos sexuales contra niños, niñas y adolescentes</w:t>
      </w:r>
      <w:r w:rsidRPr="005F28B3">
        <w:rPr>
          <w:rFonts w:eastAsia="Calibri" w:cs="Arial"/>
          <w:szCs w:val="20"/>
          <w:lang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widowControl w:val="0"/>
        <w:tabs>
          <w:tab w:val="left" w:pos="1545"/>
          <w:tab w:val="left" w:pos="2295"/>
        </w:tabs>
        <w:spacing w:line="100" w:lineRule="atLeast"/>
        <w:rPr>
          <w:rFonts w:cs="Arial"/>
          <w:szCs w:val="20"/>
          <w:lang w:eastAsia="es-MX"/>
        </w:rPr>
      </w:pPr>
      <w:r w:rsidRPr="005F28B3">
        <w:rPr>
          <w:rFonts w:cs="Arial"/>
          <w:szCs w:val="20"/>
          <w:lang w:eastAsia="es-MX"/>
        </w:rPr>
        <w:t>Atentamente,</w:t>
      </w: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rPr>
          <w:rFonts w:cs="Arial"/>
          <w:szCs w:val="20"/>
        </w:rPr>
      </w:pPr>
      <w:r w:rsidRPr="005F28B3">
        <w:rPr>
          <w:rFonts w:cs="Arial"/>
          <w:szCs w:val="20"/>
        </w:rPr>
        <w:t xml:space="preserve">Firma del representante legal del proponente </w:t>
      </w:r>
    </w:p>
    <w:p w:rsidR="00507638" w:rsidRPr="005F28B3" w:rsidRDefault="00507638" w:rsidP="00AF08AF">
      <w:pPr>
        <w:contextualSpacing/>
        <w:rPr>
          <w:rFonts w:cs="Arial"/>
          <w:szCs w:val="20"/>
          <w:lang w:eastAsia="es-CO"/>
        </w:rPr>
      </w:pPr>
      <w:r w:rsidRPr="005F28B3">
        <w:rPr>
          <w:rFonts w:cs="Arial"/>
          <w:szCs w:val="20"/>
          <w:lang w:eastAsia="es-CO"/>
        </w:rPr>
        <w:t xml:space="preserve">Nombre o razón social del oferente: </w:t>
      </w:r>
      <w:sdt>
        <w:sdtPr>
          <w:rPr>
            <w:rFonts w:cs="Arial"/>
            <w:szCs w:val="20"/>
          </w:rPr>
          <w:id w:val="99310309"/>
          <w:placeholder>
            <w:docPart w:val="2ACDC240393F4549BBBCB623432E85D1"/>
          </w:placeholder>
          <w:showingPlcHdr/>
          <w15:color w:val="800000"/>
          <w:text/>
        </w:sdtPr>
        <w:sdtContent>
          <w:r w:rsidRPr="005F28B3">
            <w:rPr>
              <w:rFonts w:cs="Arial"/>
              <w:szCs w:val="20"/>
            </w:rPr>
            <w:t>Diligenciar el nombre completo del proponente</w:t>
          </w:r>
        </w:sdtContent>
      </w:sdt>
    </w:p>
    <w:p w:rsidR="00507638" w:rsidRPr="005F28B3" w:rsidRDefault="00507638" w:rsidP="00AF08AF">
      <w:pPr>
        <w:contextualSpacing/>
        <w:rPr>
          <w:rFonts w:cs="Arial"/>
          <w:szCs w:val="20"/>
        </w:rPr>
      </w:pPr>
      <w:r w:rsidRPr="005F28B3">
        <w:rPr>
          <w:rFonts w:cs="Arial"/>
          <w:szCs w:val="20"/>
          <w:lang w:eastAsia="es-CO"/>
        </w:rPr>
        <w:t xml:space="preserve">Identificación (NIT </w:t>
      </w:r>
      <w:r w:rsidRPr="005F28B3">
        <w:rPr>
          <w:rFonts w:ascii="Segoe UI Symbol" w:eastAsia="MS Gothic" w:hAnsi="Segoe UI Symbol" w:cs="Segoe UI Symbol"/>
          <w:szCs w:val="20"/>
          <w:lang w:eastAsia="es-CO"/>
        </w:rPr>
        <w:t>☐</w:t>
      </w:r>
      <w:r w:rsidRPr="005F28B3">
        <w:rPr>
          <w:rFonts w:cs="Arial"/>
          <w:szCs w:val="20"/>
          <w:lang w:eastAsia="es-CO"/>
        </w:rPr>
        <w:t xml:space="preserve"> C.C </w:t>
      </w:r>
      <w:r w:rsidRPr="005F28B3">
        <w:rPr>
          <w:rFonts w:ascii="Segoe UI Symbol" w:eastAsia="MS Gothic" w:hAnsi="Segoe UI Symbol" w:cs="Segoe UI Symbol"/>
          <w:szCs w:val="20"/>
          <w:lang w:eastAsia="es-CO"/>
        </w:rPr>
        <w:t>☐</w:t>
      </w:r>
      <w:r w:rsidRPr="005F28B3">
        <w:rPr>
          <w:rFonts w:cs="Arial"/>
          <w:szCs w:val="20"/>
          <w:lang w:eastAsia="es-CO"/>
        </w:rPr>
        <w:t xml:space="preserve">  C.E </w:t>
      </w:r>
      <w:r w:rsidRPr="005F28B3">
        <w:rPr>
          <w:rFonts w:ascii="Segoe UI Symbol" w:eastAsia="MS Gothic" w:hAnsi="Segoe UI Symbol" w:cs="Segoe UI Symbol"/>
          <w:szCs w:val="20"/>
          <w:lang w:eastAsia="es-CO"/>
        </w:rPr>
        <w:t>☐</w:t>
      </w:r>
      <w:r w:rsidRPr="005F28B3">
        <w:rPr>
          <w:rFonts w:cs="Arial"/>
          <w:szCs w:val="20"/>
          <w:lang w:eastAsia="es-CO"/>
        </w:rPr>
        <w:t>)</w:t>
      </w:r>
      <w:r w:rsidRPr="005F28B3">
        <w:rPr>
          <w:rFonts w:cs="Arial"/>
          <w:szCs w:val="20"/>
        </w:rPr>
        <w:t xml:space="preserve">: </w:t>
      </w:r>
      <w:sdt>
        <w:sdtPr>
          <w:rPr>
            <w:rFonts w:cs="Arial"/>
            <w:szCs w:val="20"/>
          </w:rPr>
          <w:id w:val="1202972353"/>
          <w:placeholder>
            <w:docPart w:val="3D09653A676A43B5BB19A5D53938C958"/>
          </w:placeholder>
          <w:showingPlcHdr/>
          <w15:color w:val="800000"/>
        </w:sdtPr>
        <w:sdtContent>
          <w:r w:rsidRPr="005F28B3">
            <w:rPr>
              <w:rFonts w:cs="Arial"/>
              <w:szCs w:val="20"/>
            </w:rPr>
            <w:t>Diligenciar la identificación del proponente</w:t>
          </w:r>
        </w:sdtContent>
      </w:sdt>
    </w:p>
    <w:p w:rsidR="00507638" w:rsidRPr="005F28B3" w:rsidRDefault="00507638" w:rsidP="00AF08AF">
      <w:pPr>
        <w:contextualSpacing/>
        <w:rPr>
          <w:rFonts w:cs="Arial"/>
          <w:szCs w:val="20"/>
        </w:rPr>
      </w:pPr>
      <w:r w:rsidRPr="005F28B3">
        <w:rPr>
          <w:rFonts w:cs="Arial"/>
          <w:szCs w:val="20"/>
          <w:lang w:eastAsia="es-CO"/>
        </w:rPr>
        <w:t>Nombre Representante Legal</w:t>
      </w:r>
      <w:r w:rsidRPr="005F28B3">
        <w:rPr>
          <w:rFonts w:cs="Arial"/>
          <w:szCs w:val="20"/>
        </w:rPr>
        <w:t xml:space="preserve">: </w:t>
      </w:r>
      <w:sdt>
        <w:sdtPr>
          <w:rPr>
            <w:rFonts w:cs="Arial"/>
            <w:szCs w:val="20"/>
          </w:rPr>
          <w:id w:val="-311090834"/>
          <w:placeholder>
            <w:docPart w:val="CF18E94838B141A6848FC45F91D30AF3"/>
          </w:placeholder>
          <w:showingPlcHdr/>
          <w15:color w:val="800000"/>
          <w:text/>
        </w:sdtPr>
        <w:sdtContent>
          <w:r w:rsidRPr="005F28B3">
            <w:rPr>
              <w:rFonts w:cs="Arial"/>
              <w:szCs w:val="20"/>
            </w:rPr>
            <w:t>Diligenciar el nombre completo del representante legal</w:t>
          </w:r>
        </w:sdtContent>
      </w:sdt>
    </w:p>
    <w:p w:rsidR="00507638" w:rsidRPr="005F28B3" w:rsidRDefault="00507638" w:rsidP="00AF08AF">
      <w:pPr>
        <w:pStyle w:val="Default"/>
        <w:spacing w:line="276" w:lineRule="auto"/>
        <w:jc w:val="both"/>
        <w:rPr>
          <w:rFonts w:ascii="Arial" w:hAnsi="Arial" w:cs="Arial"/>
          <w:b/>
          <w:bCs/>
          <w:color w:val="auto"/>
          <w:sz w:val="20"/>
          <w:szCs w:val="20"/>
          <w:lang w:val="es-CO"/>
        </w:rPr>
      </w:pPr>
      <w:r w:rsidRPr="005F28B3">
        <w:rPr>
          <w:rFonts w:ascii="Arial" w:hAnsi="Arial" w:cs="Arial"/>
          <w:color w:val="auto"/>
          <w:sz w:val="20"/>
          <w:szCs w:val="20"/>
          <w:lang w:val="es-CO"/>
        </w:rPr>
        <w:t xml:space="preserve">Identificación (C.C </w:t>
      </w:r>
      <w:r w:rsidRPr="005F28B3">
        <w:rPr>
          <w:rFonts w:ascii="Segoe UI Symbol" w:eastAsia="MS Gothic" w:hAnsi="Segoe UI Symbol" w:cs="Segoe UI Symbol"/>
          <w:color w:val="auto"/>
          <w:sz w:val="20"/>
          <w:szCs w:val="20"/>
          <w:lang w:val="es-CO" w:eastAsia="es-CO"/>
        </w:rPr>
        <w:t>☐</w:t>
      </w:r>
      <w:r w:rsidRPr="005F28B3">
        <w:rPr>
          <w:rFonts w:ascii="Arial" w:hAnsi="Arial" w:cs="Arial"/>
          <w:color w:val="auto"/>
          <w:sz w:val="20"/>
          <w:szCs w:val="20"/>
          <w:lang w:val="es-CO"/>
        </w:rPr>
        <w:t xml:space="preserve">  C.E.</w:t>
      </w:r>
      <w:r w:rsidRPr="005F28B3">
        <w:rPr>
          <w:rFonts w:ascii="Arial" w:hAnsi="Arial" w:cs="Arial"/>
          <w:color w:val="auto"/>
          <w:sz w:val="20"/>
          <w:szCs w:val="20"/>
          <w:lang w:val="es-CO" w:eastAsia="es-CO"/>
        </w:rPr>
        <w:t xml:space="preserve"> </w:t>
      </w:r>
      <w:r w:rsidRPr="005F28B3">
        <w:rPr>
          <w:rFonts w:ascii="Segoe UI Symbol" w:eastAsia="MS Gothic" w:hAnsi="Segoe UI Symbol" w:cs="Segoe UI Symbol"/>
          <w:color w:val="auto"/>
          <w:sz w:val="20"/>
          <w:szCs w:val="20"/>
          <w:lang w:val="es-CO" w:eastAsia="es-CO"/>
        </w:rPr>
        <w:t>☐</w:t>
      </w:r>
      <w:r w:rsidRPr="005F28B3">
        <w:rPr>
          <w:rFonts w:ascii="Arial" w:hAnsi="Arial" w:cs="Arial"/>
          <w:color w:val="auto"/>
          <w:sz w:val="20"/>
          <w:szCs w:val="20"/>
          <w:lang w:val="es-CO" w:eastAsia="es-CO"/>
        </w:rPr>
        <w:t xml:space="preserve">) </w:t>
      </w:r>
      <w:sdt>
        <w:sdtPr>
          <w:rPr>
            <w:rFonts w:ascii="Arial" w:hAnsi="Arial" w:cs="Arial"/>
            <w:color w:val="auto"/>
            <w:sz w:val="20"/>
            <w:szCs w:val="20"/>
            <w:lang w:val="es-CO"/>
          </w:rPr>
          <w:id w:val="-713810871"/>
          <w:placeholder>
            <w:docPart w:val="7E6AAF84C7324026898682FA851ECEC7"/>
          </w:placeholder>
          <w:showingPlcHdr/>
          <w15:color w:val="800000"/>
        </w:sdtPr>
        <w:sdtContent>
          <w:r w:rsidRPr="005F28B3">
            <w:rPr>
              <w:rFonts w:ascii="Arial" w:hAnsi="Arial" w:cs="Arial"/>
              <w:color w:val="auto"/>
              <w:sz w:val="20"/>
              <w:szCs w:val="20"/>
              <w:lang w:val="es-CO"/>
            </w:rPr>
            <w:t>Diligenciar el documento de identificación del representante legal</w:t>
          </w:r>
        </w:sdtContent>
      </w:sdt>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17</w:t>
      </w: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autoSpaceDE w:val="0"/>
        <w:autoSpaceDN w:val="0"/>
        <w:adjustRightInd w:val="0"/>
        <w:ind w:left="-284"/>
        <w:rPr>
          <w:rFonts w:cs="Arial"/>
          <w:b/>
          <w:bCs/>
          <w:szCs w:val="20"/>
        </w:rPr>
      </w:pPr>
    </w:p>
    <w:p w:rsidR="00507638" w:rsidRPr="005F28B3" w:rsidRDefault="00507638" w:rsidP="00AF08AF">
      <w:pPr>
        <w:autoSpaceDE w:val="0"/>
        <w:autoSpaceDN w:val="0"/>
        <w:adjustRightInd w:val="0"/>
        <w:rPr>
          <w:rFonts w:cs="Arial"/>
          <w:b/>
          <w:bCs/>
          <w:szCs w:val="20"/>
        </w:rPr>
      </w:pPr>
      <w:r w:rsidRPr="005F28B3">
        <w:rPr>
          <w:rFonts w:cs="Arial"/>
          <w:b/>
          <w:bCs/>
          <w:szCs w:val="20"/>
        </w:rPr>
        <w:t>FORMATO DEL CERTIFICADO DE ACREDITACIÓN DE LA CAPACIDAD FINANCIERA Y CAPACIDAD ORGANIZACIONAL (PLURAL)</w:t>
      </w:r>
    </w:p>
    <w:p w:rsidR="00507638" w:rsidRPr="005F28B3" w:rsidRDefault="00507638" w:rsidP="00AF08AF">
      <w:pPr>
        <w:autoSpaceDE w:val="0"/>
        <w:autoSpaceDN w:val="0"/>
        <w:adjustRightInd w:val="0"/>
        <w:ind w:left="-284"/>
        <w:rPr>
          <w:rFonts w:cs="Arial"/>
          <w:b/>
          <w:bCs/>
          <w:szCs w:val="20"/>
        </w:rPr>
      </w:pPr>
    </w:p>
    <w:p w:rsidR="00507638" w:rsidRPr="005F28B3" w:rsidRDefault="00507638" w:rsidP="00AF08AF">
      <w:pPr>
        <w:ind w:left="-284"/>
        <w:rPr>
          <w:rFonts w:cs="Arial"/>
          <w:b/>
          <w:bCs/>
          <w:szCs w:val="20"/>
        </w:rPr>
      </w:pPr>
    </w:p>
    <w:tbl>
      <w:tblPr>
        <w:tblW w:w="9471" w:type="dxa"/>
        <w:tblInd w:w="212" w:type="dxa"/>
        <w:tblCellMar>
          <w:left w:w="70" w:type="dxa"/>
          <w:right w:w="70" w:type="dxa"/>
        </w:tblCellMar>
        <w:tblLook w:val="04A0" w:firstRow="1" w:lastRow="0" w:firstColumn="1" w:lastColumn="0" w:noHBand="0" w:noVBand="1"/>
      </w:tblPr>
      <w:tblGrid>
        <w:gridCol w:w="2888"/>
        <w:gridCol w:w="2066"/>
        <w:gridCol w:w="2367"/>
        <w:gridCol w:w="2150"/>
      </w:tblGrid>
      <w:tr w:rsidR="00507638" w:rsidRPr="005F28B3" w:rsidTr="00EB50C8">
        <w:trPr>
          <w:trHeight w:val="263"/>
        </w:trPr>
        <w:tc>
          <w:tcPr>
            <w:tcW w:w="947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EB50C8">
            <w:pPr>
              <w:ind w:left="142"/>
              <w:rPr>
                <w:rFonts w:cs="Arial"/>
                <w:b/>
                <w:bCs/>
                <w:sz w:val="18"/>
                <w:szCs w:val="18"/>
                <w:lang w:eastAsia="es-CO"/>
              </w:rPr>
            </w:pPr>
            <w:r w:rsidRPr="005F28B3">
              <w:rPr>
                <w:rFonts w:cs="Arial"/>
                <w:b/>
                <w:bCs/>
                <w:sz w:val="18"/>
                <w:szCs w:val="18"/>
                <w:lang w:eastAsia="es-CO"/>
              </w:rPr>
              <w:t>OFERENTE:</w:t>
            </w:r>
          </w:p>
        </w:tc>
      </w:tr>
      <w:tr w:rsidR="00507638" w:rsidRPr="005F28B3" w:rsidTr="00EB50C8">
        <w:trPr>
          <w:trHeight w:val="288"/>
        </w:trPr>
        <w:tc>
          <w:tcPr>
            <w:tcW w:w="2888"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507638" w:rsidRPr="005F28B3" w:rsidRDefault="00507638" w:rsidP="00A04DD8">
            <w:pPr>
              <w:ind w:left="-284"/>
              <w:jc w:val="center"/>
              <w:rPr>
                <w:rFonts w:cs="Arial"/>
                <w:b/>
                <w:bCs/>
                <w:sz w:val="18"/>
                <w:szCs w:val="18"/>
                <w:lang w:eastAsia="es-CO"/>
              </w:rPr>
            </w:pPr>
            <w:r w:rsidRPr="005F28B3">
              <w:rPr>
                <w:rFonts w:cs="Arial"/>
                <w:b/>
                <w:bCs/>
                <w:sz w:val="18"/>
                <w:szCs w:val="18"/>
                <w:lang w:eastAsia="es-CO"/>
              </w:rPr>
              <w:t>CUENTA</w:t>
            </w:r>
          </w:p>
        </w:tc>
        <w:tc>
          <w:tcPr>
            <w:tcW w:w="2066"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SINGULAR</w:t>
            </w:r>
          </w:p>
        </w:tc>
        <w:tc>
          <w:tcPr>
            <w:tcW w:w="4517" w:type="dxa"/>
            <w:gridSpan w:val="2"/>
            <w:tcBorders>
              <w:top w:val="single" w:sz="4" w:space="0" w:color="auto"/>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PLURAL</w:t>
            </w:r>
          </w:p>
        </w:tc>
      </w:tr>
      <w:tr w:rsidR="00507638" w:rsidRPr="005F28B3" w:rsidTr="00EB50C8">
        <w:trPr>
          <w:trHeight w:val="239"/>
        </w:trPr>
        <w:tc>
          <w:tcPr>
            <w:tcW w:w="2888" w:type="dxa"/>
            <w:vMerge/>
            <w:tcBorders>
              <w:top w:val="nil"/>
              <w:left w:val="single" w:sz="4" w:space="0" w:color="auto"/>
              <w:bottom w:val="single" w:sz="4" w:space="0" w:color="auto"/>
              <w:right w:val="single" w:sz="4" w:space="0" w:color="auto"/>
            </w:tcBorders>
            <w:vAlign w:val="center"/>
            <w:hideMark/>
          </w:tcPr>
          <w:p w:rsidR="00507638" w:rsidRPr="005F28B3" w:rsidRDefault="00507638" w:rsidP="00A04DD8">
            <w:pPr>
              <w:ind w:left="-284"/>
              <w:jc w:val="center"/>
              <w:rPr>
                <w:rFonts w:cs="Arial"/>
                <w:b/>
                <w:bCs/>
                <w:sz w:val="18"/>
                <w:szCs w:val="18"/>
                <w:lang w:eastAsia="es-CO"/>
              </w:rPr>
            </w:pPr>
          </w:p>
        </w:tc>
        <w:tc>
          <w:tcPr>
            <w:tcW w:w="2066"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VR EN PESOS COLOMBIANOS</w:t>
            </w:r>
          </w:p>
        </w:tc>
        <w:tc>
          <w:tcPr>
            <w:tcW w:w="2367"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PARTICIPANTE No.1 (VALOR EN PESOS COLOMBIANOS)</w:t>
            </w:r>
          </w:p>
        </w:tc>
        <w:tc>
          <w:tcPr>
            <w:tcW w:w="2150"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PARTICIPANTE No.2 (VALOR EN PESOS COLOMBIANOS)</w:t>
            </w:r>
          </w:p>
        </w:tc>
      </w:tr>
      <w:tr w:rsidR="00507638" w:rsidRPr="005F28B3" w:rsidTr="00EB50C8">
        <w:trPr>
          <w:trHeight w:val="18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Activo Corriente</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Activo Total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Pasivo Corriente</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Pasivo total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Utilidad Operacional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Gastos de intereses</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87"/>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Fecha de corte de los estados financieros</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bl>
    <w:p w:rsidR="00507638" w:rsidRPr="005F28B3" w:rsidRDefault="00507638" w:rsidP="00AF08AF">
      <w:pPr>
        <w:ind w:left="-284"/>
        <w:rPr>
          <w:rFonts w:cs="Arial"/>
          <w:b/>
          <w:bCs/>
          <w:szCs w:val="20"/>
        </w:rPr>
      </w:pPr>
    </w:p>
    <w:p w:rsidR="00507638" w:rsidRPr="005F28B3" w:rsidRDefault="00507638" w:rsidP="00AF08AF">
      <w:pPr>
        <w:rPr>
          <w:rFonts w:cs="Arial"/>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b/>
          <w:bCs/>
          <w:szCs w:val="20"/>
        </w:rPr>
      </w:pPr>
    </w:p>
    <w:p w:rsidR="00507638" w:rsidRPr="005F28B3" w:rsidRDefault="00507638" w:rsidP="00AF08AF">
      <w:pPr>
        <w:ind w:left="-284"/>
        <w:rPr>
          <w:rFonts w:cs="Arial"/>
          <w:b/>
          <w:bCs/>
          <w:szCs w:val="20"/>
        </w:rPr>
      </w:pPr>
    </w:p>
    <w:p w:rsidR="00507638" w:rsidRPr="005F28B3" w:rsidRDefault="00507638" w:rsidP="00AF08AF">
      <w:pPr>
        <w:rPr>
          <w:rFonts w:cs="Arial"/>
          <w:b/>
          <w:bCs/>
          <w:szCs w:val="20"/>
        </w:rPr>
      </w:pPr>
      <w:r w:rsidRPr="005F28B3">
        <w:rPr>
          <w:rFonts w:cs="Arial"/>
          <w:b/>
          <w:bCs/>
          <w:szCs w:val="20"/>
        </w:rPr>
        <w:t>CAPACIDAD FINANCIERA</w:t>
      </w:r>
    </w:p>
    <w:p w:rsidR="00507638" w:rsidRPr="005F28B3" w:rsidRDefault="00507638" w:rsidP="00AF08AF">
      <w:pPr>
        <w:ind w:left="-284"/>
        <w:rPr>
          <w:rFonts w:cs="Arial"/>
          <w:b/>
          <w:bCs/>
          <w:szCs w:val="20"/>
        </w:rPr>
      </w:pPr>
    </w:p>
    <w:tbl>
      <w:tblPr>
        <w:tblW w:w="97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0"/>
        <w:gridCol w:w="1286"/>
        <w:gridCol w:w="1990"/>
        <w:gridCol w:w="1705"/>
        <w:gridCol w:w="1949"/>
      </w:tblGrid>
      <w:tr w:rsidR="00507638" w:rsidRPr="005F28B3" w:rsidTr="00EB50C8">
        <w:trPr>
          <w:trHeight w:val="119"/>
        </w:trPr>
        <w:tc>
          <w:tcPr>
            <w:tcW w:w="2830" w:type="dxa"/>
            <w:shd w:val="clear" w:color="000000" w:fill="BFBFBF"/>
            <w:noWrap/>
            <w:vAlign w:val="center"/>
            <w:hideMark/>
          </w:tcPr>
          <w:p w:rsidR="00507638" w:rsidRPr="005F28B3" w:rsidRDefault="00507638" w:rsidP="00A04DD8">
            <w:pPr>
              <w:ind w:left="-284"/>
              <w:jc w:val="center"/>
              <w:rPr>
                <w:rFonts w:cs="Arial"/>
                <w:b/>
                <w:bCs/>
                <w:sz w:val="18"/>
                <w:szCs w:val="18"/>
                <w:lang w:eastAsia="es-CO"/>
              </w:rPr>
            </w:pPr>
          </w:p>
        </w:tc>
        <w:tc>
          <w:tcPr>
            <w:tcW w:w="1286" w:type="dxa"/>
            <w:shd w:val="clear" w:color="000000" w:fill="BFBFBF"/>
            <w:vAlign w:val="center"/>
            <w:hideMark/>
          </w:tcPr>
          <w:p w:rsidR="00507638" w:rsidRPr="005F28B3" w:rsidRDefault="00507638" w:rsidP="00A04DD8">
            <w:pPr>
              <w:ind w:left="-65"/>
              <w:jc w:val="center"/>
              <w:rPr>
                <w:rFonts w:cs="Arial"/>
                <w:b/>
                <w:bCs/>
                <w:sz w:val="18"/>
                <w:szCs w:val="18"/>
                <w:lang w:eastAsia="es-CO"/>
              </w:rPr>
            </w:pPr>
            <w:r w:rsidRPr="005F28B3">
              <w:rPr>
                <w:rFonts w:cs="Arial"/>
                <w:b/>
                <w:bCs/>
                <w:sz w:val="18"/>
                <w:szCs w:val="18"/>
                <w:lang w:eastAsia="es-CO"/>
              </w:rPr>
              <w:t>OFERENTE INDIVIDUAL</w:t>
            </w:r>
          </w:p>
        </w:tc>
        <w:tc>
          <w:tcPr>
            <w:tcW w:w="5644" w:type="dxa"/>
            <w:gridSpan w:val="3"/>
            <w:shd w:val="clear" w:color="000000" w:fill="BFBFBF"/>
            <w:noWrap/>
            <w:vAlign w:val="center"/>
            <w:hideMark/>
          </w:tcPr>
          <w:p w:rsidR="00507638" w:rsidRPr="005F28B3" w:rsidRDefault="00507638" w:rsidP="00A04DD8">
            <w:pPr>
              <w:ind w:left="-65"/>
              <w:jc w:val="center"/>
              <w:rPr>
                <w:rFonts w:cs="Arial"/>
                <w:b/>
                <w:bCs/>
                <w:sz w:val="18"/>
                <w:szCs w:val="18"/>
                <w:lang w:eastAsia="es-CO"/>
              </w:rPr>
            </w:pPr>
            <w:r w:rsidRPr="005F28B3">
              <w:rPr>
                <w:rFonts w:cs="Arial"/>
                <w:b/>
                <w:bCs/>
                <w:sz w:val="18"/>
                <w:szCs w:val="18"/>
                <w:lang w:eastAsia="es-CO"/>
              </w:rPr>
              <w:t>OFERENTE PLURAL</w:t>
            </w:r>
          </w:p>
        </w:tc>
      </w:tr>
      <w:tr w:rsidR="00507638" w:rsidRPr="005F28B3" w:rsidTr="00EB50C8">
        <w:trPr>
          <w:trHeight w:val="23"/>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PORCENTAJE DE PARTICIPACIÓN</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c>
          <w:tcPr>
            <w:tcW w:w="1990"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70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r>
      <w:tr w:rsidR="00507638" w:rsidRPr="005F28B3" w:rsidTr="00EB50C8">
        <w:trPr>
          <w:trHeight w:val="99"/>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INDICADOR</w:t>
            </w:r>
          </w:p>
        </w:tc>
        <w:tc>
          <w:tcPr>
            <w:tcW w:w="1286"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w:t>
            </w:r>
          </w:p>
        </w:tc>
        <w:tc>
          <w:tcPr>
            <w:tcW w:w="1990"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1</w:t>
            </w:r>
          </w:p>
        </w:tc>
        <w:tc>
          <w:tcPr>
            <w:tcW w:w="170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2</w:t>
            </w:r>
          </w:p>
        </w:tc>
        <w:tc>
          <w:tcPr>
            <w:tcW w:w="1949"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 PLURAL</w:t>
            </w: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 Liquidez</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 Endeudamiento</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Razón de Cobertura de Intereses</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bl>
    <w:p w:rsidR="00507638" w:rsidRPr="005F28B3" w:rsidRDefault="00507638" w:rsidP="00AF08AF">
      <w:pPr>
        <w:rPr>
          <w:rFonts w:cs="Arial"/>
          <w:szCs w:val="20"/>
        </w:rPr>
      </w:pPr>
    </w:p>
    <w:p w:rsidR="00507638" w:rsidRPr="005F28B3" w:rsidRDefault="00507638" w:rsidP="00AF08AF">
      <w:pPr>
        <w:rPr>
          <w:rFonts w:cs="Arial"/>
          <w:b/>
          <w:bCs/>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b/>
          <w:bCs/>
          <w:szCs w:val="20"/>
        </w:rPr>
      </w:pPr>
    </w:p>
    <w:p w:rsidR="00507638" w:rsidRPr="005F28B3" w:rsidRDefault="00507638" w:rsidP="00AF08AF">
      <w:pPr>
        <w:rPr>
          <w:rFonts w:cs="Arial"/>
          <w:b/>
          <w:bCs/>
          <w:szCs w:val="20"/>
        </w:rPr>
      </w:pPr>
      <w:r w:rsidRPr="005F28B3">
        <w:rPr>
          <w:rFonts w:cs="Arial"/>
          <w:b/>
          <w:bCs/>
          <w:szCs w:val="20"/>
        </w:rPr>
        <w:t>CAPACIDAD ORGANIZACIONAL</w:t>
      </w:r>
    </w:p>
    <w:p w:rsidR="00507638" w:rsidRPr="005F28B3" w:rsidRDefault="00507638" w:rsidP="00AF08AF">
      <w:pPr>
        <w:ind w:left="-284"/>
        <w:rPr>
          <w:rFonts w:cs="Arial"/>
          <w:b/>
          <w:bCs/>
          <w:szCs w:val="20"/>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5"/>
        <w:gridCol w:w="1448"/>
        <w:gridCol w:w="1966"/>
        <w:gridCol w:w="1961"/>
        <w:gridCol w:w="1271"/>
      </w:tblGrid>
      <w:tr w:rsidR="00507638" w:rsidRPr="005F28B3" w:rsidTr="00A04DD8">
        <w:trPr>
          <w:trHeight w:val="179"/>
        </w:trPr>
        <w:tc>
          <w:tcPr>
            <w:tcW w:w="3125" w:type="dxa"/>
            <w:shd w:val="clear" w:color="000000" w:fill="BFBFBF"/>
            <w:noWrap/>
            <w:vAlign w:val="center"/>
            <w:hideMark/>
          </w:tcPr>
          <w:p w:rsidR="00507638" w:rsidRPr="005F28B3" w:rsidRDefault="00507638" w:rsidP="00EB50C8">
            <w:pPr>
              <w:ind w:left="142"/>
              <w:jc w:val="center"/>
              <w:rPr>
                <w:rFonts w:cs="Arial"/>
                <w:b/>
                <w:bCs/>
                <w:sz w:val="18"/>
                <w:szCs w:val="18"/>
                <w:lang w:eastAsia="es-CO"/>
              </w:rPr>
            </w:pPr>
          </w:p>
        </w:tc>
        <w:tc>
          <w:tcPr>
            <w:tcW w:w="1448" w:type="dxa"/>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INDIVIDUAL</w:t>
            </w:r>
          </w:p>
        </w:tc>
        <w:tc>
          <w:tcPr>
            <w:tcW w:w="5198" w:type="dxa"/>
            <w:gridSpan w:val="3"/>
            <w:shd w:val="clear" w:color="000000" w:fill="BFBFBF"/>
            <w:noWrap/>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PLURAL</w:t>
            </w:r>
          </w:p>
        </w:tc>
      </w:tr>
      <w:tr w:rsidR="00507638" w:rsidRPr="005F28B3" w:rsidTr="00A04DD8">
        <w:trPr>
          <w:trHeight w:val="45"/>
        </w:trPr>
        <w:tc>
          <w:tcPr>
            <w:tcW w:w="3125"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PORCENTAJE DE PARTICIPACIÓN</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c>
          <w:tcPr>
            <w:tcW w:w="1966"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961"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r>
      <w:tr w:rsidR="00507638" w:rsidRPr="005F28B3" w:rsidTr="00A04DD8">
        <w:trPr>
          <w:trHeight w:val="520"/>
        </w:trPr>
        <w:tc>
          <w:tcPr>
            <w:tcW w:w="3125" w:type="dxa"/>
            <w:shd w:val="clear" w:color="000000" w:fill="BFBFBF"/>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INDICADOR</w:t>
            </w:r>
          </w:p>
        </w:tc>
        <w:tc>
          <w:tcPr>
            <w:tcW w:w="1448"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w:t>
            </w:r>
          </w:p>
        </w:tc>
        <w:tc>
          <w:tcPr>
            <w:tcW w:w="1966"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1</w:t>
            </w:r>
          </w:p>
        </w:tc>
        <w:tc>
          <w:tcPr>
            <w:tcW w:w="1961"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2</w:t>
            </w:r>
          </w:p>
        </w:tc>
        <w:tc>
          <w:tcPr>
            <w:tcW w:w="1271"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 PLURAL</w:t>
            </w:r>
          </w:p>
        </w:tc>
      </w:tr>
      <w:tr w:rsidR="00507638" w:rsidRPr="005F28B3" w:rsidTr="00A04DD8">
        <w:trPr>
          <w:trHeight w:val="173"/>
        </w:trPr>
        <w:tc>
          <w:tcPr>
            <w:tcW w:w="312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Rentabilidad sobre activos</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1"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A04DD8">
        <w:trPr>
          <w:trHeight w:val="172"/>
        </w:trPr>
        <w:tc>
          <w:tcPr>
            <w:tcW w:w="312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Rentabilidad sobre el patrimonio</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1"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p>
        </w:tc>
      </w:tr>
    </w:tbl>
    <w:p w:rsidR="00507638" w:rsidRPr="005F28B3" w:rsidRDefault="00507638" w:rsidP="00AF08AF">
      <w:pPr>
        <w:ind w:left="-284"/>
        <w:rPr>
          <w:rFonts w:cs="Arial"/>
          <w:szCs w:val="20"/>
        </w:rPr>
      </w:pPr>
    </w:p>
    <w:p w:rsidR="00507638" w:rsidRPr="005F28B3" w:rsidRDefault="00507638" w:rsidP="00AF08AF">
      <w:pPr>
        <w:rPr>
          <w:rFonts w:cs="Arial"/>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szCs w:val="20"/>
        </w:rPr>
      </w:pPr>
    </w:p>
    <w:p w:rsidR="00507638" w:rsidRPr="005F28B3" w:rsidRDefault="00507638" w:rsidP="00AF08AF">
      <w:pPr>
        <w:autoSpaceDE w:val="0"/>
        <w:autoSpaceDN w:val="0"/>
        <w:adjustRightInd w:val="0"/>
        <w:rPr>
          <w:rFonts w:cs="Arial"/>
          <w:szCs w:val="20"/>
        </w:rPr>
      </w:pPr>
      <w:r w:rsidRPr="005F28B3">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507638" w:rsidRPr="005F28B3" w:rsidRDefault="00507638" w:rsidP="00AF08AF">
      <w:pPr>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748239755"/>
          <w:placeholder>
            <w:docPart w:val="87DD20AB91D246F98AA48A03C163B602"/>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912148960"/>
          <w:placeholder>
            <w:docPart w:val="769D2C617E8247ED8A229F419257099B"/>
          </w:placeholder>
          <w:showingPlcHdr/>
          <w15:color w:val="800000"/>
        </w:sdt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54091307"/>
          <w:placeholder>
            <w:docPart w:val="083AD5F5E5CA4B76B852CE4FE3FECD74"/>
          </w:placeholder>
          <w:showingPlcHdr/>
          <w15:color w:val="800000"/>
          <w:text/>
        </w:sdt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940608031"/>
          <w:placeholder>
            <w:docPart w:val="17EA3E603B0F4674945D4DA39B625C54"/>
          </w:placeholder>
          <w:showingPlcHdr/>
          <w15:color w:val="800000"/>
        </w:sdt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1569265443"/>
          <w:placeholder>
            <w:docPart w:val="7778EEBDC4814985A75320AC82A27D90"/>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504742021"/>
          <w:placeholder>
            <w:docPart w:val="1A9F78F8DE294367925EFCAA5E08658E"/>
          </w:placeholder>
          <w:showingPlcHdr/>
          <w15:color w:val="800000"/>
        </w:sdt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1653594018"/>
          <w:placeholder>
            <w:docPart w:val="4F8DFEE7654247C8847FFC18CD1313CD"/>
          </w:placeholder>
          <w:showingPlcHdr/>
          <w15:color w:val="800000"/>
          <w:text/>
        </w:sdt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AF08AF">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368530429"/>
          <w:placeholder>
            <w:docPart w:val="2FB53D7F43B7408CA8E47D25A4DDE0C1"/>
          </w:placeholder>
          <w:showingPlcHdr/>
          <w15:color w:val="800000"/>
          <w:text/>
        </w:sdt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AF08AF">
      <w:pPr>
        <w:autoSpaceDE w:val="0"/>
        <w:autoSpaceDN w:val="0"/>
        <w:adjustRightInd w:val="0"/>
        <w:rPr>
          <w:rFonts w:cs="Arial"/>
          <w:b/>
          <w:szCs w:val="20"/>
        </w:rPr>
      </w:pPr>
    </w:p>
    <w:p w:rsidR="00507638" w:rsidRPr="005F28B3" w:rsidRDefault="00507638" w:rsidP="00AF08AF">
      <w:pPr>
        <w:autoSpaceDE w:val="0"/>
        <w:autoSpaceDN w:val="0"/>
        <w:adjustRightInd w:val="0"/>
        <w:rPr>
          <w:rFonts w:cs="Arial"/>
          <w:b/>
          <w:szCs w:val="20"/>
        </w:rPr>
      </w:pPr>
    </w:p>
    <w:p w:rsidR="00507638" w:rsidRPr="005F28B3" w:rsidRDefault="00507638" w:rsidP="00AF08AF">
      <w:pPr>
        <w:autoSpaceDE w:val="0"/>
        <w:autoSpaceDN w:val="0"/>
        <w:adjustRightInd w:val="0"/>
        <w:rPr>
          <w:rFonts w:cs="Arial"/>
          <w:b/>
          <w:szCs w:val="20"/>
        </w:rPr>
      </w:pPr>
      <w:r w:rsidRPr="005F28B3">
        <w:rPr>
          <w:rFonts w:cs="Arial"/>
          <w:szCs w:val="20"/>
        </w:rPr>
        <w:t>* Indique si actúa como revisor fiscal o contador</w:t>
      </w:r>
    </w:p>
    <w:p w:rsidR="00507638" w:rsidRPr="005F28B3" w:rsidRDefault="00507638" w:rsidP="00AF08AF">
      <w:pPr>
        <w:tabs>
          <w:tab w:val="left" w:pos="4905"/>
        </w:tabs>
        <w:rPr>
          <w:rFonts w:cs="Arial"/>
          <w:szCs w:val="20"/>
        </w:rPr>
      </w:pPr>
    </w:p>
    <w:p w:rsidR="00507638" w:rsidRPr="005F28B3" w:rsidRDefault="00507638" w:rsidP="00AF08AF">
      <w:pPr>
        <w:autoSpaceDE w:val="0"/>
        <w:autoSpaceDN w:val="0"/>
        <w:adjustRightInd w:val="0"/>
        <w:rPr>
          <w:rFonts w:cs="Arial"/>
          <w:szCs w:val="20"/>
          <w:u w:val="single"/>
        </w:rPr>
      </w:pPr>
      <w:r w:rsidRPr="005F28B3">
        <w:rPr>
          <w:rFonts w:cs="Arial"/>
          <w:szCs w:val="20"/>
          <w:u w:val="single"/>
        </w:rPr>
        <w:t>Nota: Si se trata de proponentes plurales, el revisor fiscal o contador de cada uno de los miembros del proponente plural debe firmar e incluir sus datos en el presente formato.</w:t>
      </w:r>
    </w:p>
    <w:p w:rsidR="00507638" w:rsidRPr="005F28B3" w:rsidRDefault="00507638" w:rsidP="00AF08AF">
      <w:pPr>
        <w:autoSpaceDE w:val="0"/>
        <w:autoSpaceDN w:val="0"/>
        <w:adjustRightInd w:val="0"/>
        <w:jc w:val="center"/>
        <w:rPr>
          <w:rFonts w:cs="Arial"/>
          <w:b/>
          <w:szCs w:val="20"/>
        </w:rPr>
      </w:pPr>
    </w:p>
    <w:p w:rsidR="00507638" w:rsidRDefault="00507638">
      <w:pPr>
        <w:jc w:val="left"/>
        <w:rPr>
          <w:rFonts w:cs="Arial"/>
          <w:b/>
          <w:szCs w:val="20"/>
        </w:rPr>
      </w:pPr>
      <w:r>
        <w:rPr>
          <w:rFonts w:cs="Arial"/>
          <w:b/>
          <w:szCs w:val="20"/>
        </w:rPr>
        <w:br w:type="page"/>
      </w: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18</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r w:rsidRPr="005F28B3">
        <w:rPr>
          <w:rFonts w:eastAsiaTheme="minorHAnsi" w:cs="Arial"/>
          <w:b/>
          <w:bCs/>
          <w:szCs w:val="20"/>
          <w:lang w:eastAsia="en-US"/>
        </w:rPr>
        <w:t>FORMULARIO CUADRO CAPACIDAD FINANCIERA</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772EC3" w:rsidP="00AF08AF">
      <w:pPr>
        <w:rPr>
          <w:rFonts w:eastAsiaTheme="minorEastAsia" w:cs="Arial"/>
          <w:szCs w:val="20"/>
        </w:rPr>
      </w:pPr>
      <w:sdt>
        <w:sdtPr>
          <w:rPr>
            <w:rFonts w:cs="Arial"/>
            <w:szCs w:val="20"/>
          </w:rPr>
          <w:id w:val="1720704905"/>
          <w:placeholder>
            <w:docPart w:val="8333422ED1F74640B47BA1417E47648E"/>
          </w:placeholder>
          <w:showingPlcHdr/>
          <w15:color w:val="800000"/>
          <w:text/>
        </w:sdtPr>
        <w:sdtContent>
          <w:r w:rsidR="00507638" w:rsidRPr="005F28B3">
            <w:rPr>
              <w:rStyle w:val="Textodelmarcadordeposicin"/>
              <w:rFonts w:eastAsiaTheme="minorEastAsia" w:cs="Arial"/>
              <w:szCs w:val="20"/>
              <w:u w:val="single"/>
            </w:rPr>
            <w:t>Ciudad</w:t>
          </w:r>
        </w:sdtContent>
      </w:sdt>
      <w:r w:rsidR="00507638" w:rsidRPr="005F28B3">
        <w:rPr>
          <w:rFonts w:cs="Arial"/>
          <w:szCs w:val="20"/>
        </w:rPr>
        <w:t xml:space="preserve">, </w:t>
      </w:r>
      <w:sdt>
        <w:sdtPr>
          <w:rPr>
            <w:rFonts w:cs="Arial"/>
            <w:szCs w:val="20"/>
          </w:rPr>
          <w:id w:val="-264072909"/>
          <w:placeholder>
            <w:docPart w:val="8359CEBCB31C42DDA5579C92D5790111"/>
          </w:placeholder>
          <w:showingPlcHdr/>
          <w15:color w:val="800000"/>
          <w:date w:fullDate="2021-04-13T00:00:00Z">
            <w:dateFormat w:val="d 'de' MMMM 'de' yyyy"/>
            <w:lid w:val="es-CO"/>
            <w:storeMappedDataAs w:val="dateTime"/>
            <w:calendar w:val="gregorian"/>
          </w:date>
        </w:sdtPr>
        <w:sdtContent>
          <w:r w:rsidR="00507638" w:rsidRPr="005F28B3">
            <w:rPr>
              <w:rStyle w:val="Textodelmarcadordeposicin"/>
              <w:rFonts w:eastAsiaTheme="minorEastAsia" w:cs="Arial"/>
              <w:szCs w:val="20"/>
            </w:rPr>
            <w:t>seleccionar la fecha.</w:t>
          </w:r>
        </w:sdtContent>
      </w:sdt>
    </w:p>
    <w:p w:rsidR="00507638" w:rsidRPr="005F28B3" w:rsidRDefault="00507638" w:rsidP="00AF08AF">
      <w:pPr>
        <w:rPr>
          <w:rFonts w:cs="Arial"/>
          <w:szCs w:val="20"/>
        </w:rPr>
      </w:pPr>
    </w:p>
    <w:p w:rsidR="00507638" w:rsidRPr="005F28B3" w:rsidRDefault="00507638" w:rsidP="00AF08AF">
      <w:pPr>
        <w:rPr>
          <w:rFonts w:cs="Arial"/>
          <w:szCs w:val="20"/>
        </w:rPr>
      </w:pPr>
      <w:r w:rsidRPr="005F28B3">
        <w:rPr>
          <w:rFonts w:cs="Arial"/>
          <w:szCs w:val="20"/>
        </w:rPr>
        <w:t>Señores.</w:t>
      </w:r>
    </w:p>
    <w:p w:rsidR="00507638" w:rsidRPr="005F28B3" w:rsidRDefault="00507638" w:rsidP="00AF08AF">
      <w:pPr>
        <w:rPr>
          <w:rFonts w:cs="Arial"/>
          <w:szCs w:val="20"/>
        </w:rPr>
      </w:pPr>
      <w:r w:rsidRPr="005F28B3">
        <w:rPr>
          <w:rFonts w:cs="Arial"/>
          <w:szCs w:val="20"/>
        </w:rPr>
        <w:t xml:space="preserve">POLICÍA NACIONAL – </w:t>
      </w:r>
      <w:sdt>
        <w:sdtPr>
          <w:rPr>
            <w:rFonts w:cs="Arial"/>
            <w:szCs w:val="20"/>
          </w:rPr>
          <w:id w:val="-1068803854"/>
          <w:placeholder>
            <w:docPart w:val="A77A62AE36B44E06BC73F65DCD2840EB"/>
          </w:placeholder>
          <w15:color w:val="800000"/>
          <w:text/>
        </w:sdtPr>
        <w:sdtContent>
          <w:r w:rsidRPr="005F28B3">
            <w:rPr>
              <w:rFonts w:cs="Arial"/>
              <w:szCs w:val="20"/>
            </w:rPr>
            <w:t>UNIDAD PRESTADORA DE SALUD ANTIOQUIA</w:t>
          </w:r>
        </w:sdtContent>
      </w:sdt>
    </w:p>
    <w:p w:rsidR="00507638" w:rsidRPr="005F28B3" w:rsidRDefault="00507638" w:rsidP="00AF08AF">
      <w:pPr>
        <w:rPr>
          <w:rFonts w:cs="Arial"/>
          <w:szCs w:val="20"/>
        </w:rPr>
      </w:pPr>
      <w:r w:rsidRPr="005F28B3">
        <w:rPr>
          <w:rFonts w:cs="Arial"/>
          <w:szCs w:val="20"/>
        </w:rPr>
        <w:t>Ciudad.</w:t>
      </w:r>
    </w:p>
    <w:p w:rsidR="00507638" w:rsidRPr="005F28B3" w:rsidRDefault="00507638" w:rsidP="00AF08AF">
      <w:pPr>
        <w:rPr>
          <w:rFonts w:cs="Arial"/>
          <w:szCs w:val="20"/>
        </w:rPr>
      </w:pPr>
    </w:p>
    <w:p w:rsidR="00507638" w:rsidRPr="005F28B3" w:rsidRDefault="00507638" w:rsidP="00AF08AF">
      <w:pPr>
        <w:rPr>
          <w:rFonts w:cs="Arial"/>
          <w:b/>
          <w:szCs w:val="20"/>
        </w:rPr>
      </w:pPr>
      <w:r w:rsidRPr="005F28B3">
        <w:rPr>
          <w:rFonts w:cs="Arial"/>
          <w:szCs w:val="20"/>
        </w:rPr>
        <w:t xml:space="preserve">Referencia: Cuadro de capacidad financiera del proceso de </w:t>
      </w:r>
      <w:sdt>
        <w:sdtPr>
          <w:rPr>
            <w:rFonts w:cs="Arial"/>
            <w:szCs w:val="20"/>
          </w:rPr>
          <w:id w:val="-1901971285"/>
          <w:placeholder>
            <w:docPart w:val="0FCFAF78D18547A19903D12D5EAC0DB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28B3">
            <w:rPr>
              <w:rStyle w:val="Textodelmarcadordeposicin"/>
              <w:rFonts w:cs="Arial"/>
              <w:szCs w:val="20"/>
              <w:u w:val="single"/>
            </w:rPr>
            <w:t>Elegir la modalidad de contratación</w:t>
          </w:r>
          <w:r w:rsidRPr="005F28B3">
            <w:rPr>
              <w:rStyle w:val="Textodelmarcadordeposicin"/>
              <w:rFonts w:cs="Arial"/>
              <w:szCs w:val="20"/>
            </w:rPr>
            <w:t>.</w:t>
          </w:r>
        </w:sdtContent>
      </w:sdt>
      <w:r w:rsidRPr="005F28B3">
        <w:rPr>
          <w:rFonts w:cs="Arial"/>
          <w:szCs w:val="20"/>
        </w:rPr>
        <w:t xml:space="preserve">, Número </w:t>
      </w:r>
      <w:sdt>
        <w:sdtPr>
          <w:rPr>
            <w:rFonts w:cs="Arial"/>
            <w:szCs w:val="20"/>
          </w:rPr>
          <w:id w:val="1346442586"/>
          <w:placeholder>
            <w:docPart w:val="7D2C1D2E1D20418598E936C42A68AED5"/>
          </w:placeholder>
          <w:showingPlcHdr/>
          <w15:color w:val="800000"/>
          <w:text/>
        </w:sdtPr>
        <w:sdtContent>
          <w:r w:rsidRPr="005F28B3">
            <w:rPr>
              <w:rStyle w:val="Textodelmarcadordeposicin"/>
              <w:rFonts w:cs="Arial"/>
              <w:szCs w:val="20"/>
              <w:u w:val="single"/>
            </w:rPr>
            <w:t>Diligenciar el número del proceso</w:t>
          </w:r>
        </w:sdtContent>
      </w:sdt>
      <w:r w:rsidRPr="005F28B3">
        <w:rPr>
          <w:rFonts w:cs="Arial"/>
          <w:szCs w:val="20"/>
        </w:rPr>
        <w:t xml:space="preserve">  cuyo objeto es: </w:t>
      </w:r>
      <w:sdt>
        <w:sdtPr>
          <w:rPr>
            <w:rFonts w:cs="Arial"/>
            <w:szCs w:val="20"/>
          </w:rPr>
          <w:id w:val="2088654033"/>
          <w:placeholder>
            <w:docPart w:val="FCBDB312CB954A1EB54D0F94BEAF3359"/>
          </w:placeholder>
          <w:showingPlcHdr/>
          <w15:color w:val="800000"/>
          <w:text/>
        </w:sdtPr>
        <w:sdtContent>
          <w:r w:rsidRPr="005F28B3">
            <w:rPr>
              <w:rStyle w:val="Textodelmarcadordeposicin"/>
              <w:rFonts w:cs="Arial"/>
              <w:szCs w:val="20"/>
              <w:u w:val="single"/>
            </w:rPr>
            <w:t>Transcribir el objeto del proceso</w:t>
          </w:r>
        </w:sdtContent>
      </w:sdt>
    </w:p>
    <w:p w:rsidR="00507638" w:rsidRPr="005F28B3" w:rsidRDefault="00507638" w:rsidP="00AF08AF">
      <w:pPr>
        <w:pStyle w:val="Sinespaciado"/>
        <w:rPr>
          <w:rFonts w:ascii="Arial" w:hAnsi="Arial" w:cs="Arial"/>
          <w:sz w:val="20"/>
          <w:szCs w:val="20"/>
          <w:lang w:eastAsia="ar-SA"/>
        </w:rPr>
      </w:pPr>
    </w:p>
    <w:p w:rsidR="00507638" w:rsidRPr="005F28B3" w:rsidRDefault="00507638" w:rsidP="00AF08AF">
      <w:pPr>
        <w:pStyle w:val="Sinespaciado"/>
        <w:rPr>
          <w:rFonts w:ascii="Arial" w:hAnsi="Arial" w:cs="Arial"/>
          <w:sz w:val="20"/>
          <w:szCs w:val="20"/>
          <w:lang w:eastAsia="ar-SA"/>
        </w:rPr>
      </w:pPr>
    </w:p>
    <w:p w:rsidR="00507638" w:rsidRPr="005F28B3" w:rsidRDefault="00507638" w:rsidP="00AF08AF">
      <w:pPr>
        <w:pStyle w:val="Sinespaciado"/>
        <w:jc w:val="both"/>
        <w:rPr>
          <w:rFonts w:ascii="Arial" w:hAnsi="Arial" w:cs="Arial"/>
          <w:sz w:val="20"/>
          <w:szCs w:val="20"/>
          <w:lang w:eastAsia="ar-SA"/>
        </w:rPr>
      </w:pPr>
      <w:r w:rsidRPr="005F28B3">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507638" w:rsidRPr="005F28B3" w:rsidRDefault="00507638" w:rsidP="00AF08AF">
      <w:pPr>
        <w:pStyle w:val="Sinespaciado"/>
        <w:jc w:val="both"/>
        <w:rPr>
          <w:rFonts w:ascii="Arial" w:hAnsi="Arial" w:cs="Arial"/>
          <w:sz w:val="20"/>
          <w:szCs w:val="20"/>
          <w:lang w:eastAsia="ar-SA"/>
        </w:rPr>
      </w:pPr>
    </w:p>
    <w:p w:rsidR="00507638" w:rsidRPr="005F28B3" w:rsidRDefault="00507638" w:rsidP="00AF08AF">
      <w:pPr>
        <w:pStyle w:val="Sinespaciado"/>
        <w:jc w:val="center"/>
        <w:rPr>
          <w:rFonts w:ascii="Arial" w:hAnsi="Arial" w:cs="Arial"/>
          <w:sz w:val="20"/>
          <w:szCs w:val="20"/>
          <w:lang w:eastAsia="ar-SA"/>
        </w:rPr>
      </w:pPr>
    </w:p>
    <w:tbl>
      <w:tblPr>
        <w:tblW w:w="4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6"/>
        <w:gridCol w:w="2066"/>
        <w:gridCol w:w="2033"/>
        <w:gridCol w:w="2052"/>
        <w:gridCol w:w="2172"/>
      </w:tblGrid>
      <w:tr w:rsidR="00507638" w:rsidRPr="005F28B3" w:rsidTr="00AF08AF">
        <w:trPr>
          <w:trHeight w:val="280"/>
          <w:jc w:val="center"/>
        </w:trPr>
        <w:tc>
          <w:tcPr>
            <w:tcW w:w="705" w:type="pct"/>
            <w:vAlign w:val="center"/>
            <w:hideMark/>
          </w:tcPr>
          <w:p w:rsidR="00507638" w:rsidRPr="005F28B3" w:rsidRDefault="00507638" w:rsidP="00AF08AF">
            <w:pPr>
              <w:jc w:val="center"/>
              <w:rPr>
                <w:rFonts w:cs="Arial"/>
                <w:b/>
                <w:sz w:val="16"/>
                <w:szCs w:val="16"/>
              </w:rPr>
            </w:pPr>
            <w:r w:rsidRPr="005F28B3">
              <w:rPr>
                <w:rFonts w:cs="Arial"/>
                <w:b/>
                <w:sz w:val="16"/>
                <w:szCs w:val="16"/>
              </w:rPr>
              <w:t>PROPONENTE</w:t>
            </w:r>
          </w:p>
        </w:tc>
        <w:tc>
          <w:tcPr>
            <w:tcW w:w="1066" w:type="pct"/>
            <w:vAlign w:val="center"/>
            <w:hideMark/>
          </w:tcPr>
          <w:p w:rsidR="00507638" w:rsidRPr="005F28B3" w:rsidRDefault="00507638" w:rsidP="00AF08AF">
            <w:pPr>
              <w:jc w:val="center"/>
              <w:rPr>
                <w:rFonts w:cs="Arial"/>
                <w:b/>
                <w:sz w:val="16"/>
                <w:szCs w:val="16"/>
              </w:rPr>
            </w:pPr>
            <w:r w:rsidRPr="005F28B3">
              <w:rPr>
                <w:rFonts w:cs="Arial"/>
                <w:b/>
                <w:sz w:val="16"/>
                <w:szCs w:val="16"/>
              </w:rPr>
              <w:t>ACTIVO CORRIENTE</w:t>
            </w:r>
          </w:p>
        </w:tc>
        <w:tc>
          <w:tcPr>
            <w:tcW w:w="1049" w:type="pct"/>
            <w:vAlign w:val="center"/>
            <w:hideMark/>
          </w:tcPr>
          <w:p w:rsidR="00507638" w:rsidRPr="005F28B3" w:rsidRDefault="00507638" w:rsidP="00AF08AF">
            <w:pPr>
              <w:jc w:val="center"/>
              <w:rPr>
                <w:rFonts w:cs="Arial"/>
                <w:b/>
                <w:sz w:val="16"/>
                <w:szCs w:val="16"/>
              </w:rPr>
            </w:pPr>
            <w:r w:rsidRPr="005F28B3">
              <w:rPr>
                <w:rFonts w:cs="Arial"/>
                <w:b/>
                <w:sz w:val="16"/>
                <w:szCs w:val="16"/>
              </w:rPr>
              <w:t>ACTIVO TOTAL</w:t>
            </w:r>
          </w:p>
        </w:tc>
        <w:tc>
          <w:tcPr>
            <w:tcW w:w="1059" w:type="pct"/>
            <w:vAlign w:val="center"/>
            <w:hideMark/>
          </w:tcPr>
          <w:p w:rsidR="00507638" w:rsidRPr="005F28B3" w:rsidRDefault="00507638" w:rsidP="00AF08AF">
            <w:pPr>
              <w:jc w:val="center"/>
              <w:rPr>
                <w:rFonts w:cs="Arial"/>
                <w:b/>
                <w:sz w:val="16"/>
                <w:szCs w:val="16"/>
              </w:rPr>
            </w:pPr>
            <w:r w:rsidRPr="005F28B3">
              <w:rPr>
                <w:rFonts w:cs="Arial"/>
                <w:b/>
                <w:sz w:val="16"/>
                <w:szCs w:val="16"/>
              </w:rPr>
              <w:t>PASIVO CORRIENTE</w:t>
            </w:r>
          </w:p>
        </w:tc>
        <w:tc>
          <w:tcPr>
            <w:tcW w:w="1121" w:type="pct"/>
            <w:vAlign w:val="center"/>
            <w:hideMark/>
          </w:tcPr>
          <w:p w:rsidR="00507638" w:rsidRPr="005F28B3" w:rsidRDefault="00507638" w:rsidP="00AF08AF">
            <w:pPr>
              <w:jc w:val="center"/>
              <w:rPr>
                <w:rFonts w:cs="Arial"/>
                <w:b/>
                <w:sz w:val="16"/>
                <w:szCs w:val="16"/>
              </w:rPr>
            </w:pPr>
            <w:r w:rsidRPr="005F28B3">
              <w:rPr>
                <w:rFonts w:cs="Arial"/>
                <w:b/>
                <w:sz w:val="16"/>
                <w:szCs w:val="16"/>
              </w:rPr>
              <w:t>PASIVO TOTAL</w:t>
            </w:r>
          </w:p>
        </w:tc>
      </w:tr>
      <w:tr w:rsidR="00507638" w:rsidRPr="005F28B3" w:rsidTr="00AF08AF">
        <w:trPr>
          <w:trHeight w:val="280"/>
          <w:jc w:val="center"/>
        </w:trPr>
        <w:tc>
          <w:tcPr>
            <w:tcW w:w="705" w:type="pct"/>
            <w:noWrap/>
            <w:vAlign w:val="bottom"/>
            <w:hideMark/>
          </w:tcPr>
          <w:p w:rsidR="00507638" w:rsidRPr="005F28B3" w:rsidRDefault="00507638" w:rsidP="00AF08AF">
            <w:pPr>
              <w:jc w:val="center"/>
              <w:rPr>
                <w:rFonts w:cs="Arial"/>
                <w:b/>
                <w:sz w:val="16"/>
                <w:szCs w:val="16"/>
              </w:rPr>
            </w:pPr>
            <w:r w:rsidRPr="005F28B3">
              <w:rPr>
                <w:rFonts w:cs="Arial"/>
                <w:b/>
                <w:sz w:val="16"/>
                <w:szCs w:val="16"/>
              </w:rPr>
              <w:t> </w:t>
            </w:r>
          </w:p>
        </w:tc>
        <w:tc>
          <w:tcPr>
            <w:tcW w:w="1066"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49350719"/>
                <w:placeholder>
                  <w:docPart w:val="A1FE961D709847AF9F83FD382ACDA834"/>
                </w:placeholder>
                <w:showingPlcHdr/>
                <w15:color w:val="800000"/>
                <w:text/>
              </w:sdtPr>
              <w:sdtContent>
                <w:r w:rsidRPr="005F28B3">
                  <w:rPr>
                    <w:rStyle w:val="Textodelmarcadordeposicin"/>
                    <w:rFonts w:cs="Arial"/>
                    <w:sz w:val="16"/>
                    <w:szCs w:val="16"/>
                  </w:rPr>
                  <w:t>000.000.000,00</w:t>
                </w:r>
              </w:sdtContent>
            </w:sdt>
          </w:p>
        </w:tc>
        <w:tc>
          <w:tcPr>
            <w:tcW w:w="1049"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268767319"/>
                <w:placeholder>
                  <w:docPart w:val="48D159EA000546C492BB131415292F2E"/>
                </w:placeholder>
                <w:showingPlcHdr/>
                <w15:color w:val="800000"/>
                <w:text/>
              </w:sdtPr>
              <w:sdtContent>
                <w:r w:rsidRPr="005F28B3">
                  <w:rPr>
                    <w:rStyle w:val="Textodelmarcadordeposicin"/>
                    <w:rFonts w:cs="Arial"/>
                    <w:sz w:val="16"/>
                    <w:szCs w:val="16"/>
                  </w:rPr>
                  <w:t>000.000.000,00</w:t>
                </w:r>
              </w:sdtContent>
            </w:sdt>
          </w:p>
        </w:tc>
        <w:tc>
          <w:tcPr>
            <w:tcW w:w="1059"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487620461"/>
                <w:placeholder>
                  <w:docPart w:val="01D79BA4832C4E069006C15BEE8B4861"/>
                </w:placeholder>
                <w:showingPlcHdr/>
                <w15:color w:val="800000"/>
                <w:text/>
              </w:sdtPr>
              <w:sdtContent>
                <w:r w:rsidRPr="005F28B3">
                  <w:rPr>
                    <w:rStyle w:val="Textodelmarcadordeposicin"/>
                    <w:rFonts w:cs="Arial"/>
                    <w:sz w:val="16"/>
                    <w:szCs w:val="16"/>
                  </w:rPr>
                  <w:t>000.000.000,00</w:t>
                </w:r>
              </w:sdtContent>
            </w:sdt>
          </w:p>
        </w:tc>
        <w:tc>
          <w:tcPr>
            <w:tcW w:w="1121"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01178753"/>
                <w:placeholder>
                  <w:docPart w:val="052FC89BA9FA4A2C89BCD7AF6C3E0467"/>
                </w:placeholder>
                <w:showingPlcHdr/>
                <w15:color w:val="800000"/>
                <w:text/>
              </w:sdtPr>
              <w:sdtContent>
                <w:r w:rsidRPr="005F28B3">
                  <w:rPr>
                    <w:rStyle w:val="Textodelmarcadordeposicin"/>
                    <w:rFonts w:cs="Arial"/>
                    <w:sz w:val="16"/>
                    <w:szCs w:val="16"/>
                  </w:rPr>
                  <w:t>000.000.000,00</w:t>
                </w:r>
              </w:sdtContent>
            </w:sdt>
          </w:p>
        </w:tc>
      </w:tr>
      <w:tr w:rsidR="00507638" w:rsidRPr="005F28B3" w:rsidTr="00AF08AF">
        <w:trPr>
          <w:trHeight w:val="280"/>
          <w:jc w:val="center"/>
        </w:trPr>
        <w:tc>
          <w:tcPr>
            <w:tcW w:w="705" w:type="pct"/>
            <w:noWrap/>
            <w:vAlign w:val="bottom"/>
          </w:tcPr>
          <w:p w:rsidR="00507638" w:rsidRPr="005F28B3" w:rsidRDefault="00507638" w:rsidP="00AF08AF">
            <w:pPr>
              <w:jc w:val="center"/>
              <w:rPr>
                <w:rFonts w:cs="Arial"/>
                <w:b/>
                <w:sz w:val="16"/>
                <w:szCs w:val="16"/>
              </w:rPr>
            </w:pPr>
          </w:p>
        </w:tc>
        <w:tc>
          <w:tcPr>
            <w:tcW w:w="1066"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173331244"/>
                <w:placeholder>
                  <w:docPart w:val="A7CE8649164642B98BC53BED1E90DA6B"/>
                </w:placeholder>
                <w:showingPlcHdr/>
                <w15:color w:val="800000"/>
                <w:text/>
              </w:sdtPr>
              <w:sdtContent>
                <w:r w:rsidRPr="005F28B3">
                  <w:rPr>
                    <w:rStyle w:val="Textodelmarcadordeposicin"/>
                    <w:rFonts w:cs="Arial"/>
                    <w:sz w:val="16"/>
                    <w:szCs w:val="16"/>
                  </w:rPr>
                  <w:t>000.000.000,00</w:t>
                </w:r>
              </w:sdtContent>
            </w:sdt>
          </w:p>
        </w:tc>
        <w:tc>
          <w:tcPr>
            <w:tcW w:w="104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71748796"/>
                <w:placeholder>
                  <w:docPart w:val="C13CDFDB8C1F413688A17A4901EF49B3"/>
                </w:placeholder>
                <w:showingPlcHdr/>
                <w15:color w:val="800000"/>
                <w:text/>
              </w:sdtPr>
              <w:sdtContent>
                <w:r w:rsidRPr="005F28B3">
                  <w:rPr>
                    <w:rStyle w:val="Textodelmarcadordeposicin"/>
                    <w:rFonts w:cs="Arial"/>
                    <w:sz w:val="16"/>
                    <w:szCs w:val="16"/>
                  </w:rPr>
                  <w:t>000.000.000,00</w:t>
                </w:r>
              </w:sdtContent>
            </w:sdt>
          </w:p>
        </w:tc>
        <w:tc>
          <w:tcPr>
            <w:tcW w:w="105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944677409"/>
                <w:placeholder>
                  <w:docPart w:val="6DA35B8A867A45049BED835E02B8FE46"/>
                </w:placeholder>
                <w:showingPlcHdr/>
                <w15:color w:val="800000"/>
                <w:text/>
              </w:sdtPr>
              <w:sdtContent>
                <w:r w:rsidRPr="005F28B3">
                  <w:rPr>
                    <w:rStyle w:val="Textodelmarcadordeposicin"/>
                    <w:rFonts w:cs="Arial"/>
                    <w:sz w:val="16"/>
                    <w:szCs w:val="16"/>
                  </w:rPr>
                  <w:t>000.000.000,00</w:t>
                </w:r>
              </w:sdtContent>
            </w:sdt>
          </w:p>
        </w:tc>
        <w:tc>
          <w:tcPr>
            <w:tcW w:w="1121"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37474553"/>
                <w:placeholder>
                  <w:docPart w:val="BE1E83B82DE24F04B6E7234AD5FB8EA8"/>
                </w:placeholder>
                <w:showingPlcHdr/>
                <w15:color w:val="800000"/>
                <w:text/>
              </w:sdtPr>
              <w:sdtContent>
                <w:r w:rsidRPr="005F28B3">
                  <w:rPr>
                    <w:rStyle w:val="Textodelmarcadordeposicin"/>
                    <w:rFonts w:cs="Arial"/>
                    <w:sz w:val="16"/>
                    <w:szCs w:val="16"/>
                  </w:rPr>
                  <w:t>000.000.000,00</w:t>
                </w:r>
              </w:sdtContent>
            </w:sdt>
          </w:p>
        </w:tc>
      </w:tr>
      <w:tr w:rsidR="00507638" w:rsidRPr="005F28B3" w:rsidTr="00AF08AF">
        <w:trPr>
          <w:trHeight w:val="280"/>
          <w:jc w:val="center"/>
        </w:trPr>
        <w:tc>
          <w:tcPr>
            <w:tcW w:w="705" w:type="pct"/>
            <w:noWrap/>
            <w:vAlign w:val="bottom"/>
          </w:tcPr>
          <w:p w:rsidR="00507638" w:rsidRPr="005F28B3" w:rsidRDefault="00507638" w:rsidP="00AF08AF">
            <w:pPr>
              <w:jc w:val="center"/>
              <w:rPr>
                <w:rFonts w:cs="Arial"/>
                <w:b/>
                <w:sz w:val="16"/>
                <w:szCs w:val="16"/>
              </w:rPr>
            </w:pPr>
          </w:p>
        </w:tc>
        <w:tc>
          <w:tcPr>
            <w:tcW w:w="1066"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57597888"/>
                <w:placeholder>
                  <w:docPart w:val="448914965A36425182CC5664146B5A34"/>
                </w:placeholder>
                <w:showingPlcHdr/>
                <w15:color w:val="800000"/>
                <w:text/>
              </w:sdtPr>
              <w:sdtContent>
                <w:r w:rsidRPr="005F28B3">
                  <w:rPr>
                    <w:rStyle w:val="Textodelmarcadordeposicin"/>
                    <w:rFonts w:cs="Arial"/>
                    <w:sz w:val="16"/>
                    <w:szCs w:val="16"/>
                  </w:rPr>
                  <w:t>000.000.000,00</w:t>
                </w:r>
              </w:sdtContent>
            </w:sdt>
          </w:p>
        </w:tc>
        <w:tc>
          <w:tcPr>
            <w:tcW w:w="104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16907593"/>
                <w:placeholder>
                  <w:docPart w:val="680BCFC81E584049AE7C40521D674FDF"/>
                </w:placeholder>
                <w:showingPlcHdr/>
                <w15:color w:val="800000"/>
                <w:text/>
              </w:sdtPr>
              <w:sdtContent>
                <w:r w:rsidRPr="005F28B3">
                  <w:rPr>
                    <w:rStyle w:val="Textodelmarcadordeposicin"/>
                    <w:rFonts w:cs="Arial"/>
                    <w:sz w:val="16"/>
                    <w:szCs w:val="16"/>
                  </w:rPr>
                  <w:t>000.000.000,00</w:t>
                </w:r>
              </w:sdtContent>
            </w:sdt>
          </w:p>
        </w:tc>
        <w:tc>
          <w:tcPr>
            <w:tcW w:w="105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767195907"/>
                <w:placeholder>
                  <w:docPart w:val="A1091687914C4591BB26586857EC30E6"/>
                </w:placeholder>
                <w:showingPlcHdr/>
                <w15:color w:val="800000"/>
                <w:text/>
              </w:sdtPr>
              <w:sdtContent>
                <w:r w:rsidRPr="005F28B3">
                  <w:rPr>
                    <w:rStyle w:val="Textodelmarcadordeposicin"/>
                    <w:rFonts w:cs="Arial"/>
                    <w:sz w:val="16"/>
                    <w:szCs w:val="16"/>
                  </w:rPr>
                  <w:t>000.000.000,00</w:t>
                </w:r>
              </w:sdtContent>
            </w:sdt>
          </w:p>
        </w:tc>
        <w:tc>
          <w:tcPr>
            <w:tcW w:w="1121"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63041599"/>
                <w:placeholder>
                  <w:docPart w:val="03F97DF6494941F0A9D17F0B223F7E3B"/>
                </w:placeholder>
                <w:showingPlcHdr/>
                <w15:color w:val="800000"/>
                <w:text/>
              </w:sdtPr>
              <w:sdtContent>
                <w:r w:rsidRPr="005F28B3">
                  <w:rPr>
                    <w:rStyle w:val="Textodelmarcadordeposicin"/>
                    <w:rFonts w:cs="Arial"/>
                    <w:sz w:val="16"/>
                    <w:szCs w:val="16"/>
                  </w:rPr>
                  <w:t>000.000.000,00</w:t>
                </w:r>
              </w:sdtContent>
            </w:sdt>
          </w:p>
        </w:tc>
      </w:tr>
    </w:tbl>
    <w:p w:rsidR="00507638" w:rsidRPr="005F28B3" w:rsidRDefault="00507638" w:rsidP="00AF08AF">
      <w:pPr>
        <w:rPr>
          <w:rFonts w:cs="Arial"/>
          <w:szCs w:val="20"/>
        </w:rPr>
      </w:pPr>
    </w:p>
    <w:tbl>
      <w:tblPr>
        <w:tblW w:w="48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9"/>
        <w:gridCol w:w="2277"/>
        <w:gridCol w:w="2129"/>
        <w:gridCol w:w="2735"/>
      </w:tblGrid>
      <w:tr w:rsidR="00507638" w:rsidRPr="005F28B3" w:rsidTr="00EB50C8">
        <w:trPr>
          <w:trHeight w:val="432"/>
          <w:jc w:val="center"/>
        </w:trPr>
        <w:tc>
          <w:tcPr>
            <w:tcW w:w="1193" w:type="pct"/>
            <w:vAlign w:val="center"/>
            <w:hideMark/>
          </w:tcPr>
          <w:p w:rsidR="00507638" w:rsidRPr="005F28B3" w:rsidRDefault="00507638" w:rsidP="00AF08AF">
            <w:pPr>
              <w:jc w:val="center"/>
              <w:rPr>
                <w:rFonts w:cs="Arial"/>
                <w:b/>
                <w:sz w:val="16"/>
                <w:szCs w:val="16"/>
              </w:rPr>
            </w:pPr>
            <w:r w:rsidRPr="005F28B3">
              <w:rPr>
                <w:rFonts w:cs="Arial"/>
                <w:b/>
                <w:sz w:val="16"/>
                <w:szCs w:val="16"/>
              </w:rPr>
              <w:t>PROPONENTE</w:t>
            </w:r>
          </w:p>
        </w:tc>
        <w:tc>
          <w:tcPr>
            <w:tcW w:w="1214" w:type="pct"/>
            <w:vAlign w:val="center"/>
            <w:hideMark/>
          </w:tcPr>
          <w:p w:rsidR="00507638" w:rsidRPr="005F28B3" w:rsidRDefault="00507638" w:rsidP="00AF08AF">
            <w:pPr>
              <w:jc w:val="center"/>
              <w:rPr>
                <w:rFonts w:cs="Arial"/>
                <w:b/>
                <w:sz w:val="16"/>
                <w:szCs w:val="16"/>
              </w:rPr>
            </w:pPr>
            <w:r w:rsidRPr="005F28B3">
              <w:rPr>
                <w:rFonts w:cs="Arial"/>
                <w:b/>
                <w:sz w:val="16"/>
                <w:szCs w:val="16"/>
              </w:rPr>
              <w:t>UTILIDAD OPERACIONAL</w:t>
            </w:r>
          </w:p>
        </w:tc>
        <w:tc>
          <w:tcPr>
            <w:tcW w:w="1135" w:type="pct"/>
            <w:vAlign w:val="center"/>
            <w:hideMark/>
          </w:tcPr>
          <w:p w:rsidR="00507638" w:rsidRPr="005F28B3" w:rsidRDefault="00507638" w:rsidP="00AF08AF">
            <w:pPr>
              <w:jc w:val="center"/>
              <w:rPr>
                <w:rFonts w:cs="Arial"/>
                <w:b/>
                <w:sz w:val="16"/>
                <w:szCs w:val="16"/>
              </w:rPr>
            </w:pPr>
            <w:r w:rsidRPr="005F28B3">
              <w:rPr>
                <w:rFonts w:cs="Arial"/>
                <w:b/>
                <w:sz w:val="16"/>
                <w:szCs w:val="16"/>
              </w:rPr>
              <w:t>GASTOS DE INTERESES</w:t>
            </w:r>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PATRIMONIO</w:t>
            </w:r>
          </w:p>
        </w:tc>
      </w:tr>
      <w:tr w:rsidR="00507638" w:rsidRPr="005F28B3" w:rsidTr="00EB50C8">
        <w:trPr>
          <w:trHeight w:val="432"/>
          <w:jc w:val="center"/>
        </w:trPr>
        <w:tc>
          <w:tcPr>
            <w:tcW w:w="1193" w:type="pct"/>
            <w:noWrap/>
            <w:vAlign w:val="bottom"/>
            <w:hideMark/>
          </w:tcPr>
          <w:p w:rsidR="00507638" w:rsidRPr="005F28B3" w:rsidRDefault="00507638" w:rsidP="00AF08AF">
            <w:pPr>
              <w:jc w:val="center"/>
              <w:rPr>
                <w:rFonts w:cs="Arial"/>
                <w:sz w:val="16"/>
                <w:szCs w:val="16"/>
              </w:rPr>
            </w:pPr>
            <w:r w:rsidRPr="005F28B3">
              <w:rPr>
                <w:rFonts w:cs="Arial"/>
                <w:sz w:val="16"/>
                <w:szCs w:val="16"/>
              </w:rPr>
              <w:t> </w:t>
            </w: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53021212"/>
                <w:placeholder>
                  <w:docPart w:val="D944D52181D74356A99CCD72C9209356"/>
                </w:placeholder>
                <w:showingPlcHdr/>
                <w15:color w:val="800000"/>
                <w:text/>
              </w:sdt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751035014"/>
                <w:placeholder>
                  <w:docPart w:val="21118990491F4836A2BF3BB051BFA544"/>
                </w:placeholder>
                <w:showingPlcHdr/>
                <w15:color w:val="800000"/>
                <w:text/>
              </w:sdt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646897047"/>
                <w:placeholder>
                  <w:docPart w:val="E5390AB8BAC143519D2E2064BE76C2D0"/>
                </w:placeholder>
                <w:showingPlcHdr/>
                <w15:color w:val="800000"/>
                <w:text/>
              </w:sdtPr>
              <w:sdtContent>
                <w:r w:rsidRPr="005F28B3">
                  <w:rPr>
                    <w:rStyle w:val="Textodelmarcadordeposicin"/>
                    <w:rFonts w:cs="Arial"/>
                    <w:sz w:val="16"/>
                    <w:szCs w:val="16"/>
                  </w:rPr>
                  <w:t>000.000.000,00</w:t>
                </w:r>
              </w:sdtContent>
            </w:sdt>
          </w:p>
        </w:tc>
      </w:tr>
      <w:tr w:rsidR="00507638" w:rsidRPr="005F28B3" w:rsidTr="00EB50C8">
        <w:trPr>
          <w:trHeight w:val="432"/>
          <w:jc w:val="center"/>
        </w:trPr>
        <w:tc>
          <w:tcPr>
            <w:tcW w:w="1193" w:type="pct"/>
            <w:noWrap/>
            <w:vAlign w:val="bottom"/>
          </w:tcPr>
          <w:p w:rsidR="00507638" w:rsidRPr="005F28B3" w:rsidRDefault="00507638" w:rsidP="00AF08AF">
            <w:pPr>
              <w:jc w:val="center"/>
              <w:rPr>
                <w:rFonts w:cs="Arial"/>
                <w:sz w:val="16"/>
                <w:szCs w:val="16"/>
              </w:rPr>
            </w:pP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359963425"/>
                <w:placeholder>
                  <w:docPart w:val="D8329121B0244C338A23C43E8A9B3F00"/>
                </w:placeholder>
                <w:showingPlcHdr/>
                <w15:color w:val="800000"/>
                <w:text/>
              </w:sdt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614488380"/>
                <w:placeholder>
                  <w:docPart w:val="574334482D504EBA966E4F94E94E7856"/>
                </w:placeholder>
                <w:showingPlcHdr/>
                <w15:color w:val="800000"/>
                <w:text/>
              </w:sdt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30402542"/>
                <w:placeholder>
                  <w:docPart w:val="6F932E2ABBB4475AA4A1A89A2316162F"/>
                </w:placeholder>
                <w:showingPlcHdr/>
                <w15:color w:val="800000"/>
                <w:text/>
              </w:sdtPr>
              <w:sdtContent>
                <w:r w:rsidRPr="005F28B3">
                  <w:rPr>
                    <w:rStyle w:val="Textodelmarcadordeposicin"/>
                    <w:rFonts w:cs="Arial"/>
                    <w:sz w:val="16"/>
                    <w:szCs w:val="16"/>
                  </w:rPr>
                  <w:t>000.000.000,00</w:t>
                </w:r>
              </w:sdtContent>
            </w:sdt>
          </w:p>
        </w:tc>
      </w:tr>
      <w:tr w:rsidR="00507638" w:rsidRPr="005F28B3" w:rsidTr="00EB50C8">
        <w:trPr>
          <w:trHeight w:val="432"/>
          <w:jc w:val="center"/>
        </w:trPr>
        <w:tc>
          <w:tcPr>
            <w:tcW w:w="1193" w:type="pct"/>
            <w:noWrap/>
            <w:vAlign w:val="bottom"/>
          </w:tcPr>
          <w:p w:rsidR="00507638" w:rsidRPr="005F28B3" w:rsidRDefault="00507638" w:rsidP="00AF08AF">
            <w:pPr>
              <w:jc w:val="center"/>
              <w:rPr>
                <w:rFonts w:cs="Arial"/>
                <w:sz w:val="16"/>
                <w:szCs w:val="16"/>
              </w:rPr>
            </w:pP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405832434"/>
                <w:placeholder>
                  <w:docPart w:val="DE703052D8FF4A878DA1782EB6BC1FBA"/>
                </w:placeholder>
                <w:showingPlcHdr/>
                <w15:color w:val="800000"/>
                <w:text/>
              </w:sdt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83122313"/>
                <w:placeholder>
                  <w:docPart w:val="1843707CFA674818AAE7497BB3F5969B"/>
                </w:placeholder>
                <w:showingPlcHdr/>
                <w15:color w:val="800000"/>
                <w:text/>
              </w:sdt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093435852"/>
                <w:placeholder>
                  <w:docPart w:val="45BDBA245F2C48E9A3D5E0B8FFA717F6"/>
                </w:placeholder>
                <w:showingPlcHdr/>
                <w15:color w:val="800000"/>
                <w:text/>
              </w:sdtPr>
              <w:sdtContent>
                <w:r w:rsidRPr="005F28B3">
                  <w:rPr>
                    <w:rStyle w:val="Textodelmarcadordeposicin"/>
                    <w:rFonts w:cs="Arial"/>
                    <w:sz w:val="16"/>
                    <w:szCs w:val="16"/>
                  </w:rPr>
                  <w:t>000.000.000,00</w:t>
                </w:r>
              </w:sdtContent>
            </w:sdt>
          </w:p>
        </w:tc>
      </w:tr>
    </w:tbl>
    <w:p w:rsidR="00507638" w:rsidRPr="005F28B3" w:rsidRDefault="00507638" w:rsidP="00AF08AF">
      <w:pPr>
        <w:pStyle w:val="Sinespaciado"/>
        <w:jc w:val="center"/>
        <w:rPr>
          <w:rFonts w:ascii="Arial" w:hAnsi="Arial" w:cs="Arial"/>
          <w:sz w:val="20"/>
          <w:szCs w:val="20"/>
          <w:lang w:eastAsia="ar-SA"/>
        </w:rPr>
      </w:pPr>
    </w:p>
    <w:p w:rsidR="00507638" w:rsidRPr="005F28B3" w:rsidRDefault="00507638" w:rsidP="00AF08AF">
      <w:pPr>
        <w:pStyle w:val="Sinespaciado"/>
        <w:jc w:val="both"/>
        <w:rPr>
          <w:rFonts w:ascii="Arial" w:hAnsi="Arial" w:cs="Arial"/>
          <w:sz w:val="20"/>
          <w:szCs w:val="20"/>
          <w:lang w:eastAsia="ar-SA"/>
        </w:rPr>
      </w:pPr>
      <w:r w:rsidRPr="005F28B3">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rsidR="00507638" w:rsidRPr="005F28B3" w:rsidRDefault="00507638" w:rsidP="00AF08AF">
      <w:pPr>
        <w:pStyle w:val="Sinespaciado"/>
        <w:jc w:val="both"/>
        <w:rPr>
          <w:rFonts w:ascii="Arial" w:hAnsi="Arial" w:cs="Arial"/>
          <w:sz w:val="20"/>
          <w:szCs w:val="20"/>
          <w:lang w:eastAsia="ar-SA"/>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167"/>
        <w:gridCol w:w="1547"/>
        <w:gridCol w:w="1039"/>
        <w:gridCol w:w="1320"/>
        <w:gridCol w:w="1341"/>
        <w:gridCol w:w="1333"/>
      </w:tblGrid>
      <w:tr w:rsidR="00507638" w:rsidRPr="005F28B3" w:rsidTr="00A04DD8">
        <w:trPr>
          <w:trHeight w:val="452"/>
          <w:jc w:val="center"/>
        </w:trPr>
        <w:tc>
          <w:tcPr>
            <w:tcW w:w="898" w:type="pct"/>
            <w:shd w:val="clear" w:color="auto" w:fill="auto"/>
            <w:vAlign w:val="center"/>
          </w:tcPr>
          <w:p w:rsidR="00507638" w:rsidRPr="005F28B3" w:rsidRDefault="00507638" w:rsidP="00AF08AF">
            <w:pPr>
              <w:pStyle w:val="Sinespaciado"/>
              <w:rPr>
                <w:rFonts w:ascii="Arial" w:eastAsia="MS Mincho" w:hAnsi="Arial" w:cs="Arial"/>
                <w:b/>
                <w:bCs/>
                <w:sz w:val="16"/>
                <w:szCs w:val="16"/>
                <w:lang w:eastAsia="ar-SA"/>
              </w:rPr>
            </w:pPr>
            <w:r w:rsidRPr="005F28B3">
              <w:rPr>
                <w:rFonts w:ascii="Arial" w:eastAsia="MS Mincho" w:hAnsi="Arial" w:cs="Arial"/>
                <w:b/>
                <w:bCs/>
                <w:sz w:val="16"/>
                <w:szCs w:val="16"/>
              </w:rPr>
              <w:t>Proponente</w:t>
            </w:r>
          </w:p>
        </w:tc>
        <w:tc>
          <w:tcPr>
            <w:tcW w:w="618"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Liquidez</w:t>
            </w:r>
          </w:p>
        </w:tc>
        <w:tc>
          <w:tcPr>
            <w:tcW w:w="819"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Nivel de endeudamiento</w:t>
            </w:r>
          </w:p>
        </w:tc>
        <w:tc>
          <w:tcPr>
            <w:tcW w:w="550"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Capital de trabajo</w:t>
            </w:r>
          </w:p>
        </w:tc>
        <w:tc>
          <w:tcPr>
            <w:tcW w:w="699"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Razón de cobertura de intereses</w:t>
            </w:r>
          </w:p>
        </w:tc>
        <w:tc>
          <w:tcPr>
            <w:tcW w:w="710"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Rentabilidad del patrimonio</w:t>
            </w:r>
          </w:p>
        </w:tc>
        <w:tc>
          <w:tcPr>
            <w:tcW w:w="706"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rPr>
            </w:pPr>
            <w:r w:rsidRPr="005F28B3">
              <w:rPr>
                <w:rFonts w:ascii="Arial" w:eastAsia="MS Mincho" w:hAnsi="Arial" w:cs="Arial"/>
                <w:b/>
                <w:bCs/>
                <w:sz w:val="16"/>
                <w:szCs w:val="16"/>
              </w:rPr>
              <w:t>Rentabilidad del activo</w:t>
            </w:r>
          </w:p>
        </w:tc>
      </w:tr>
      <w:tr w:rsidR="00507638" w:rsidRPr="005F28B3" w:rsidTr="00A04DD8">
        <w:trPr>
          <w:trHeight w:val="452"/>
          <w:jc w:val="center"/>
        </w:trPr>
        <w:tc>
          <w:tcPr>
            <w:tcW w:w="898" w:type="pct"/>
            <w:shd w:val="clear" w:color="auto" w:fill="auto"/>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975D6398C5C24E7A8ACBEB18D5D4E930"/>
                </w:placeholder>
                <w:showingPlcHdr/>
                <w15:color w:val="800000"/>
                <w:text/>
              </w:sdtPr>
              <w:sdtContent>
                <w:r w:rsidR="00507638" w:rsidRPr="005F28B3">
                  <w:rPr>
                    <w:rStyle w:val="Textodelmarcadordeposicin"/>
                    <w:rFonts w:ascii="Arial" w:eastAsiaTheme="minorHAnsi" w:hAnsi="Arial" w:cs="Arial"/>
                    <w:sz w:val="16"/>
                    <w:szCs w:val="16"/>
                  </w:rPr>
                  <w:t>Nombre del proponente</w:t>
                </w:r>
              </w:sdtContent>
            </w:sdt>
          </w:p>
        </w:tc>
        <w:tc>
          <w:tcPr>
            <w:tcW w:w="618" w:type="pct"/>
            <w:shd w:val="clear" w:color="auto" w:fill="auto"/>
          </w:tcPr>
          <w:p w:rsidR="00507638" w:rsidRPr="005F28B3" w:rsidRDefault="00507638" w:rsidP="00AF08AF">
            <w:pPr>
              <w:pStyle w:val="Sinespaciado"/>
              <w:rPr>
                <w:rFonts w:ascii="Arial" w:eastAsia="MS Mincho" w:hAnsi="Arial" w:cs="Arial"/>
                <w:sz w:val="16"/>
                <w:szCs w:val="16"/>
                <w:lang w:eastAsia="ar-SA"/>
              </w:rPr>
            </w:pPr>
            <w:r w:rsidRPr="005F28B3">
              <w:rPr>
                <w:rFonts w:ascii="Arial" w:eastAsia="MS Mincho" w:hAnsi="Arial" w:cs="Arial"/>
                <w:sz w:val="16"/>
                <w:szCs w:val="16"/>
              </w:rPr>
              <w:t>Activo corriente sobre pasivo corriente</w:t>
            </w:r>
          </w:p>
        </w:tc>
        <w:tc>
          <w:tcPr>
            <w:tcW w:w="819"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Pasivo total sobre activo total</w:t>
            </w:r>
          </w:p>
        </w:tc>
        <w:tc>
          <w:tcPr>
            <w:tcW w:w="550"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Activo corriente menos pasivo corriente</w:t>
            </w:r>
          </w:p>
        </w:tc>
        <w:tc>
          <w:tcPr>
            <w:tcW w:w="699"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Utilidad operacional dividida por los gastos de intereses</w:t>
            </w:r>
          </w:p>
        </w:tc>
        <w:tc>
          <w:tcPr>
            <w:tcW w:w="710"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Utilidad operacional dividida por el patrimonio</w:t>
            </w:r>
          </w:p>
        </w:tc>
        <w:tc>
          <w:tcPr>
            <w:tcW w:w="706" w:type="pct"/>
            <w:shd w:val="clear" w:color="auto" w:fill="auto"/>
          </w:tcPr>
          <w:p w:rsidR="00507638" w:rsidRPr="005F28B3" w:rsidRDefault="00507638" w:rsidP="00AF08AF">
            <w:pPr>
              <w:pStyle w:val="Sinespaciado"/>
              <w:jc w:val="center"/>
              <w:rPr>
                <w:rFonts w:ascii="Arial" w:eastAsia="MS Mincho" w:hAnsi="Arial" w:cs="Arial"/>
                <w:sz w:val="16"/>
                <w:szCs w:val="16"/>
              </w:rPr>
            </w:pPr>
            <w:r w:rsidRPr="005F28B3">
              <w:rPr>
                <w:rFonts w:ascii="Arial" w:eastAsia="MS Mincho" w:hAnsi="Arial" w:cs="Arial"/>
                <w:sz w:val="16"/>
                <w:szCs w:val="16"/>
              </w:rPr>
              <w:t>Utilidad operacional dividida por el activo total</w:t>
            </w:r>
          </w:p>
        </w:tc>
      </w:tr>
      <w:tr w:rsidR="00507638" w:rsidRPr="005F28B3" w:rsidTr="00A04DD8">
        <w:trPr>
          <w:trHeight w:val="452"/>
          <w:jc w:val="center"/>
        </w:trPr>
        <w:tc>
          <w:tcPr>
            <w:tcW w:w="898" w:type="pct"/>
            <w:shd w:val="clear" w:color="auto" w:fill="auto"/>
            <w:vAlign w:val="center"/>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RESULTADO</w:t>
            </w:r>
          </w:p>
        </w:tc>
        <w:tc>
          <w:tcPr>
            <w:tcW w:w="618" w:type="pct"/>
            <w:shd w:val="clear" w:color="auto" w:fill="auto"/>
            <w:vAlign w:val="center"/>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468214657CC84D1398BF1FFAF540D4B2"/>
                </w:placeholder>
                <w:showingPlcHdr/>
                <w15:color w:val="800000"/>
                <w:text/>
              </w:sdtPr>
              <w:sdtContent>
                <w:r w:rsidR="00507638" w:rsidRPr="005F28B3">
                  <w:rPr>
                    <w:rStyle w:val="Textodelmarcadordeposicin"/>
                    <w:rFonts w:ascii="Arial" w:eastAsiaTheme="minorHAnsi" w:hAnsi="Arial" w:cs="Arial"/>
                    <w:sz w:val="16"/>
                    <w:szCs w:val="16"/>
                  </w:rPr>
                  <w:t>%</w:t>
                </w:r>
              </w:sdtContent>
            </w:sdt>
          </w:p>
        </w:tc>
        <w:tc>
          <w:tcPr>
            <w:tcW w:w="819" w:type="pct"/>
            <w:shd w:val="clear" w:color="auto" w:fill="auto"/>
            <w:vAlign w:val="center"/>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5D7F70467B394CC0AA2953D17838198B"/>
                </w:placeholder>
                <w:showingPlcHdr/>
                <w15:color w:val="800000"/>
                <w:text/>
              </w:sdtPr>
              <w:sdtContent>
                <w:r w:rsidR="00507638" w:rsidRPr="005F28B3">
                  <w:rPr>
                    <w:rStyle w:val="Textodelmarcadordeposicin"/>
                    <w:rFonts w:ascii="Arial" w:eastAsiaTheme="minorHAnsi" w:hAnsi="Arial" w:cs="Arial"/>
                    <w:sz w:val="16"/>
                    <w:szCs w:val="16"/>
                  </w:rPr>
                  <w:t>%</w:t>
                </w:r>
              </w:sdtContent>
            </w:sdt>
          </w:p>
        </w:tc>
        <w:tc>
          <w:tcPr>
            <w:tcW w:w="550" w:type="pct"/>
            <w:shd w:val="clear" w:color="auto" w:fill="auto"/>
            <w:vAlign w:val="center"/>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3AF35101EFD1445F87B54CDE14EB9BD8"/>
                </w:placeholder>
                <w:showingPlcHdr/>
                <w15:color w:val="800000"/>
                <w:text/>
              </w:sdtPr>
              <w:sdtContent>
                <w:r w:rsidR="00507638" w:rsidRPr="005F28B3">
                  <w:rPr>
                    <w:rStyle w:val="Textodelmarcadordeposicin"/>
                    <w:rFonts w:ascii="Arial" w:eastAsiaTheme="minorHAnsi" w:hAnsi="Arial" w:cs="Arial"/>
                    <w:sz w:val="16"/>
                    <w:szCs w:val="16"/>
                  </w:rPr>
                  <w:t>%</w:t>
                </w:r>
              </w:sdtContent>
            </w:sdt>
          </w:p>
        </w:tc>
        <w:tc>
          <w:tcPr>
            <w:tcW w:w="699" w:type="pct"/>
            <w:shd w:val="clear" w:color="auto" w:fill="auto"/>
            <w:vAlign w:val="center"/>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727B82EAEA164D7396B289FEC697F584"/>
                </w:placeholder>
                <w:showingPlcHdr/>
                <w15:color w:val="800000"/>
                <w:text/>
              </w:sdtPr>
              <w:sdtContent>
                <w:r w:rsidR="00507638" w:rsidRPr="005F28B3">
                  <w:rPr>
                    <w:rStyle w:val="Textodelmarcadordeposicin"/>
                    <w:rFonts w:ascii="Arial" w:eastAsiaTheme="minorHAnsi" w:hAnsi="Arial" w:cs="Arial"/>
                    <w:sz w:val="16"/>
                    <w:szCs w:val="16"/>
                  </w:rPr>
                  <w:t>%</w:t>
                </w:r>
              </w:sdtContent>
            </w:sdt>
          </w:p>
        </w:tc>
        <w:tc>
          <w:tcPr>
            <w:tcW w:w="710" w:type="pct"/>
            <w:shd w:val="clear" w:color="auto" w:fill="auto"/>
            <w:vAlign w:val="center"/>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E1D92D0B20AA453F9A33E063BFC3E002"/>
                </w:placeholder>
                <w:showingPlcHdr/>
                <w15:color w:val="800000"/>
                <w:text/>
              </w:sdtPr>
              <w:sdtContent>
                <w:r w:rsidR="00507638" w:rsidRPr="005F28B3">
                  <w:rPr>
                    <w:rStyle w:val="Textodelmarcadordeposicin"/>
                    <w:rFonts w:ascii="Arial" w:eastAsiaTheme="minorHAnsi" w:hAnsi="Arial" w:cs="Arial"/>
                    <w:sz w:val="16"/>
                    <w:szCs w:val="16"/>
                  </w:rPr>
                  <w:t>%</w:t>
                </w:r>
              </w:sdtContent>
            </w:sdt>
          </w:p>
        </w:tc>
        <w:tc>
          <w:tcPr>
            <w:tcW w:w="706" w:type="pct"/>
            <w:shd w:val="clear" w:color="auto" w:fill="auto"/>
            <w:vAlign w:val="center"/>
          </w:tcPr>
          <w:p w:rsidR="00507638" w:rsidRPr="005F28B3" w:rsidRDefault="00772EC3" w:rsidP="00AF08AF">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B765B9F2A6B94581A267B2EDFB0896D2"/>
                </w:placeholder>
                <w:showingPlcHdr/>
                <w15:color w:val="800000"/>
                <w:text/>
              </w:sdtPr>
              <w:sdtContent>
                <w:r w:rsidR="00507638" w:rsidRPr="005F28B3">
                  <w:rPr>
                    <w:rStyle w:val="Textodelmarcadordeposicin"/>
                    <w:rFonts w:ascii="Arial" w:eastAsiaTheme="minorHAnsi" w:hAnsi="Arial" w:cs="Arial"/>
                    <w:sz w:val="16"/>
                    <w:szCs w:val="16"/>
                  </w:rPr>
                  <w:t>%</w:t>
                </w:r>
              </w:sdtContent>
            </w:sdt>
          </w:p>
        </w:tc>
      </w:tr>
    </w:tbl>
    <w:p w:rsidR="00507638" w:rsidRPr="005F28B3" w:rsidRDefault="00507638" w:rsidP="00AF08AF">
      <w:pPr>
        <w:pStyle w:val="Sinespaciado"/>
        <w:jc w:val="center"/>
        <w:rPr>
          <w:rFonts w:ascii="Arial" w:hAnsi="Arial" w:cs="Arial"/>
          <w:b/>
          <w:sz w:val="20"/>
          <w:szCs w:val="20"/>
          <w:lang w:eastAsia="ar-SA"/>
        </w:rPr>
      </w:pPr>
    </w:p>
    <w:p w:rsidR="00507638" w:rsidRPr="005F28B3" w:rsidRDefault="00507638" w:rsidP="00AF08AF">
      <w:pPr>
        <w:pStyle w:val="Sinespaciado"/>
        <w:ind w:right="-661"/>
        <w:jc w:val="both"/>
        <w:rPr>
          <w:rFonts w:ascii="Arial" w:hAnsi="Arial" w:cs="Arial"/>
          <w:sz w:val="20"/>
          <w:szCs w:val="20"/>
        </w:rPr>
      </w:pPr>
    </w:p>
    <w:p w:rsidR="00507638" w:rsidRPr="005F28B3" w:rsidRDefault="00507638" w:rsidP="00AF08AF">
      <w:pPr>
        <w:pStyle w:val="Sinespaciado"/>
        <w:ind w:right="107"/>
        <w:jc w:val="both"/>
        <w:rPr>
          <w:rFonts w:ascii="Arial" w:hAnsi="Arial" w:cs="Arial"/>
          <w:sz w:val="20"/>
          <w:szCs w:val="20"/>
        </w:rPr>
      </w:pPr>
      <w:r w:rsidRPr="005F28B3">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07638" w:rsidRPr="005F28B3" w:rsidRDefault="00507638" w:rsidP="00AF08AF">
      <w:pPr>
        <w:pStyle w:val="Sinespaciado"/>
        <w:jc w:val="both"/>
        <w:rPr>
          <w:rFonts w:ascii="Arial" w:hAnsi="Arial" w:cs="Arial"/>
          <w:sz w:val="20"/>
          <w:szCs w:val="20"/>
        </w:rPr>
      </w:pPr>
      <w:r w:rsidRPr="005F28B3">
        <w:rPr>
          <w:rFonts w:ascii="Arial" w:hAnsi="Arial" w:cs="Arial"/>
          <w:sz w:val="20"/>
          <w:szCs w:val="20"/>
        </w:rPr>
        <w:t xml:space="preserve"> </w:t>
      </w:r>
    </w:p>
    <w:p w:rsidR="00507638" w:rsidRPr="005F28B3" w:rsidRDefault="00507638" w:rsidP="00AF08AF">
      <w:pPr>
        <w:rPr>
          <w:rFonts w:cs="Arial"/>
          <w:szCs w:val="20"/>
          <w:lang w:eastAsia="es-CO"/>
        </w:rPr>
      </w:pPr>
      <w:r w:rsidRPr="005F28B3">
        <w:rPr>
          <w:rFonts w:cs="Arial"/>
          <w:szCs w:val="20"/>
          <w:lang w:eastAsia="es-CO"/>
        </w:rPr>
        <w:t>El proponente:</w:t>
      </w:r>
    </w:p>
    <w:p w:rsidR="00507638" w:rsidRPr="005F28B3" w:rsidRDefault="00507638" w:rsidP="00AF08AF">
      <w:pPr>
        <w:rPr>
          <w:rFonts w:cs="Arial"/>
          <w:szCs w:val="20"/>
          <w:lang w:eastAsia="es-CO"/>
        </w:rPr>
      </w:pPr>
      <w:r w:rsidRPr="005F28B3">
        <w:rPr>
          <w:rFonts w:cs="Arial"/>
          <w:szCs w:val="20"/>
          <w:lang w:eastAsia="es-CO"/>
        </w:rPr>
        <w:t>  </w:t>
      </w:r>
    </w:p>
    <w:p w:rsidR="00507638" w:rsidRPr="005F28B3" w:rsidRDefault="00507638" w:rsidP="00AF08AF">
      <w:pPr>
        <w:ind w:left="-284"/>
        <w:rPr>
          <w:rFonts w:cs="Arial"/>
          <w:b/>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75A9E56670E3450AB8D4652D0B58F006"/>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213343273"/>
          <w:placeholder>
            <w:docPart w:val="FD278E6919944BD6A0C8252F9C67619D"/>
          </w:placeholder>
          <w:showingPlcHdr/>
          <w15:color w:val="800000"/>
        </w:sdt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2000681945"/>
          <w:placeholder>
            <w:docPart w:val="5FCB44DA31B1419094CB190CF8AB7106"/>
          </w:placeholder>
          <w:showingPlcHdr/>
          <w15:color w:val="800000"/>
          <w:text/>
        </w:sdt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892261328"/>
          <w:placeholder>
            <w:docPart w:val="C5DD83E92A8C45E2BA1039BE03D68000"/>
          </w:placeholder>
          <w:showingPlcHdr/>
          <w15:color w:val="800000"/>
        </w:sdt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837924254"/>
          <w:placeholder>
            <w:docPart w:val="75A8EA446527431898927406500D1484"/>
          </w:placeholder>
          <w:showingPlcHdr/>
          <w15:color w:val="800000"/>
          <w:text/>
        </w:sdt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68661270"/>
          <w:placeholder>
            <w:docPart w:val="352ED52BAB4A4FDE87C77B23396B22C5"/>
          </w:placeholder>
          <w:showingPlcHdr/>
          <w15:color w:val="800000"/>
        </w:sdt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1863713"/>
          <w:placeholder>
            <w:docPart w:val="3F998C38487F422FBB5D418190EA20D5"/>
          </w:placeholder>
          <w:showingPlcHdr/>
          <w15:color w:val="800000"/>
          <w:text/>
        </w:sdt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AF08AF">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910278151"/>
          <w:placeholder>
            <w:docPart w:val="3F9CFC51427C405688EA29E9E30748A9"/>
          </w:placeholder>
          <w:showingPlcHdr/>
          <w15:color w:val="800000"/>
          <w:text/>
        </w:sdt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AF08AF">
      <w:pPr>
        <w:autoSpaceDE w:val="0"/>
        <w:autoSpaceDN w:val="0"/>
        <w:adjustRightInd w:val="0"/>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pStyle w:val="Sinespaciado1"/>
        <w:jc w:val="center"/>
        <w:rPr>
          <w:rFonts w:ascii="Arial" w:hAnsi="Arial" w:cs="Arial"/>
          <w:b/>
          <w:sz w:val="20"/>
          <w:szCs w:val="20"/>
        </w:rPr>
      </w:pPr>
    </w:p>
    <w:p w:rsidR="00507638" w:rsidRDefault="00507638">
      <w:pPr>
        <w:jc w:val="left"/>
        <w:rPr>
          <w:rFonts w:cs="Arial"/>
          <w:b/>
          <w:szCs w:val="20"/>
        </w:rPr>
      </w:pPr>
      <w:r>
        <w:rPr>
          <w:rFonts w:cs="Arial"/>
          <w:b/>
          <w:szCs w:val="20"/>
        </w:rPr>
        <w:br w:type="page"/>
      </w:r>
    </w:p>
    <w:p w:rsidR="00507638" w:rsidRPr="005F28B3" w:rsidRDefault="00507638" w:rsidP="00EA6999">
      <w:pPr>
        <w:autoSpaceDE w:val="0"/>
        <w:autoSpaceDN w:val="0"/>
        <w:adjustRightInd w:val="0"/>
        <w:jc w:val="center"/>
        <w:rPr>
          <w:rFonts w:cs="Arial"/>
          <w:b/>
          <w:szCs w:val="20"/>
        </w:rPr>
      </w:pPr>
      <w:r w:rsidRPr="005F28B3">
        <w:rPr>
          <w:rFonts w:cs="Arial"/>
          <w:b/>
          <w:szCs w:val="20"/>
        </w:rPr>
        <w:t>FORMU</w:t>
      </w:r>
      <w:r w:rsidR="003C437B">
        <w:rPr>
          <w:rFonts w:cs="Arial"/>
          <w:b/>
          <w:szCs w:val="20"/>
        </w:rPr>
        <w:t>LARIO No. 19</w:t>
      </w:r>
    </w:p>
    <w:p w:rsidR="00507638" w:rsidRPr="005F28B3" w:rsidRDefault="00507638" w:rsidP="00EA6999">
      <w:pPr>
        <w:jc w:val="center"/>
        <w:rPr>
          <w:rFonts w:cs="Arial"/>
          <w:b/>
          <w:szCs w:val="20"/>
          <w:lang w:eastAsia="es-CO"/>
        </w:rPr>
      </w:pPr>
    </w:p>
    <w:p w:rsidR="00507638" w:rsidRPr="005F28B3" w:rsidRDefault="00507638" w:rsidP="00EA6999">
      <w:pPr>
        <w:jc w:val="center"/>
        <w:rPr>
          <w:rFonts w:cs="Arial"/>
          <w:b/>
          <w:szCs w:val="20"/>
          <w:lang w:eastAsia="es-CO"/>
        </w:rPr>
      </w:pPr>
    </w:p>
    <w:p w:rsidR="00507638" w:rsidRPr="005F28B3" w:rsidRDefault="00507638" w:rsidP="00EA6999">
      <w:pPr>
        <w:jc w:val="center"/>
        <w:rPr>
          <w:rFonts w:cs="Arial"/>
          <w:b/>
          <w:szCs w:val="20"/>
          <w:lang w:eastAsia="es-CO"/>
        </w:rPr>
      </w:pPr>
      <w:r w:rsidRPr="005F28B3">
        <w:rPr>
          <w:rFonts w:cs="Arial"/>
          <w:b/>
          <w:szCs w:val="20"/>
          <w:lang w:eastAsia="es-CO"/>
        </w:rPr>
        <w:t>OFERTA ECONÓMICA</w:t>
      </w:r>
    </w:p>
    <w:p w:rsidR="00507638" w:rsidRPr="005F28B3" w:rsidRDefault="00507638" w:rsidP="00EA6999">
      <w:pPr>
        <w:rPr>
          <w:rFonts w:cs="Arial"/>
          <w:szCs w:val="20"/>
          <w:lang w:eastAsia="es-CO"/>
        </w:rPr>
      </w:pPr>
    </w:p>
    <w:p w:rsidR="00507638" w:rsidRPr="005F28B3" w:rsidRDefault="00507638" w:rsidP="00EA6999">
      <w:pPr>
        <w:jc w:val="center"/>
        <w:rPr>
          <w:rFonts w:cs="Arial"/>
          <w:b/>
          <w:szCs w:val="20"/>
          <w:lang w:eastAsia="es-CO"/>
        </w:rPr>
      </w:pPr>
      <w:r w:rsidRPr="005F28B3">
        <w:rPr>
          <w:rFonts w:cs="Arial"/>
          <w:b/>
          <w:szCs w:val="20"/>
          <w:lang w:eastAsia="es-CO"/>
        </w:rPr>
        <w:t>ESTE FORMATO NO DEBE SER MODIFICADO</w:t>
      </w: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r w:rsidRPr="005F28B3">
        <w:rPr>
          <w:rFonts w:cs="Arial"/>
          <w:szCs w:val="20"/>
          <w:lang w:eastAsia="es-CO"/>
        </w:rPr>
        <w:t>Envigado, ______ de_____________ 202</w:t>
      </w:r>
      <w:r>
        <w:rPr>
          <w:rFonts w:cs="Arial"/>
          <w:szCs w:val="20"/>
          <w:lang w:eastAsia="es-CO"/>
        </w:rPr>
        <w:t>3</w:t>
      </w: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p>
    <w:p w:rsidR="00507638" w:rsidRPr="005F28B3" w:rsidRDefault="00507638" w:rsidP="00EA6999">
      <w:pPr>
        <w:pStyle w:val="Default"/>
        <w:rPr>
          <w:rFonts w:ascii="Arial" w:hAnsi="Arial" w:cs="Arial"/>
          <w:color w:val="auto"/>
          <w:sz w:val="20"/>
          <w:szCs w:val="20"/>
          <w:lang w:val="es-CO"/>
        </w:rPr>
      </w:pPr>
      <w:r w:rsidRPr="005F28B3">
        <w:rPr>
          <w:rFonts w:ascii="Arial" w:hAnsi="Arial" w:cs="Arial"/>
          <w:color w:val="auto"/>
          <w:sz w:val="20"/>
          <w:szCs w:val="20"/>
          <w:lang w:val="es-CO"/>
        </w:rPr>
        <w:t xml:space="preserve">Señores </w:t>
      </w:r>
    </w:p>
    <w:p w:rsidR="00507638" w:rsidRPr="005F28B3" w:rsidRDefault="00507638" w:rsidP="00EA6999">
      <w:pPr>
        <w:rPr>
          <w:rFonts w:cs="Arial"/>
          <w:b/>
          <w:szCs w:val="20"/>
        </w:rPr>
      </w:pPr>
      <w:r w:rsidRPr="005F28B3">
        <w:rPr>
          <w:rFonts w:cs="Arial"/>
          <w:b/>
          <w:szCs w:val="20"/>
        </w:rPr>
        <w:t xml:space="preserve">UNIDAD PRESTADORA DE SALUD ANTIOQUIA </w:t>
      </w:r>
    </w:p>
    <w:p w:rsidR="00507638" w:rsidRPr="005F28B3" w:rsidRDefault="00507638" w:rsidP="00EA6999">
      <w:pPr>
        <w:pStyle w:val="Ttulo"/>
        <w:ind w:left="-540" w:firstLine="540"/>
        <w:jc w:val="both"/>
        <w:rPr>
          <w:rFonts w:eastAsia="Calibri"/>
          <w:b w:val="0"/>
          <w:sz w:val="20"/>
        </w:rPr>
      </w:pPr>
      <w:r w:rsidRPr="005F28B3">
        <w:rPr>
          <w:rFonts w:eastAsia="Calibri"/>
          <w:b w:val="0"/>
          <w:sz w:val="20"/>
        </w:rPr>
        <w:t>Carrera 43a 48 c sur – 45</w:t>
      </w:r>
    </w:p>
    <w:p w:rsidR="00507638" w:rsidRPr="005F28B3" w:rsidRDefault="00507638" w:rsidP="00EA6999">
      <w:pPr>
        <w:pStyle w:val="Ttulo"/>
        <w:ind w:left="-540" w:firstLine="540"/>
        <w:jc w:val="both"/>
        <w:rPr>
          <w:rFonts w:eastAsia="Calibri"/>
          <w:b w:val="0"/>
          <w:sz w:val="20"/>
        </w:rPr>
      </w:pPr>
      <w:r w:rsidRPr="005F28B3">
        <w:rPr>
          <w:rFonts w:eastAsia="Calibri"/>
          <w:b w:val="0"/>
          <w:sz w:val="20"/>
        </w:rPr>
        <w:t>Envigado - Antioquia</w:t>
      </w:r>
    </w:p>
    <w:p w:rsidR="00507638" w:rsidRPr="005F28B3" w:rsidRDefault="00507638" w:rsidP="00EA6999">
      <w:pPr>
        <w:pStyle w:val="Default"/>
        <w:rPr>
          <w:rFonts w:ascii="Arial" w:hAnsi="Arial" w:cs="Arial"/>
          <w:color w:val="auto"/>
          <w:sz w:val="20"/>
          <w:szCs w:val="20"/>
          <w:lang w:val="es-CO"/>
        </w:rPr>
      </w:pPr>
    </w:p>
    <w:p w:rsidR="00507638" w:rsidRPr="005F28B3" w:rsidRDefault="00507638" w:rsidP="00EA6999">
      <w:pPr>
        <w:pStyle w:val="Default"/>
        <w:rPr>
          <w:rFonts w:ascii="Arial" w:hAnsi="Arial" w:cs="Arial"/>
          <w:color w:val="auto"/>
          <w:sz w:val="20"/>
          <w:szCs w:val="20"/>
          <w:lang w:val="es-CO"/>
        </w:rPr>
      </w:pPr>
    </w:p>
    <w:p w:rsidR="00507638" w:rsidRPr="005F28B3" w:rsidRDefault="00507638" w:rsidP="00EA6999">
      <w:pPr>
        <w:rPr>
          <w:rFonts w:cs="Arial"/>
          <w:b/>
          <w:bCs/>
          <w:szCs w:val="20"/>
        </w:rPr>
      </w:pPr>
      <w:r w:rsidRPr="005F28B3">
        <w:rPr>
          <w:rFonts w:cs="Arial"/>
          <w:szCs w:val="20"/>
        </w:rPr>
        <w:t xml:space="preserve">Referencia: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EA6999">
      <w:pPr>
        <w:rPr>
          <w:rFonts w:cs="Arial"/>
          <w:szCs w:val="20"/>
        </w:rPr>
      </w:pPr>
    </w:p>
    <w:p w:rsidR="00507638" w:rsidRDefault="00507638" w:rsidP="00EA6999">
      <w:pPr>
        <w:tabs>
          <w:tab w:val="left" w:pos="6060"/>
        </w:tabs>
        <w:contextualSpacing/>
        <w:rPr>
          <w:rFonts w:cs="Arial"/>
          <w:szCs w:val="20"/>
        </w:rPr>
      </w:pPr>
      <w:r w:rsidRPr="005F28B3">
        <w:rPr>
          <w:rFonts w:cs="Arial"/>
          <w:szCs w:val="20"/>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rsidR="004F7C3C" w:rsidRDefault="004F7C3C" w:rsidP="00EA6999">
      <w:pPr>
        <w:tabs>
          <w:tab w:val="left" w:pos="6060"/>
        </w:tabs>
        <w:contextualSpacing/>
        <w:rPr>
          <w:rFonts w:cs="Arial"/>
          <w:szCs w:val="20"/>
        </w:rPr>
      </w:pPr>
    </w:p>
    <w:tbl>
      <w:tblPr>
        <w:tblW w:w="9240" w:type="dxa"/>
        <w:jc w:val="center"/>
        <w:tblCellMar>
          <w:left w:w="70" w:type="dxa"/>
          <w:right w:w="70" w:type="dxa"/>
        </w:tblCellMar>
        <w:tblLook w:val="04A0" w:firstRow="1" w:lastRow="0" w:firstColumn="1" w:lastColumn="0" w:noHBand="0" w:noVBand="1"/>
      </w:tblPr>
      <w:tblGrid>
        <w:gridCol w:w="727"/>
        <w:gridCol w:w="3893"/>
        <w:gridCol w:w="1200"/>
        <w:gridCol w:w="1640"/>
        <w:gridCol w:w="1780"/>
      </w:tblGrid>
      <w:tr w:rsidR="00EC0383" w:rsidRPr="00612522" w:rsidTr="00EC0383">
        <w:trPr>
          <w:trHeight w:val="1125"/>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GRUPO / ITEM</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ELEMENTO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U.M</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VALOR PRECIO TECHO (UNIT. CON IVA SI APLICA O NO)</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val="es-ES" w:eastAsia="es-CO"/>
              </w:rPr>
              <w:t>VALOR OFERTADO UNIT (CON IVA SI APLICA)</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color w:val="000000"/>
                <w:sz w:val="16"/>
                <w:szCs w:val="16"/>
                <w:lang w:eastAsia="es-CO"/>
              </w:rPr>
            </w:pPr>
            <w:r w:rsidRPr="00612522">
              <w:rPr>
                <w:rFonts w:cs="Arial"/>
                <w:color w:val="000000"/>
                <w:sz w:val="16"/>
                <w:szCs w:val="16"/>
                <w:lang w:eastAsia="es-CO"/>
              </w:rPr>
              <w:t>1</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CLAVICULAR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2.732.970,00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HUMERO PROXIMAL BLOQUEADA Y ANATOMICA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3.240.000,00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HUMERO DISTAL MEDIAL, LATERAL Y EXTRAARTICULAR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3.393.600,00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Y BLOQUEADA DE CUPULA RADIAL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3.348.167,00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DE OLECRANON</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3.606.475,00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2</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FEMUR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3.391.371,20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DE TROCANTER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3.477.908,00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FEMUR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3.421.348,00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SOPORTE CONDILAR ANATOMICA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3.204.157,60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ANATOMICA BLOQUEADA DE TIBIA PROXIMAL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3.481.301,60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2.690.022,40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MEDIAL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3.403.214,60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MEDIAL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2.845.279,60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LATERAL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3.252.657,80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LATERAL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2.850.935,60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ANATOMICA DE  PERONE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3.000.000,00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3</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2X2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1.792.360,00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3X2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1.928.428,00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4X2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1.5-1.7MM TITANIO 4 A 16 ORIFICIOS SIN PUENTE CON PUENTE CORTO MEDIANO Y LARGO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1.817.565,50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RADIO DISTAL ANATOMICA Y BLOQUEADA DE  ANGULO VARIABLE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2.494.320,00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RADIO DISTAL ANATOMICA Y BLOQUEADA DE  ANGULO FIJO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1.565.600,00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1.5-1.7MM TITANIO FIJACION 3D 2X2MM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1.5-1.7MM TITANIO FIJACION 4 ORIFICIOS SIN PUENTE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1.946.627,50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EN TITANIO DE 1.5-1.7MM X 5-6 ORIFICIOS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COMPRESION FORMA EN L OBLICUA DER-IZQ 6 ORIFICIOS EN TITANIO DE 2.0-2.3MM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FIJACION  FORMA EN  L OBLICUA DER-IZQ 6 ORIFICIOS EN TITANIO DE 2.0-2.3MM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 MINIHERBERT CANULADO TITANIO 2.1 - 2.4mm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266.355,71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4</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DCP DE 3.5 Y 4.5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1.072.670,00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TERCIO DE CAÑA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641.228,40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LCP DE 3.5 Y 4.5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1.545.233,60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GANCHO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2.223.712,96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CALCANEO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2.414.546,40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CABLE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3.455.816,00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CANULADOS DE 4.0, 4.5, 6.5 Y 7.0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420.490,50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5</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IMPLANTES PEDICULARES DE BAJO PERFIL, TITANIO, TORNILLOS POLIAXIALES Y UNIAXIALES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3.800.564,00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PEDICULARES EN TITANIO PERCUTÁNEOS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2.851.637,00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PEDICULARES POLIAXIALES EN TITANIO MÍNIMA INVASIVA CON SU RESPECTIVO INSTRUMENTAL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2.871.272,00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INSTRUMENTAL PARA CAJETINES DE TLIF COMPLETOS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4.043.762,98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SISTEMA LLIF INSTRUMENTAL COMPLETO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4.780.317,72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SISTEMA XLIF INSTRUMENTAL COMPLETO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4.780.317,72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SISTEMA ALIF INSTRUMENTAL COMPLETO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6.100.172,00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CILINDROS DE REEMPLAZO VERTEBRAL EXPANDIBLES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10.077.664,80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IMPLANTES PARA MASAS LATERALES CERVICALES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3.377.596,00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6</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CEMENTADA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4.770.602,63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NO CEMENTADA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7.464.759,96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HIBRIDA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7.377.058,10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DE REVISIÓN DE CADERA MODULAR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15.284.556,87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PARCIAL DE CADERA (BIPOLAR)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6.466.862,47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ESPACIADOR DE CADERA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1.084.204,07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RODILLA CEMENTADA PRIMARIA ULTRACONGRUENTE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6.616.338,41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DE REVISIÓN DE RODILLA MODULAR CON CUÑAS, VASTAGOS CORTOS Y LARGOS Y OFF SET</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23.163.136,64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ESPACIADOR DE RODILLA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945.880,63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UDRAPE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78.308,41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7</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2-4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6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8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1.5-1.7MM TITANIO 4 A 16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95"/>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T 1,5-1,7 MM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95"/>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1,5-1,7 MM EN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6 ORIFICIOS EN TITANIO DE 2.0-2.3MM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T 2,0-2,3 MM EN TITANIO DE 5-8 ORIFICIOS BLOQEUADA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2,0-2,3 MM EN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8</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TORNILLOS DE INTERFERENCIA REABSORBIBLES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1.162.413,76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SISTEMA DE SUSPENSION PARA RECONSTRUCCION DE LCA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1.695.523,66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SIsTEMA DE SUSPENSION PARA RECONSTRUCCION DE LCP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1.714.089,48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SUTURA MENISCAL: TODO DENTRO, DENTRO FUERA Y FUERA DENTRO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2.439.991,55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ANCLAJES OSEOS MANGUITO ROTADOR EN PEEK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1.685.608,07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ANCLAJES OSEOS MANGUITO ROTADOR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1.670.285,92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ANCLAJES PARA INESTABILIDAD GLENOHUMERAL CON TORNILLO Y/O SUTURA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2.264.223,40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SISTEMA DE IRRAGACION</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470.662,18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CONSOLA Y CUCHILLAS DEL SHAVER </w:t>
            </w:r>
            <w:r w:rsidRPr="00612522">
              <w:rPr>
                <w:rFonts w:ascii="Calibri" w:hAnsi="Calibri" w:cs="Calibri"/>
                <w:b/>
                <w:bCs/>
                <w:color w:val="000000"/>
                <w:sz w:val="16"/>
                <w:szCs w:val="16"/>
                <w:lang w:eastAsia="es-CO"/>
              </w:rPr>
              <w:t>(LA CONSOLA SE PRESTA SIN COSTO</w:t>
            </w:r>
            <w:r w:rsidRPr="00612522">
              <w:rPr>
                <w:rFonts w:ascii="Calibri" w:hAnsi="Calibri" w:cs="Calibri"/>
                <w:color w:val="000000"/>
                <w:sz w:val="16"/>
                <w:szCs w:val="16"/>
                <w:lang w:eastAsia="es-CO"/>
              </w:rPr>
              <w:t>)</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485.294,36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PUNTAS DE RADIO FRECUENCIA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1.183.264,98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SUTURA DE ANCLAJE OSEO DE MANGUITO ROTADOR  DE SOLO SUTURA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2.238.630,00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 DE BIOTENODESIS DE BICEPS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2.114.140,00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CANULAS DE ARTROSCOPIA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325.850,00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CINTAS PARA REPARACION DE MANGUITO ROTADOR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310.744,00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bl>
    <w:p w:rsidR="004F7C3C" w:rsidRPr="005F28B3" w:rsidRDefault="004F7C3C" w:rsidP="00EA6999">
      <w:pPr>
        <w:tabs>
          <w:tab w:val="left" w:pos="6060"/>
        </w:tabs>
        <w:contextualSpacing/>
        <w:rPr>
          <w:rFonts w:cs="Arial"/>
          <w:szCs w:val="20"/>
        </w:rPr>
      </w:pPr>
    </w:p>
    <w:p w:rsidR="00EC0383" w:rsidRPr="00622435" w:rsidRDefault="00EC0383" w:rsidP="00EC0383">
      <w:pPr>
        <w:tabs>
          <w:tab w:val="left" w:pos="240"/>
        </w:tabs>
        <w:rPr>
          <w:rFonts w:cs="Arial"/>
          <w:b/>
          <w:szCs w:val="20"/>
          <w:u w:val="single"/>
          <w:lang w:val="es-ES"/>
        </w:rPr>
      </w:pPr>
      <w:r w:rsidRPr="00622435">
        <w:rPr>
          <w:rFonts w:cs="Arial"/>
          <w:szCs w:val="20"/>
          <w:lang w:val="es-ES"/>
        </w:rPr>
        <w:t xml:space="preserve">El oferente deberá presentar su propuesta bajo la modalidad de precios unitarios fijos sin fórmula de reajuste. </w:t>
      </w:r>
      <w:r w:rsidRPr="00622435">
        <w:rPr>
          <w:rFonts w:cs="Arial"/>
          <w:szCs w:val="20"/>
        </w:rPr>
        <w:t xml:space="preserve"> </w:t>
      </w:r>
      <w:r w:rsidRPr="00622435">
        <w:rPr>
          <w:rFonts w:cs="Arial"/>
          <w:szCs w:val="20"/>
          <w:lang w:val="es-ES"/>
        </w:rPr>
        <w:t>Es decir, NO se aceptarán costos adicionales por algún concepto ni tampoco incrementos durante la ejecución del contrato.</w:t>
      </w:r>
    </w:p>
    <w:p w:rsidR="00EC0383" w:rsidRPr="00622435" w:rsidRDefault="00EC0383" w:rsidP="00EC0383">
      <w:pPr>
        <w:tabs>
          <w:tab w:val="left" w:pos="240"/>
        </w:tabs>
        <w:jc w:val="center"/>
        <w:rPr>
          <w:rFonts w:cs="Arial"/>
          <w:b/>
          <w:szCs w:val="20"/>
          <w:u w:val="single"/>
          <w:lang w:val="es-ES"/>
        </w:rPr>
      </w:pPr>
    </w:p>
    <w:p w:rsidR="00EC0383" w:rsidRPr="00964307" w:rsidRDefault="00EC0383" w:rsidP="00EC0383">
      <w:pPr>
        <w:rPr>
          <w:rFonts w:cs="Arial"/>
          <w:color w:val="000000"/>
          <w:sz w:val="16"/>
          <w:szCs w:val="16"/>
          <w:lang w:val="es-ES"/>
        </w:rPr>
      </w:pPr>
      <w:r w:rsidRPr="00622435">
        <w:rPr>
          <w:rFonts w:cs="Arial"/>
          <w:color w:val="000000"/>
          <w:szCs w:val="20"/>
          <w:lang w:val="es-ES"/>
        </w:rPr>
        <w:t>Declaramos, bajo nuestra responsabilidad personal, y comprometiendo la responsabilidad Institucional de las personas jurídicas que representamos, que la información antes consignada es totalmente cierta, y puede ser verificada</w:t>
      </w:r>
      <w:r w:rsidRPr="00964307">
        <w:rPr>
          <w:rFonts w:cs="Arial"/>
          <w:color w:val="000000"/>
          <w:sz w:val="16"/>
          <w:szCs w:val="16"/>
          <w:lang w:val="es-ES"/>
        </w:rPr>
        <w:t>.</w:t>
      </w:r>
    </w:p>
    <w:p w:rsidR="00EC0383" w:rsidRDefault="00EC0383" w:rsidP="00EC0383">
      <w:pPr>
        <w:rPr>
          <w:rFonts w:cs="Arial"/>
          <w:color w:val="000000"/>
          <w:sz w:val="16"/>
          <w:szCs w:val="16"/>
          <w:lang w:val="es-ES"/>
        </w:rPr>
      </w:pPr>
    </w:p>
    <w:p w:rsidR="00EC0383" w:rsidRPr="003404BB" w:rsidRDefault="00EC0383" w:rsidP="00EC0383">
      <w:pPr>
        <w:pStyle w:val="Prrafodelista"/>
        <w:tabs>
          <w:tab w:val="left" w:pos="240"/>
          <w:tab w:val="left" w:pos="6210"/>
        </w:tabs>
        <w:ind w:left="0"/>
        <w:rPr>
          <w:rFonts w:cs="Arial"/>
          <w:szCs w:val="20"/>
        </w:rPr>
      </w:pPr>
      <w:r w:rsidRPr="003404BB">
        <w:rPr>
          <w:rFonts w:cs="Arial"/>
          <w:szCs w:val="20"/>
        </w:rPr>
        <w:t xml:space="preserve">El impuesto deberá incluirse dentro del valor ofertado por el ítem. </w:t>
      </w:r>
    </w:p>
    <w:p w:rsidR="00EC0383"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r w:rsidRPr="003404BB">
        <w:rPr>
          <w:rFonts w:cs="Arial"/>
          <w:szCs w:val="20"/>
        </w:rPr>
        <w:t xml:space="preserve">El precio presentado por el oferente debe cubrir todos los costos de los diferentes impuestos, descuentos, imprevistos, gastos de administración y utilidad del oferente. </w:t>
      </w:r>
    </w:p>
    <w:p w:rsidR="00EC0383" w:rsidRDefault="00EC0383" w:rsidP="00EC0383">
      <w:pPr>
        <w:pStyle w:val="Prrafodelista"/>
        <w:tabs>
          <w:tab w:val="left" w:pos="240"/>
          <w:tab w:val="left" w:pos="6210"/>
        </w:tabs>
        <w:ind w:left="0"/>
        <w:rPr>
          <w:rFonts w:cs="Arial"/>
          <w:szCs w:val="20"/>
        </w:rPr>
      </w:pPr>
    </w:p>
    <w:p w:rsidR="00EC0383"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b/>
          <w:szCs w:val="20"/>
        </w:rPr>
      </w:pPr>
      <w:r w:rsidRPr="003404BB">
        <w:rPr>
          <w:rFonts w:cs="Arial"/>
          <w:szCs w:val="20"/>
        </w:rPr>
        <w:t>Si el oferente no discrimina el impuesto al valor agregado</w:t>
      </w:r>
      <w:r>
        <w:rPr>
          <w:rFonts w:cs="Arial"/>
          <w:szCs w:val="20"/>
        </w:rPr>
        <w:t xml:space="preserve"> a los servicios que </w:t>
      </w:r>
      <w:r w:rsidRPr="003404BB">
        <w:rPr>
          <w:rFonts w:cs="Arial"/>
          <w:szCs w:val="20"/>
        </w:rPr>
        <w:t>causan algún tipo de impuesto, La unidad prestadora de salud Antioquia, lo considerará incluido en el valor ofertado y así lo aceptará el Proponente.</w:t>
      </w:r>
    </w:p>
    <w:p w:rsidR="00CE517A" w:rsidRDefault="00CE517A" w:rsidP="00EC0383">
      <w:pPr>
        <w:rPr>
          <w:rFonts w:cs="Arial"/>
          <w:b/>
          <w:szCs w:val="20"/>
          <w:u w:val="single"/>
        </w:rPr>
      </w:pPr>
    </w:p>
    <w:p w:rsidR="00622435" w:rsidRPr="00BF307F" w:rsidRDefault="00622435" w:rsidP="00622435">
      <w:pPr>
        <w:rPr>
          <w:rFonts w:cs="Arial"/>
          <w:b/>
          <w:szCs w:val="20"/>
          <w:u w:val="single"/>
        </w:rPr>
      </w:pPr>
      <w:r w:rsidRPr="00BF307F">
        <w:rPr>
          <w:rFonts w:cs="Arial"/>
          <w:b/>
          <w:szCs w:val="20"/>
          <w:u w:val="single"/>
        </w:rPr>
        <w:t>Nota 1:</w:t>
      </w:r>
      <w:r w:rsidRPr="00BF307F">
        <w:rPr>
          <w:rFonts w:cs="Arial"/>
          <w:szCs w:val="20"/>
        </w:rPr>
        <w:t xml:space="preserve"> teniendo en cuenta que se trata de un contrato de suministro que se ejecutará en tracto sucesivo, la Policía Nacional – La Unidad Prestadora de Salud Antioquia, </w:t>
      </w:r>
      <w:r w:rsidRPr="00BF307F">
        <w:rPr>
          <w:rFonts w:cs="Arial"/>
          <w:b/>
          <w:szCs w:val="20"/>
          <w:u w:val="single"/>
        </w:rPr>
        <w:t>adjudicará la totalidad del presupuesto asignado a cada grupo.</w:t>
      </w:r>
    </w:p>
    <w:p w:rsidR="00622435" w:rsidRPr="00BF307F" w:rsidRDefault="00622435" w:rsidP="00622435">
      <w:pPr>
        <w:rPr>
          <w:rFonts w:cs="Arial"/>
          <w:szCs w:val="20"/>
        </w:rPr>
      </w:pPr>
    </w:p>
    <w:p w:rsidR="00622435" w:rsidRPr="00BF307F" w:rsidRDefault="00622435" w:rsidP="00622435">
      <w:pPr>
        <w:rPr>
          <w:rFonts w:cs="Arial"/>
          <w:b/>
          <w:szCs w:val="20"/>
          <w:u w:val="single"/>
        </w:rPr>
      </w:pPr>
      <w:r w:rsidRPr="00BF307F">
        <w:rPr>
          <w:rFonts w:cs="Arial"/>
          <w:b/>
          <w:szCs w:val="20"/>
          <w:u w:val="single"/>
        </w:rPr>
        <w:t>Nota 2:</w:t>
      </w:r>
      <w:r w:rsidRPr="00BF307F">
        <w:rPr>
          <w:rFonts w:cs="Arial"/>
          <w:szCs w:val="20"/>
        </w:rPr>
        <w:t xml:space="preserve"> se informa a los oferentes que el valor ofertado en el presente formulario es evaluativo y que el </w:t>
      </w:r>
      <w:r w:rsidRPr="00BF307F">
        <w:rPr>
          <w:rFonts w:cs="Arial"/>
          <w:b/>
          <w:szCs w:val="20"/>
          <w:u w:val="single"/>
        </w:rPr>
        <w:t>valor a adjudicar es el total del presupuesto asignado para cada grupo del presente proceso de contratación.</w:t>
      </w:r>
    </w:p>
    <w:p w:rsidR="00622435" w:rsidRPr="00BF307F" w:rsidRDefault="00622435" w:rsidP="00622435">
      <w:pPr>
        <w:rPr>
          <w:rFonts w:cs="Arial"/>
          <w:szCs w:val="20"/>
        </w:rPr>
      </w:pPr>
    </w:p>
    <w:p w:rsidR="00622435" w:rsidRPr="00BF307F" w:rsidRDefault="00622435" w:rsidP="00622435">
      <w:pPr>
        <w:rPr>
          <w:rFonts w:cs="Arial"/>
          <w:szCs w:val="20"/>
        </w:rPr>
      </w:pPr>
      <w:r w:rsidRPr="00BF307F">
        <w:rPr>
          <w:rFonts w:cs="Arial"/>
          <w:szCs w:val="20"/>
        </w:rPr>
        <w:t xml:space="preserve"> </w:t>
      </w:r>
      <w:r w:rsidRPr="00BF307F">
        <w:rPr>
          <w:rFonts w:cs="Arial"/>
          <w:b/>
          <w:szCs w:val="20"/>
          <w:u w:val="single"/>
        </w:rPr>
        <w:t>Nota 3:</w:t>
      </w:r>
      <w:r w:rsidRPr="00BF307F">
        <w:rPr>
          <w:rFonts w:cs="Arial"/>
          <w:szCs w:val="20"/>
        </w:rPr>
        <w:t xml:space="preserve"> el oferente deberá diligenciar en el cuestionario que se encuentra en el SECOP II, nombrado </w:t>
      </w:r>
      <w:r w:rsidRPr="00BF307F">
        <w:rPr>
          <w:rFonts w:cs="Arial"/>
          <w:b/>
          <w:i/>
          <w:szCs w:val="20"/>
          <w:u w:val="single"/>
        </w:rPr>
        <w:t>“EL OFERENTE DEBERÁ DILIGENCIAR EL VALOR TOTAL DEL PRESUPUESTO ASIGNADO PARA EL PRESENTE GRUPO COMO LO INDICA LA ENTIDAD, PARA ESTE GRUPO DEBE DILIGENCIAR EL FORMULARIO CON EL VALOR DE $ ”</w:t>
      </w:r>
      <w:r w:rsidRPr="00BF307F">
        <w:rPr>
          <w:rFonts w:cs="Arial"/>
          <w:szCs w:val="20"/>
        </w:rPr>
        <w:t xml:space="preserve"> el valor total del presupuesto asignado a cada grupo de acuerdo como lo solicita la entidad.</w:t>
      </w:r>
    </w:p>
    <w:p w:rsidR="00622435" w:rsidRPr="00BF307F" w:rsidRDefault="00622435" w:rsidP="00622435">
      <w:pPr>
        <w:rPr>
          <w:rFonts w:cs="Arial"/>
          <w:szCs w:val="20"/>
        </w:rPr>
      </w:pPr>
    </w:p>
    <w:p w:rsidR="00622435" w:rsidRPr="00BF307F" w:rsidRDefault="00622435" w:rsidP="00622435">
      <w:pPr>
        <w:rPr>
          <w:rFonts w:cs="Arial"/>
          <w:b/>
          <w:szCs w:val="20"/>
          <w:u w:val="single"/>
        </w:rPr>
      </w:pPr>
      <w:r w:rsidRPr="00BF307F">
        <w:rPr>
          <w:rFonts w:cs="Arial"/>
          <w:b/>
          <w:szCs w:val="20"/>
          <w:u w:val="single"/>
        </w:rPr>
        <w:t>NOTA 4</w:t>
      </w:r>
      <w:r w:rsidRPr="00BF307F">
        <w:rPr>
          <w:rFonts w:cs="Arial"/>
          <w:szCs w:val="20"/>
        </w:rPr>
        <w:t>: En el presente formulario deberá ubicar en la columna que se detalla al final de la relación del ítem llamado “</w:t>
      </w:r>
      <w:r w:rsidRPr="00BF307F">
        <w:rPr>
          <w:rFonts w:cs="Arial"/>
          <w:b/>
          <w:bCs/>
          <w:szCs w:val="20"/>
        </w:rPr>
        <w:t>VALOR UNITARIO OFERTADO IMPUESTO INCLUIDO”</w:t>
      </w:r>
      <w:r w:rsidRPr="00BF307F">
        <w:rPr>
          <w:rFonts w:cs="Arial"/>
          <w:szCs w:val="20"/>
        </w:rPr>
        <w:t xml:space="preserve">, el valor unitario ofertado por el proponente para cada uno de los ítems, </w:t>
      </w:r>
      <w:r w:rsidRPr="00BF307F">
        <w:rPr>
          <w:rFonts w:cs="Arial"/>
          <w:b/>
          <w:szCs w:val="20"/>
          <w:u w:val="single"/>
        </w:rPr>
        <w:t>es de anotar que el proponente debe ofertar la totalidad de los Ítems asignados a cada grupo a ofertar sin sobrepasar el precio techo establecido.</w:t>
      </w:r>
    </w:p>
    <w:p w:rsidR="00622435" w:rsidRPr="00BF307F" w:rsidRDefault="00622435" w:rsidP="00622435">
      <w:pPr>
        <w:rPr>
          <w:rFonts w:cs="Arial"/>
          <w:b/>
          <w:szCs w:val="20"/>
          <w:u w:val="single"/>
        </w:rPr>
      </w:pPr>
    </w:p>
    <w:p w:rsidR="00622435" w:rsidRPr="00BF307F" w:rsidRDefault="00622435" w:rsidP="00622435">
      <w:pPr>
        <w:contextualSpacing/>
        <w:rPr>
          <w:rFonts w:cs="Arial"/>
          <w:szCs w:val="20"/>
        </w:rPr>
      </w:pPr>
      <w:r w:rsidRPr="00BF307F">
        <w:rPr>
          <w:rFonts w:cs="Arial"/>
          <w:szCs w:val="20"/>
        </w:rPr>
        <w:t>Este formato debe ser diligenciado en papel membrete de la empresa, con la firma del representante legal y ser cargado en la plataforma del SECOP II, sin ser modificado cargado en WORD (archivo digital editable).</w:t>
      </w:r>
    </w:p>
    <w:p w:rsidR="00622435" w:rsidRPr="00BF307F" w:rsidRDefault="00622435" w:rsidP="00EC0383">
      <w:pPr>
        <w:rPr>
          <w:rFonts w:cs="Arial"/>
          <w:b/>
          <w:szCs w:val="20"/>
          <w:u w:val="single"/>
        </w:rPr>
      </w:pPr>
    </w:p>
    <w:p w:rsidR="00CE517A" w:rsidRPr="00737FD3" w:rsidRDefault="00CE517A" w:rsidP="00CE517A">
      <w:pPr>
        <w:rPr>
          <w:rFonts w:eastAsia="Calibri" w:cs="Arial"/>
          <w:color w:val="000000"/>
          <w:szCs w:val="20"/>
        </w:rPr>
      </w:pPr>
      <w:r w:rsidRPr="00BF307F">
        <w:rPr>
          <w:rFonts w:cs="Arial"/>
          <w:b/>
          <w:szCs w:val="20"/>
          <w:u w:val="single"/>
        </w:rPr>
        <w:t xml:space="preserve">NOTA 5: </w:t>
      </w:r>
      <w:r w:rsidRPr="00BF307F">
        <w:rPr>
          <w:rFonts w:eastAsia="Calibri" w:cs="Arial"/>
          <w:b/>
          <w:color w:val="000000"/>
          <w:szCs w:val="20"/>
        </w:rPr>
        <w:t>Oferta Económica</w:t>
      </w:r>
      <w:r w:rsidRPr="00BF307F">
        <w:rPr>
          <w:rFonts w:eastAsia="Calibri" w:cs="Arial"/>
          <w:color w:val="000000"/>
          <w:szCs w:val="20"/>
        </w:rPr>
        <w:t xml:space="preserve"> </w:t>
      </w:r>
      <w:r w:rsidRPr="00BF307F">
        <w:rPr>
          <w:rFonts w:eastAsia="Calibri" w:cs="Arial"/>
          <w:b/>
          <w:color w:val="000000"/>
          <w:szCs w:val="20"/>
        </w:rPr>
        <w:t>EXCEL</w:t>
      </w:r>
      <w:r w:rsidRPr="00BF307F">
        <w:rPr>
          <w:rFonts w:eastAsia="Calibri" w:cs="Arial"/>
          <w:color w:val="000000"/>
          <w:szCs w:val="20"/>
        </w:rPr>
        <w:t xml:space="preserve"> Debe cargar en mismo archivo PDF en formato digital Excel, máximo con dos decimales y sin bloqueos, debe ser fiel copia del original.</w:t>
      </w:r>
    </w:p>
    <w:p w:rsidR="00EC0383" w:rsidRDefault="00EC0383" w:rsidP="00EC0383">
      <w:pPr>
        <w:rPr>
          <w:rFonts w:cs="Arial"/>
          <w:b/>
          <w:szCs w:val="20"/>
          <w:u w:val="single"/>
        </w:rPr>
      </w:pPr>
    </w:p>
    <w:p w:rsidR="00BD15D2" w:rsidRDefault="00BD15D2" w:rsidP="00EC0383">
      <w:pPr>
        <w:rPr>
          <w:rFonts w:cs="Arial"/>
          <w:b/>
          <w:szCs w:val="20"/>
          <w:u w:val="single"/>
        </w:rPr>
      </w:pPr>
    </w:p>
    <w:p w:rsidR="00EC0383" w:rsidRPr="00964307" w:rsidRDefault="00EC0383" w:rsidP="00EC0383">
      <w:pPr>
        <w:rPr>
          <w:rFonts w:ascii="Times New Roman" w:hAnsi="Times New Roman"/>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NOMBRE DEL PROPONENTE</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NIT o C.C.</w:t>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NOMBRE DEL REPRESENTANTE LEGAL</w:t>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C.C.</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De</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FIRMA DEL REPRESENTANTE LEGAL</w:t>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DIRECCIÓN</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Default="00EC0383" w:rsidP="00EC0383">
      <w:pPr>
        <w:adjustRightInd w:val="0"/>
        <w:rPr>
          <w:rFonts w:cs="Arial"/>
          <w:b/>
          <w:bCs/>
          <w:sz w:val="16"/>
          <w:szCs w:val="16"/>
          <w:lang w:val="es-ES"/>
        </w:rPr>
      </w:pPr>
      <w:r w:rsidRPr="00964307">
        <w:rPr>
          <w:rFonts w:cs="Arial"/>
          <w:b/>
          <w:bCs/>
          <w:sz w:val="16"/>
          <w:szCs w:val="16"/>
          <w:lang w:val="es-ES"/>
        </w:rPr>
        <w:t>TELÉFONO</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w:t>
      </w:r>
    </w:p>
    <w:p w:rsidR="00EC0383"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Pr>
          <w:rFonts w:cs="Arial"/>
          <w:b/>
          <w:bCs/>
          <w:sz w:val="16"/>
          <w:szCs w:val="16"/>
          <w:lang w:val="es-ES"/>
        </w:rPr>
        <w:t>EMAIL:</w:t>
      </w:r>
    </w:p>
    <w:p w:rsidR="00EC0383" w:rsidRDefault="00EC0383" w:rsidP="00EC0383">
      <w:pPr>
        <w:tabs>
          <w:tab w:val="left" w:pos="1343"/>
        </w:tabs>
        <w:rPr>
          <w:rFonts w:cs="Arial"/>
          <w:szCs w:val="20"/>
        </w:rPr>
      </w:pPr>
    </w:p>
    <w:p w:rsidR="00507638" w:rsidRDefault="00507638" w:rsidP="00AF08AF">
      <w:pPr>
        <w:rPr>
          <w:rFonts w:cs="Arial"/>
        </w:rPr>
      </w:pP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Default="00507638" w:rsidP="004123C9">
      <w:pPr>
        <w:jc w:val="center"/>
        <w:rPr>
          <w:b/>
        </w:rPr>
        <w:sectPr w:rsidR="00507638" w:rsidSect="009D4ADB">
          <w:headerReference w:type="default" r:id="rId22"/>
          <w:footerReference w:type="default" r:id="rId23"/>
          <w:headerReference w:type="first" r:id="rId24"/>
          <w:footerReference w:type="first" r:id="rId25"/>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59"/>
          <w:cols w:space="708"/>
          <w:titlePg/>
          <w:docGrid w:linePitch="360"/>
        </w:sectPr>
      </w:pPr>
    </w:p>
    <w:p w:rsidR="00C5281D" w:rsidRDefault="00C5281D">
      <w:pPr>
        <w:jc w:val="left"/>
        <w:rPr>
          <w:b/>
        </w:rPr>
      </w:pPr>
      <w:r>
        <w:rPr>
          <w:b/>
        </w:rPr>
        <w:br w:type="page"/>
      </w:r>
    </w:p>
    <w:p w:rsidR="00507638" w:rsidRDefault="00507638" w:rsidP="004123C9">
      <w:pPr>
        <w:jc w:val="center"/>
        <w:rPr>
          <w:b/>
        </w:rPr>
      </w:pPr>
    </w:p>
    <w:p w:rsidR="00C5281D" w:rsidRDefault="003C437B" w:rsidP="00C5281D">
      <w:pPr>
        <w:tabs>
          <w:tab w:val="left" w:pos="6078"/>
        </w:tabs>
        <w:jc w:val="center"/>
        <w:rPr>
          <w:rFonts w:cs="Arial"/>
          <w:b/>
          <w:szCs w:val="20"/>
          <w:lang w:val="es-ES"/>
        </w:rPr>
      </w:pPr>
      <w:r>
        <w:rPr>
          <w:rFonts w:cs="Arial"/>
          <w:b/>
          <w:szCs w:val="20"/>
          <w:lang w:val="es-ES"/>
        </w:rPr>
        <w:t>FORMULARIO 20</w:t>
      </w:r>
    </w:p>
    <w:p w:rsidR="00C5281D" w:rsidRDefault="00C5281D" w:rsidP="00C5281D">
      <w:pPr>
        <w:tabs>
          <w:tab w:val="left" w:pos="6078"/>
        </w:tabs>
        <w:jc w:val="center"/>
        <w:rPr>
          <w:rFonts w:cs="Arial"/>
          <w:b/>
          <w:szCs w:val="20"/>
          <w:lang w:val="es-ES"/>
        </w:rPr>
      </w:pPr>
    </w:p>
    <w:p w:rsidR="00C5281D" w:rsidRPr="00540DFC" w:rsidRDefault="00C5281D" w:rsidP="00C5281D">
      <w:pPr>
        <w:jc w:val="center"/>
        <w:rPr>
          <w:rFonts w:cs="Arial"/>
          <w:b/>
          <w:szCs w:val="20"/>
          <w:lang w:val="es-ES"/>
        </w:rPr>
      </w:pPr>
      <w:r w:rsidRPr="00540DFC">
        <w:rPr>
          <w:rFonts w:cs="Arial"/>
          <w:b/>
          <w:szCs w:val="20"/>
          <w:lang w:val="es-ES"/>
        </w:rPr>
        <w:t>FORMULARIO CERTIFICADO DE COMPROMISO DEL FABRICANTE</w:t>
      </w:r>
    </w:p>
    <w:p w:rsidR="00C5281D" w:rsidRPr="00540DFC" w:rsidRDefault="00C5281D" w:rsidP="00C5281D">
      <w:pPr>
        <w:tabs>
          <w:tab w:val="left" w:pos="6078"/>
        </w:tabs>
        <w:jc w:val="center"/>
        <w:rPr>
          <w:rFonts w:cs="Arial"/>
          <w:b/>
          <w:szCs w:val="20"/>
          <w:lang w:val="es-ES"/>
        </w:rPr>
      </w:pPr>
    </w:p>
    <w:p w:rsidR="0014291D" w:rsidRPr="00964307" w:rsidRDefault="0014291D" w:rsidP="0014291D">
      <w:pPr>
        <w:tabs>
          <w:tab w:val="center" w:pos="4419"/>
          <w:tab w:val="right" w:pos="8838"/>
        </w:tabs>
        <w:rPr>
          <w:rFonts w:cs="Arial"/>
          <w:sz w:val="18"/>
          <w:szCs w:val="18"/>
          <w:lang w:val="es-MX"/>
        </w:rPr>
      </w:pPr>
      <w:r w:rsidRPr="00964307">
        <w:rPr>
          <w:rFonts w:cs="Arial"/>
          <w:sz w:val="18"/>
          <w:szCs w:val="18"/>
          <w:lang w:val="es-MX"/>
        </w:rPr>
        <w:t>Envigado, An</w:t>
      </w:r>
      <w:r>
        <w:rPr>
          <w:rFonts w:cs="Arial"/>
          <w:sz w:val="18"/>
          <w:szCs w:val="18"/>
          <w:lang w:val="es-MX"/>
        </w:rPr>
        <w:t>tioquia ____de ____________ 2023</w:t>
      </w:r>
      <w:r w:rsidRPr="00964307">
        <w:rPr>
          <w:rFonts w:cs="Arial"/>
          <w:sz w:val="18"/>
          <w:szCs w:val="18"/>
          <w:lang w:val="es-MX"/>
        </w:rPr>
        <w:t>.</w:t>
      </w:r>
    </w:p>
    <w:p w:rsidR="0014291D" w:rsidRPr="00540DFC" w:rsidRDefault="0014291D" w:rsidP="0014291D">
      <w:pPr>
        <w:rPr>
          <w:rFonts w:eastAsia="Calibri" w:cs="Arial"/>
          <w:color w:val="000000"/>
          <w:sz w:val="18"/>
          <w:szCs w:val="18"/>
        </w:rPr>
      </w:pPr>
    </w:p>
    <w:p w:rsidR="0014291D" w:rsidRPr="008241DB" w:rsidRDefault="0014291D" w:rsidP="0014291D">
      <w:pPr>
        <w:rPr>
          <w:rFonts w:cs="Arial"/>
          <w:szCs w:val="20"/>
          <w:lang w:val="es-ES"/>
        </w:rPr>
      </w:pPr>
      <w:r w:rsidRPr="008241DB">
        <w:rPr>
          <w:rFonts w:cs="Arial"/>
          <w:szCs w:val="20"/>
          <w:lang w:val="es-ES"/>
        </w:rPr>
        <w:t>Señores.</w:t>
      </w:r>
    </w:p>
    <w:p w:rsidR="0014291D" w:rsidRPr="008241DB" w:rsidRDefault="0014291D" w:rsidP="0014291D">
      <w:pPr>
        <w:rPr>
          <w:rFonts w:cs="Arial"/>
          <w:szCs w:val="20"/>
          <w:lang w:val="es-ES"/>
        </w:rPr>
      </w:pPr>
      <w:r w:rsidRPr="008241DB">
        <w:rPr>
          <w:rFonts w:cs="Arial"/>
          <w:szCs w:val="20"/>
          <w:lang w:val="es-ES"/>
        </w:rPr>
        <w:t xml:space="preserve">POLICÍA NACIONAL – </w:t>
      </w:r>
      <w:r w:rsidRPr="008241DB">
        <w:rPr>
          <w:rFonts w:eastAsia="Calibri" w:cs="Arial"/>
          <w:color w:val="000000"/>
          <w:szCs w:val="20"/>
        </w:rPr>
        <w:t>UNIDAD PRESTADORA DE SERVICIOS DE SALUD ANTIOQUIA</w:t>
      </w:r>
    </w:p>
    <w:p w:rsidR="0014291D" w:rsidRPr="008241DB" w:rsidRDefault="0014291D" w:rsidP="0014291D">
      <w:pPr>
        <w:rPr>
          <w:rFonts w:cs="Arial"/>
          <w:szCs w:val="20"/>
          <w:lang w:val="es-ES"/>
        </w:rPr>
      </w:pPr>
      <w:r w:rsidRPr="008241DB">
        <w:rPr>
          <w:rFonts w:cs="Arial"/>
          <w:szCs w:val="20"/>
          <w:lang w:val="es-ES"/>
        </w:rPr>
        <w:t>Ciudad.</w:t>
      </w:r>
    </w:p>
    <w:p w:rsidR="0014291D" w:rsidRPr="008241DB" w:rsidRDefault="0014291D" w:rsidP="0014291D">
      <w:pPr>
        <w:rPr>
          <w:rFonts w:cs="Arial"/>
          <w:szCs w:val="20"/>
          <w:lang w:val="es-ES"/>
        </w:rPr>
      </w:pPr>
    </w:p>
    <w:p w:rsidR="0014291D" w:rsidRPr="008241DB" w:rsidRDefault="0014291D" w:rsidP="0014291D">
      <w:pPr>
        <w:adjustRightInd w:val="0"/>
        <w:rPr>
          <w:rFonts w:cs="Arial"/>
          <w:color w:val="000000"/>
          <w:szCs w:val="20"/>
          <w:lang w:val="es-ES"/>
        </w:rPr>
      </w:pPr>
      <w:r w:rsidRPr="008241DB">
        <w:rPr>
          <w:rFonts w:cs="Arial"/>
          <w:szCs w:val="20"/>
          <w:lang w:val="es-ES"/>
        </w:rPr>
        <w:t xml:space="preserve">Referencia: Certificado de compromiso del fabricante y/o oferente en el cual informa sobre su capacidad de atender la adquisición de bienes o servicios en la cantidad calidad y oportunidad requeridas por la </w:t>
      </w:r>
      <w:r w:rsidRPr="008241DB">
        <w:rPr>
          <w:rFonts w:cs="Arial"/>
          <w:color w:val="000000"/>
          <w:szCs w:val="20"/>
          <w:lang w:val="es-ES"/>
        </w:rPr>
        <w:t xml:space="preserve">Unidad Prestadora de Salud Antioquia en cumplimiento al artículo 5° del decreto 660 de 2007 reglamentario de la ley 1089 de 2006, del proceso de </w:t>
      </w:r>
      <w:r w:rsidRPr="008241DB">
        <w:rPr>
          <w:rFonts w:cs="Arial"/>
          <w:color w:val="000000"/>
          <w:szCs w:val="20"/>
          <w:u w:val="single"/>
          <w:lang w:val="es-ES"/>
        </w:rPr>
        <w:t>___________________</w:t>
      </w:r>
      <w:r w:rsidRPr="008241DB">
        <w:rPr>
          <w:rFonts w:cs="Arial"/>
          <w:color w:val="000000"/>
          <w:szCs w:val="20"/>
          <w:lang w:val="es-ES"/>
        </w:rPr>
        <w:t xml:space="preserve">., Número </w:t>
      </w:r>
      <w:r w:rsidRPr="008241DB">
        <w:rPr>
          <w:rFonts w:cs="Arial"/>
          <w:color w:val="000000"/>
          <w:szCs w:val="20"/>
          <w:u w:val="single"/>
          <w:lang w:val="es-ES"/>
        </w:rPr>
        <w:t>_______________</w:t>
      </w:r>
      <w:r w:rsidRPr="008241DB">
        <w:rPr>
          <w:rFonts w:cs="Arial"/>
          <w:color w:val="000000"/>
          <w:szCs w:val="20"/>
          <w:lang w:val="es-ES"/>
        </w:rPr>
        <w:t xml:space="preserve"> cuyo objeto es: </w:t>
      </w:r>
      <w:r>
        <w:rPr>
          <w:rFonts w:cs="Arial"/>
          <w:color w:val="000000"/>
          <w:szCs w:val="20"/>
          <w:u w:val="single"/>
          <w:lang w:val="es-ES"/>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602C5D">
        <w:rPr>
          <w:rFonts w:cs="Arial"/>
          <w:color w:val="000000"/>
          <w:szCs w:val="20"/>
          <w:u w:val="single"/>
          <w:lang w:val="es-ES"/>
        </w:rPr>
        <w:t>– UNIDAD PRESTADORA DE SALUD ANTIOQUIA.</w:t>
      </w:r>
      <w:r w:rsidRPr="008241DB">
        <w:rPr>
          <w:rFonts w:cs="Arial"/>
          <w:color w:val="000000"/>
          <w:szCs w:val="20"/>
          <w:u w:val="single"/>
          <w:lang w:val="es-ES"/>
        </w:rPr>
        <w:t xml:space="preserve"> </w:t>
      </w:r>
      <w:r w:rsidRPr="008241DB">
        <w:rPr>
          <w:rFonts w:cs="Arial"/>
          <w:color w:val="000000"/>
          <w:szCs w:val="20"/>
          <w:lang w:val="es-ES"/>
        </w:rPr>
        <w:t xml:space="preserve">Yo </w:t>
      </w:r>
      <w:r w:rsidRPr="008241DB">
        <w:rPr>
          <w:rFonts w:cs="Arial"/>
          <w:color w:val="000000"/>
          <w:szCs w:val="20"/>
          <w:u w:val="single"/>
          <w:lang w:val="es-ES"/>
        </w:rPr>
        <w:t>_____________________________</w:t>
      </w:r>
      <w:r w:rsidRPr="008241DB">
        <w:rPr>
          <w:rFonts w:cs="Arial"/>
          <w:color w:val="000000"/>
          <w:szCs w:val="20"/>
          <w:lang w:val="es-ES"/>
        </w:rPr>
        <w:t xml:space="preserve"> identificado con la cédula de ciudadanía Nº </w:t>
      </w:r>
      <w:r w:rsidRPr="008241DB">
        <w:rPr>
          <w:rFonts w:cs="Arial"/>
          <w:color w:val="000000"/>
          <w:szCs w:val="20"/>
          <w:u w:val="single"/>
          <w:lang w:val="es-ES"/>
        </w:rPr>
        <w:t>________________</w:t>
      </w:r>
      <w:r w:rsidRPr="008241DB">
        <w:rPr>
          <w:rFonts w:cs="Arial"/>
          <w:color w:val="000000"/>
          <w:szCs w:val="20"/>
          <w:lang w:val="es-ES"/>
        </w:rPr>
        <w:t xml:space="preserve">, como Representante Legal de la empresa fabricante </w:t>
      </w:r>
      <w:r w:rsidRPr="008241DB">
        <w:rPr>
          <w:rFonts w:cs="Arial"/>
          <w:color w:val="000000"/>
          <w:szCs w:val="20"/>
          <w:u w:val="single"/>
          <w:lang w:val="es-ES"/>
        </w:rPr>
        <w:t>___________________</w:t>
      </w:r>
      <w:r w:rsidRPr="008241DB">
        <w:rPr>
          <w:rFonts w:cs="Arial"/>
          <w:color w:val="000000"/>
          <w:szCs w:val="20"/>
          <w:lang w:val="es-ES"/>
        </w:rPr>
        <w:t xml:space="preserve"> con Nit Nº </w:t>
      </w:r>
      <w:r w:rsidRPr="008241DB">
        <w:rPr>
          <w:rFonts w:cs="Arial"/>
          <w:color w:val="000000"/>
          <w:szCs w:val="20"/>
          <w:u w:val="single"/>
          <w:lang w:val="es-ES"/>
        </w:rPr>
        <w:t>______________</w:t>
      </w:r>
      <w:r w:rsidRPr="008241DB">
        <w:rPr>
          <w:rFonts w:cs="Arial"/>
          <w:color w:val="000000"/>
          <w:szCs w:val="20"/>
          <w:lang w:val="es-ES"/>
        </w:rPr>
        <w:t xml:space="preserve">, dirección </w:t>
      </w:r>
      <w:r w:rsidRPr="008241DB">
        <w:rPr>
          <w:rFonts w:cs="Arial"/>
          <w:color w:val="000000"/>
          <w:szCs w:val="20"/>
          <w:u w:val="single"/>
          <w:lang w:val="es-ES"/>
        </w:rPr>
        <w:t>__________________________________</w:t>
      </w:r>
      <w:r w:rsidRPr="008241DB">
        <w:rPr>
          <w:rFonts w:cs="Arial"/>
          <w:color w:val="000000"/>
          <w:szCs w:val="20"/>
          <w:lang w:val="es-ES"/>
        </w:rPr>
        <w:t xml:space="preserve">, teléfono </w:t>
      </w:r>
      <w:r w:rsidRPr="008241DB">
        <w:rPr>
          <w:rFonts w:cs="Arial"/>
          <w:color w:val="000000"/>
          <w:szCs w:val="20"/>
          <w:u w:val="single"/>
          <w:lang w:val="es-ES"/>
        </w:rPr>
        <w:t>_________________</w:t>
      </w:r>
      <w:r w:rsidRPr="008241DB">
        <w:rPr>
          <w:rFonts w:cs="Arial"/>
          <w:color w:val="000000"/>
          <w:szCs w:val="20"/>
          <w:lang w:val="es-ES"/>
        </w:rPr>
        <w:t xml:space="preserve"> E-mail </w:t>
      </w:r>
      <w:r w:rsidRPr="008241DB">
        <w:rPr>
          <w:rFonts w:cs="Arial"/>
          <w:color w:val="000000"/>
          <w:szCs w:val="20"/>
          <w:u w:val="single"/>
          <w:lang w:val="es-ES"/>
        </w:rPr>
        <w:t>__________________</w:t>
      </w:r>
      <w:r w:rsidRPr="008241DB">
        <w:rPr>
          <w:rFonts w:cs="Arial"/>
          <w:color w:val="000000"/>
          <w:szCs w:val="20"/>
          <w:lang w:val="es-E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rsidR="0014291D" w:rsidRPr="008241DB" w:rsidRDefault="0014291D" w:rsidP="0014291D">
      <w:pPr>
        <w:adjustRightInd w:val="0"/>
        <w:rPr>
          <w:rFonts w:cs="Arial"/>
          <w:color w:val="000000"/>
          <w:szCs w:val="20"/>
          <w:lang w:val="es-ES"/>
        </w:rPr>
      </w:pPr>
      <w:r w:rsidRPr="008241DB">
        <w:rPr>
          <w:rFonts w:cs="Arial"/>
          <w:color w:val="000000"/>
          <w:szCs w:val="20"/>
          <w:lang w:val="es-ES"/>
        </w:rPr>
        <w:t xml:space="preserve">Que los bienes que suministraremos a la </w:t>
      </w:r>
      <w:r w:rsidRPr="008241DB">
        <w:rPr>
          <w:rFonts w:cs="Arial"/>
          <w:color w:val="000000"/>
          <w:szCs w:val="20"/>
          <w:u w:val="single"/>
          <w:lang w:val="es-ES"/>
        </w:rPr>
        <w:t>________________________________</w:t>
      </w:r>
      <w:r w:rsidRPr="008241DB">
        <w:rPr>
          <w:rFonts w:cs="Arial"/>
          <w:color w:val="000000"/>
          <w:szCs w:val="20"/>
          <w:lang w:val="es-E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14291D" w:rsidRPr="008241DB" w:rsidRDefault="0014291D" w:rsidP="0014291D">
      <w:pPr>
        <w:adjustRightInd w:val="0"/>
        <w:rPr>
          <w:rFonts w:cs="Arial"/>
          <w:color w:val="000000"/>
          <w:szCs w:val="20"/>
          <w:lang w:val="es-ES"/>
        </w:rPr>
      </w:pPr>
      <w:r w:rsidRPr="008241DB">
        <w:rPr>
          <w:rFonts w:cs="Arial"/>
          <w:color w:val="000000"/>
          <w:szCs w:val="20"/>
          <w:lang w:val="es-ES"/>
        </w:rPr>
        <w:t xml:space="preserve">Para el caso de los oferentes que se presenten en calidad de DISTRIBUIDOR deberán diligenciar el presente formulario con los datos del fabricante y deberá ser suscrito por éste (FABRICANTE) y por el OFERENTE. </w:t>
      </w:r>
    </w:p>
    <w:p w:rsidR="0014291D" w:rsidRPr="008241DB" w:rsidRDefault="0014291D" w:rsidP="0014291D">
      <w:pPr>
        <w:adjustRightInd w:val="0"/>
        <w:rPr>
          <w:rFonts w:cs="Arial"/>
          <w:color w:val="000000"/>
          <w:sz w:val="2"/>
          <w:szCs w:val="2"/>
          <w:lang w:val="es-ES"/>
        </w:rPr>
      </w:pPr>
    </w:p>
    <w:p w:rsidR="0014291D" w:rsidRPr="008241DB" w:rsidRDefault="0014291D" w:rsidP="0014291D">
      <w:pPr>
        <w:rPr>
          <w:rFonts w:cs="Arial"/>
          <w:szCs w:val="20"/>
          <w:lang w:val="es-ES" w:eastAsia="es-CO"/>
        </w:rPr>
      </w:pPr>
      <w:r w:rsidRPr="008241DB">
        <w:rPr>
          <w:rFonts w:cs="Arial"/>
          <w:szCs w:val="20"/>
          <w:lang w:val="es-ES" w:eastAsia="es-CO"/>
        </w:rPr>
        <w:t>El proponente:</w:t>
      </w:r>
    </w:p>
    <w:p w:rsidR="0014291D" w:rsidRPr="008241DB" w:rsidRDefault="0014291D" w:rsidP="0014291D">
      <w:pPr>
        <w:rPr>
          <w:rFonts w:cs="Arial"/>
          <w:sz w:val="8"/>
          <w:szCs w:val="8"/>
          <w:lang w:val="es-ES" w:eastAsia="es-CO"/>
        </w:rPr>
      </w:pPr>
      <w:r w:rsidRPr="008241DB">
        <w:rPr>
          <w:rFonts w:cs="Arial"/>
          <w:szCs w:val="20"/>
          <w:lang w:val="es-ES" w:eastAsia="es-CO"/>
        </w:rPr>
        <w:t>  </w:t>
      </w:r>
    </w:p>
    <w:p w:rsidR="0014291D" w:rsidRPr="008241DB" w:rsidRDefault="0014291D" w:rsidP="0014291D">
      <w:pPr>
        <w:tabs>
          <w:tab w:val="left" w:pos="240"/>
          <w:tab w:val="left" w:pos="6210"/>
        </w:tabs>
        <w:contextualSpacing/>
        <w:jc w:val="center"/>
        <w:rPr>
          <w:rFonts w:cs="Arial"/>
          <w:b/>
          <w:szCs w:val="20"/>
        </w:rPr>
      </w:pPr>
    </w:p>
    <w:p w:rsidR="0014291D" w:rsidRPr="008241DB" w:rsidRDefault="0014291D" w:rsidP="0014291D">
      <w:pPr>
        <w:rPr>
          <w:rFonts w:cs="Arial"/>
          <w:szCs w:val="20"/>
        </w:rPr>
      </w:pPr>
      <w:r w:rsidRPr="008241DB">
        <w:rPr>
          <w:rFonts w:cs="Arial"/>
          <w:b/>
          <w:szCs w:val="20"/>
        </w:rPr>
        <w:t>__________________________________</w:t>
      </w:r>
    </w:p>
    <w:p w:rsidR="0014291D" w:rsidRPr="008241DB" w:rsidRDefault="0014291D" w:rsidP="0014291D">
      <w:pPr>
        <w:rPr>
          <w:rFonts w:cs="Arial"/>
          <w:szCs w:val="20"/>
        </w:rPr>
      </w:pPr>
      <w:r w:rsidRPr="008241DB">
        <w:rPr>
          <w:rFonts w:cs="Arial"/>
          <w:szCs w:val="20"/>
        </w:rPr>
        <w:t>Firma del representante legal del proponente y/o Apoderado</w:t>
      </w:r>
    </w:p>
    <w:p w:rsidR="0014291D" w:rsidRPr="008241DB" w:rsidRDefault="0014291D" w:rsidP="0014291D">
      <w:pPr>
        <w:rPr>
          <w:rFonts w:cs="Arial"/>
          <w:szCs w:val="20"/>
        </w:rPr>
      </w:pPr>
      <w:r w:rsidRPr="008241DB">
        <w:rPr>
          <w:rFonts w:cs="Arial"/>
          <w:szCs w:val="20"/>
        </w:rPr>
        <w:t xml:space="preserve">Fabricante: </w:t>
      </w:r>
    </w:p>
    <w:p w:rsidR="0014291D" w:rsidRPr="008241DB" w:rsidRDefault="0014291D" w:rsidP="0014291D">
      <w:pPr>
        <w:contextualSpacing/>
        <w:rPr>
          <w:rFonts w:cs="Arial"/>
          <w:color w:val="000000"/>
          <w:szCs w:val="20"/>
        </w:rPr>
      </w:pPr>
      <w:r w:rsidRPr="008241DB">
        <w:rPr>
          <w:rFonts w:cs="Arial"/>
          <w:szCs w:val="20"/>
          <w:lang w:eastAsia="es-CO"/>
        </w:rPr>
        <w:t>Nombre Representante Legal</w:t>
      </w:r>
      <w:r w:rsidRPr="008241DB">
        <w:rPr>
          <w:rFonts w:cs="Arial"/>
          <w:color w:val="000000"/>
          <w:szCs w:val="20"/>
        </w:rPr>
        <w:t xml:space="preserve">: </w:t>
      </w:r>
    </w:p>
    <w:p w:rsidR="0014291D" w:rsidRPr="008241DB" w:rsidRDefault="0014291D" w:rsidP="0014291D">
      <w:pPr>
        <w:rPr>
          <w:rFonts w:cs="Arial"/>
          <w:color w:val="000000"/>
          <w:szCs w:val="20"/>
        </w:rPr>
      </w:pPr>
      <w:r w:rsidRPr="008241DB">
        <w:rPr>
          <w:rFonts w:cs="Arial"/>
          <w:color w:val="000000"/>
          <w:szCs w:val="20"/>
        </w:rPr>
        <w:t xml:space="preserve">Identificación (C.C </w:t>
      </w:r>
      <w:r w:rsidRPr="008241DB">
        <w:rPr>
          <w:rFonts w:ascii="Segoe UI Symbol" w:eastAsia="MS Gothic" w:hAnsi="Segoe UI Symbol" w:cs="Segoe UI Symbol"/>
          <w:szCs w:val="20"/>
          <w:lang w:eastAsia="es-CO"/>
        </w:rPr>
        <w:t>☐</w:t>
      </w:r>
      <w:r w:rsidRPr="008241DB">
        <w:rPr>
          <w:rFonts w:cs="Arial"/>
          <w:color w:val="000000"/>
          <w:szCs w:val="20"/>
        </w:rPr>
        <w:t xml:space="preserve">  C.E.</w:t>
      </w:r>
      <w:r w:rsidRPr="008241DB">
        <w:rPr>
          <w:rFonts w:cs="Arial"/>
          <w:szCs w:val="20"/>
          <w:lang w:eastAsia="es-CO"/>
        </w:rPr>
        <w:t xml:space="preserve"> </w:t>
      </w:r>
      <w:r w:rsidRPr="008241DB">
        <w:rPr>
          <w:rFonts w:ascii="Segoe UI Symbol" w:eastAsia="MS Gothic" w:hAnsi="Segoe UI Symbol" w:cs="Segoe UI Symbol"/>
          <w:szCs w:val="20"/>
          <w:lang w:eastAsia="es-CO"/>
        </w:rPr>
        <w:t>☐</w:t>
      </w:r>
      <w:r w:rsidRPr="008241DB">
        <w:rPr>
          <w:rFonts w:cs="Arial"/>
          <w:szCs w:val="20"/>
          <w:lang w:eastAsia="es-CO"/>
        </w:rPr>
        <w:t xml:space="preserve">) </w:t>
      </w:r>
    </w:p>
    <w:p w:rsidR="0014291D" w:rsidRPr="008241DB" w:rsidRDefault="0014291D" w:rsidP="0014291D">
      <w:pPr>
        <w:rPr>
          <w:rFonts w:cs="Arial"/>
          <w:color w:val="000000"/>
          <w:szCs w:val="20"/>
        </w:rPr>
      </w:pPr>
    </w:p>
    <w:p w:rsidR="0014291D" w:rsidRPr="008241DB" w:rsidRDefault="0014291D" w:rsidP="0014291D">
      <w:pPr>
        <w:rPr>
          <w:rFonts w:cs="Arial"/>
          <w:color w:val="000000"/>
          <w:szCs w:val="20"/>
        </w:rPr>
      </w:pPr>
    </w:p>
    <w:p w:rsidR="0014291D" w:rsidRPr="008241DB" w:rsidRDefault="0014291D" w:rsidP="0014291D">
      <w:pPr>
        <w:rPr>
          <w:rFonts w:cs="Arial"/>
          <w:szCs w:val="20"/>
        </w:rPr>
      </w:pPr>
      <w:r w:rsidRPr="008241DB">
        <w:rPr>
          <w:rFonts w:cs="Arial"/>
          <w:b/>
          <w:szCs w:val="20"/>
        </w:rPr>
        <w:t>_________________________________</w:t>
      </w:r>
    </w:p>
    <w:p w:rsidR="0014291D" w:rsidRPr="008241DB" w:rsidRDefault="0014291D" w:rsidP="0014291D">
      <w:pPr>
        <w:rPr>
          <w:rFonts w:cs="Arial"/>
          <w:szCs w:val="20"/>
        </w:rPr>
      </w:pPr>
      <w:r w:rsidRPr="008241DB">
        <w:rPr>
          <w:rFonts w:cs="Arial"/>
          <w:szCs w:val="20"/>
        </w:rPr>
        <w:t>Firma del representante legal del proponente y/o Apoderado</w:t>
      </w:r>
    </w:p>
    <w:p w:rsidR="0014291D" w:rsidRPr="008241DB" w:rsidRDefault="0014291D" w:rsidP="0014291D">
      <w:pPr>
        <w:rPr>
          <w:rFonts w:cs="Arial"/>
          <w:szCs w:val="20"/>
        </w:rPr>
      </w:pPr>
      <w:r w:rsidRPr="008241DB">
        <w:rPr>
          <w:rFonts w:cs="Arial"/>
          <w:szCs w:val="20"/>
        </w:rPr>
        <w:t xml:space="preserve">Distribuidor: </w:t>
      </w:r>
    </w:p>
    <w:p w:rsidR="0014291D" w:rsidRPr="008241DB" w:rsidRDefault="0014291D" w:rsidP="0014291D">
      <w:pPr>
        <w:contextualSpacing/>
        <w:rPr>
          <w:rFonts w:cs="Arial"/>
          <w:color w:val="000000"/>
          <w:szCs w:val="20"/>
        </w:rPr>
      </w:pPr>
      <w:r w:rsidRPr="008241DB">
        <w:rPr>
          <w:rFonts w:cs="Arial"/>
          <w:szCs w:val="20"/>
          <w:lang w:eastAsia="es-CO"/>
        </w:rPr>
        <w:t>Nombre Representante Legal</w:t>
      </w:r>
      <w:r w:rsidRPr="008241DB">
        <w:rPr>
          <w:rFonts w:cs="Arial"/>
          <w:color w:val="000000"/>
          <w:szCs w:val="20"/>
        </w:rPr>
        <w:t xml:space="preserve">: </w:t>
      </w:r>
    </w:p>
    <w:p w:rsidR="00AC28B2" w:rsidRDefault="0014291D" w:rsidP="00BA7F03">
      <w:pPr>
        <w:rPr>
          <w:b/>
        </w:rPr>
      </w:pPr>
      <w:r w:rsidRPr="008241DB">
        <w:rPr>
          <w:rFonts w:cs="Arial"/>
          <w:color w:val="000000"/>
          <w:szCs w:val="20"/>
        </w:rPr>
        <w:t xml:space="preserve">Identificación (C.C </w:t>
      </w:r>
      <w:r w:rsidRPr="008241DB">
        <w:rPr>
          <w:rFonts w:ascii="Segoe UI Symbol" w:eastAsia="MS Gothic" w:hAnsi="Segoe UI Symbol" w:cs="Segoe UI Symbol"/>
          <w:szCs w:val="20"/>
          <w:lang w:eastAsia="es-CO"/>
        </w:rPr>
        <w:t>☐</w:t>
      </w:r>
      <w:r w:rsidRPr="008241DB">
        <w:rPr>
          <w:rFonts w:cs="Arial"/>
          <w:color w:val="000000"/>
          <w:szCs w:val="20"/>
        </w:rPr>
        <w:t xml:space="preserve">  C.E.</w:t>
      </w:r>
      <w:r w:rsidRPr="008241DB">
        <w:rPr>
          <w:rFonts w:cs="Arial"/>
          <w:szCs w:val="20"/>
          <w:lang w:eastAsia="es-CO"/>
        </w:rPr>
        <w:t xml:space="preserve"> </w:t>
      </w:r>
      <w:r w:rsidRPr="008241DB">
        <w:rPr>
          <w:rFonts w:ascii="Segoe UI Symbol" w:eastAsia="MS Gothic" w:hAnsi="Segoe UI Symbol" w:cs="Segoe UI Symbol"/>
          <w:szCs w:val="20"/>
          <w:lang w:eastAsia="es-CO"/>
        </w:rPr>
        <w:t>☐</w:t>
      </w:r>
      <w:r w:rsidRPr="008241DB">
        <w:rPr>
          <w:rFonts w:cs="Arial"/>
          <w:szCs w:val="20"/>
          <w:lang w:eastAsia="es-CO"/>
        </w:rPr>
        <w:t xml:space="preserve">) </w:t>
      </w:r>
    </w:p>
    <w:sectPr w:rsidR="00AC28B2" w:rsidSect="00F77529">
      <w:headerReference w:type="default" r:id="rId26"/>
      <w:footerReference w:type="default" r:id="rId27"/>
      <w:headerReference w:type="first" r:id="rId28"/>
      <w:footerReference w:type="first" r:id="rId29"/>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EC3" w:rsidRDefault="00772EC3">
      <w:r>
        <w:separator/>
      </w:r>
    </w:p>
  </w:endnote>
  <w:endnote w:type="continuationSeparator" w:id="0">
    <w:p w:rsidR="00772EC3" w:rsidRDefault="00772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IA Code 39 Medium Tex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HelveticaNeue-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Univers">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Default="00772EC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Pr="005645B4" w:rsidRDefault="00772EC3"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360D36" w:rsidRPr="00360D36">
      <w:rPr>
        <w:rFonts w:cs="Arial"/>
        <w:noProof/>
        <w:sz w:val="18"/>
        <w:szCs w:val="18"/>
        <w:lang w:val="es-ES"/>
      </w:rPr>
      <w:t>30</w:t>
    </w:r>
    <w:r w:rsidRPr="005645B4">
      <w:rPr>
        <w:rFonts w:cs="Arial"/>
        <w:sz w:val="18"/>
        <w:szCs w:val="18"/>
      </w:rPr>
      <w:fldChar w:fldCharType="end"/>
    </w:r>
    <w:r w:rsidRPr="005645B4">
      <w:rPr>
        <w:rFonts w:cs="Arial"/>
        <w:sz w:val="18"/>
        <w:szCs w:val="18"/>
      </w:rPr>
      <w:t xml:space="preserve"> de </w:t>
    </w:r>
    <w:r>
      <w:rPr>
        <w:rFonts w:cs="Arial"/>
        <w:sz w:val="18"/>
        <w:szCs w:val="18"/>
      </w:rPr>
      <w:t>105</w:t>
    </w:r>
    <w:r w:rsidRPr="005645B4">
      <w:rPr>
        <w:rFonts w:cs="Arial"/>
        <w:sz w:val="18"/>
        <w:szCs w:val="18"/>
      </w:rPr>
      <w:t xml:space="preserve">                               aprobación: 01/03/2022</w:t>
    </w:r>
  </w:p>
  <w:p w:rsidR="00772EC3" w:rsidRPr="005645B4" w:rsidRDefault="00772EC3" w:rsidP="008D52C2">
    <w:pPr>
      <w:pStyle w:val="Piedepgina"/>
      <w:rPr>
        <w:rFonts w:cs="Arial"/>
        <w:sz w:val="18"/>
        <w:szCs w:val="18"/>
      </w:rPr>
    </w:pPr>
    <w:r w:rsidRPr="005645B4">
      <w:rPr>
        <w:rFonts w:cs="Arial"/>
        <w:sz w:val="18"/>
        <w:szCs w:val="18"/>
      </w:rPr>
      <w:t>Versión:9</w:t>
    </w:r>
  </w:p>
  <w:p w:rsidR="00772EC3" w:rsidRPr="008E1487" w:rsidRDefault="00772EC3" w:rsidP="008D52C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Pr="005645B4" w:rsidRDefault="00772EC3"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360D36" w:rsidRPr="00360D36">
      <w:rPr>
        <w:rFonts w:cs="Arial"/>
        <w:noProof/>
        <w:sz w:val="18"/>
        <w:szCs w:val="18"/>
        <w:lang w:val="es-ES"/>
      </w:rPr>
      <w:t>1</w:t>
    </w:r>
    <w:r w:rsidRPr="005645B4">
      <w:rPr>
        <w:rFonts w:cs="Arial"/>
        <w:sz w:val="18"/>
        <w:szCs w:val="18"/>
      </w:rPr>
      <w:fldChar w:fldCharType="end"/>
    </w:r>
    <w:r w:rsidRPr="005645B4">
      <w:rPr>
        <w:rFonts w:cs="Arial"/>
        <w:sz w:val="18"/>
        <w:szCs w:val="18"/>
      </w:rPr>
      <w:t xml:space="preserve"> de </w:t>
    </w:r>
    <w:r>
      <w:rPr>
        <w:rFonts w:cs="Arial"/>
        <w:sz w:val="18"/>
        <w:szCs w:val="18"/>
      </w:rPr>
      <w:t>105</w:t>
    </w:r>
    <w:r w:rsidRPr="005645B4">
      <w:rPr>
        <w:rFonts w:cs="Arial"/>
        <w:sz w:val="18"/>
        <w:szCs w:val="18"/>
      </w:rPr>
      <w:t xml:space="preserve">                                 aprobación: 01/03/2022</w:t>
    </w:r>
  </w:p>
  <w:p w:rsidR="00772EC3" w:rsidRPr="005645B4" w:rsidRDefault="00772EC3" w:rsidP="008D52C2">
    <w:pPr>
      <w:pStyle w:val="Piedepgina"/>
      <w:rPr>
        <w:rFonts w:cs="Arial"/>
        <w:sz w:val="18"/>
        <w:szCs w:val="18"/>
      </w:rPr>
    </w:pPr>
    <w:r w:rsidRPr="005645B4">
      <w:rPr>
        <w:rFonts w:cs="Arial"/>
        <w:sz w:val="18"/>
        <w:szCs w:val="18"/>
      </w:rPr>
      <w:t>Versión:9</w:t>
    </w:r>
  </w:p>
  <w:p w:rsidR="00772EC3" w:rsidRPr="008E1487" w:rsidRDefault="00772EC3" w:rsidP="008D52C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Pr="005645B4" w:rsidRDefault="00772EC3"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6D1EE7" w:rsidRPr="006D1EE7">
      <w:rPr>
        <w:rFonts w:cs="Arial"/>
        <w:noProof/>
        <w:sz w:val="18"/>
        <w:szCs w:val="18"/>
        <w:lang w:val="es-ES"/>
      </w:rPr>
      <w:t>59</w:t>
    </w:r>
    <w:r w:rsidRPr="005645B4">
      <w:rPr>
        <w:rFonts w:cs="Arial"/>
        <w:sz w:val="18"/>
        <w:szCs w:val="18"/>
      </w:rPr>
      <w:fldChar w:fldCharType="end"/>
    </w:r>
    <w:r w:rsidRPr="005645B4">
      <w:rPr>
        <w:rFonts w:cs="Arial"/>
        <w:sz w:val="18"/>
        <w:szCs w:val="18"/>
      </w:rPr>
      <w:t xml:space="preserve"> de </w:t>
    </w:r>
    <w:r>
      <w:rPr>
        <w:rFonts w:cs="Arial"/>
        <w:sz w:val="18"/>
        <w:szCs w:val="18"/>
      </w:rPr>
      <w:t>105</w:t>
    </w:r>
    <w:r w:rsidRPr="005645B4">
      <w:rPr>
        <w:rFonts w:cs="Arial"/>
        <w:sz w:val="18"/>
        <w:szCs w:val="18"/>
      </w:rPr>
      <w:t xml:space="preserve">                             aprobación: 01/03/2022</w:t>
    </w:r>
  </w:p>
  <w:p w:rsidR="00772EC3" w:rsidRPr="005645B4" w:rsidRDefault="00772EC3" w:rsidP="008D52C2">
    <w:pPr>
      <w:pStyle w:val="Piedepgina"/>
      <w:rPr>
        <w:rFonts w:cs="Arial"/>
        <w:sz w:val="18"/>
        <w:szCs w:val="18"/>
      </w:rPr>
    </w:pPr>
    <w:r w:rsidRPr="005645B4">
      <w:rPr>
        <w:rFonts w:cs="Arial"/>
        <w:sz w:val="18"/>
        <w:szCs w:val="18"/>
      </w:rPr>
      <w:t>Versión:9</w:t>
    </w:r>
  </w:p>
  <w:p w:rsidR="00772EC3" w:rsidRPr="008E1487" w:rsidRDefault="00772EC3" w:rsidP="008D52C2">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Pr="005645B4" w:rsidRDefault="00772EC3" w:rsidP="005D4C6F">
    <w:pPr>
      <w:pStyle w:val="Piedepgina"/>
      <w:rPr>
        <w:rFonts w:cs="Arial"/>
        <w:sz w:val="18"/>
        <w:szCs w:val="18"/>
      </w:rPr>
    </w:pPr>
    <w:r w:rsidRPr="005645B4">
      <w:rPr>
        <w:rFonts w:cs="Arial"/>
        <w:sz w:val="18"/>
        <w:szCs w:val="18"/>
      </w:rPr>
      <w:t xml:space="preserve">2BS-FR-0004                                                                       </w:t>
    </w:r>
    <w:r w:rsidRPr="008E3263">
      <w:rPr>
        <w:rFonts w:cs="Arial"/>
        <w:sz w:val="18"/>
        <w:szCs w:val="18"/>
      </w:rPr>
      <w:t xml:space="preserve">Página </w:t>
    </w:r>
    <w:r w:rsidRPr="008E3263">
      <w:rPr>
        <w:rFonts w:cs="Arial"/>
        <w:sz w:val="18"/>
        <w:szCs w:val="18"/>
      </w:rPr>
      <w:fldChar w:fldCharType="begin"/>
    </w:r>
    <w:r w:rsidRPr="008E3263">
      <w:rPr>
        <w:rFonts w:cs="Arial"/>
        <w:sz w:val="18"/>
        <w:szCs w:val="18"/>
      </w:rPr>
      <w:instrText>PAGE  \* Arabic  \* MERGEFORMAT</w:instrText>
    </w:r>
    <w:r w:rsidRPr="008E3263">
      <w:rPr>
        <w:rFonts w:cs="Arial"/>
        <w:sz w:val="18"/>
        <w:szCs w:val="18"/>
      </w:rPr>
      <w:fldChar w:fldCharType="separate"/>
    </w:r>
    <w:r w:rsidR="006D1EE7">
      <w:rPr>
        <w:rFonts w:cs="Arial"/>
        <w:noProof/>
        <w:sz w:val="18"/>
        <w:szCs w:val="18"/>
      </w:rPr>
      <w:t>61</w:t>
    </w:r>
    <w:r w:rsidRPr="008E3263">
      <w:rPr>
        <w:rFonts w:cs="Arial"/>
        <w:sz w:val="18"/>
        <w:szCs w:val="18"/>
      </w:rPr>
      <w:fldChar w:fldCharType="end"/>
    </w:r>
    <w:r w:rsidRPr="008E3263">
      <w:rPr>
        <w:rFonts w:cs="Arial"/>
        <w:sz w:val="18"/>
        <w:szCs w:val="18"/>
      </w:rPr>
      <w:t xml:space="preserve"> de </w:t>
    </w:r>
    <w:r w:rsidRPr="008E3263">
      <w:rPr>
        <w:rFonts w:cs="Arial"/>
        <w:sz w:val="18"/>
        <w:szCs w:val="18"/>
      </w:rPr>
      <w:fldChar w:fldCharType="begin"/>
    </w:r>
    <w:r w:rsidRPr="008E3263">
      <w:rPr>
        <w:rFonts w:cs="Arial"/>
        <w:sz w:val="18"/>
        <w:szCs w:val="18"/>
      </w:rPr>
      <w:instrText>NUMPAGES  \* Arabic  \* MERGEFORMAT</w:instrText>
    </w:r>
    <w:r w:rsidRPr="008E3263">
      <w:rPr>
        <w:rFonts w:cs="Arial"/>
        <w:sz w:val="18"/>
        <w:szCs w:val="18"/>
      </w:rPr>
      <w:fldChar w:fldCharType="separate"/>
    </w:r>
    <w:r w:rsidR="006D1EE7">
      <w:rPr>
        <w:rFonts w:cs="Arial"/>
        <w:noProof/>
        <w:sz w:val="18"/>
        <w:szCs w:val="18"/>
      </w:rPr>
      <w:t>107</w:t>
    </w:r>
    <w:r w:rsidRPr="008E3263">
      <w:rPr>
        <w:rFonts w:cs="Arial"/>
        <w:sz w:val="18"/>
        <w:szCs w:val="18"/>
      </w:rPr>
      <w:fldChar w:fldCharType="end"/>
    </w:r>
    <w:r w:rsidRPr="005645B4">
      <w:rPr>
        <w:rFonts w:cs="Arial"/>
        <w:sz w:val="18"/>
        <w:szCs w:val="18"/>
      </w:rPr>
      <w:t xml:space="preserve">                                  aprobación: 01/03/2022</w:t>
    </w:r>
  </w:p>
  <w:p w:rsidR="00772EC3" w:rsidRPr="005645B4" w:rsidRDefault="00772EC3" w:rsidP="005D4C6F">
    <w:pPr>
      <w:pStyle w:val="Piedepgina"/>
      <w:rPr>
        <w:rFonts w:cs="Arial"/>
        <w:sz w:val="18"/>
        <w:szCs w:val="18"/>
      </w:rPr>
    </w:pPr>
    <w:r w:rsidRPr="005645B4">
      <w:rPr>
        <w:rFonts w:cs="Arial"/>
        <w:sz w:val="18"/>
        <w:szCs w:val="18"/>
      </w:rPr>
      <w:t>Versión:9</w:t>
    </w:r>
  </w:p>
  <w:p w:rsidR="00772EC3" w:rsidRPr="005D4C6F" w:rsidRDefault="00772EC3" w:rsidP="005D4C6F">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Pr="005645B4" w:rsidRDefault="00772EC3" w:rsidP="005D4C6F">
    <w:pPr>
      <w:pStyle w:val="Piedepgina"/>
      <w:rPr>
        <w:rFonts w:cs="Arial"/>
        <w:sz w:val="18"/>
        <w:szCs w:val="18"/>
      </w:rPr>
    </w:pPr>
    <w:r>
      <w:tab/>
    </w:r>
    <w:r w:rsidRPr="005645B4">
      <w:rPr>
        <w:rFonts w:cs="Arial"/>
        <w:sz w:val="18"/>
        <w:szCs w:val="18"/>
      </w:rPr>
      <w:t xml:space="preserve">2BS-FR-0004                                                                       </w:t>
    </w:r>
    <w:r w:rsidRPr="008E3263">
      <w:rPr>
        <w:rFonts w:cs="Arial"/>
        <w:sz w:val="18"/>
        <w:szCs w:val="18"/>
      </w:rPr>
      <w:t xml:space="preserve">Página </w:t>
    </w:r>
    <w:r w:rsidRPr="008E3263">
      <w:rPr>
        <w:rFonts w:cs="Arial"/>
        <w:sz w:val="18"/>
        <w:szCs w:val="18"/>
      </w:rPr>
      <w:fldChar w:fldCharType="begin"/>
    </w:r>
    <w:r w:rsidRPr="008E3263">
      <w:rPr>
        <w:rFonts w:cs="Arial"/>
        <w:sz w:val="18"/>
        <w:szCs w:val="18"/>
      </w:rPr>
      <w:instrText>PAGE  \* Arabic  \* MERGEFORMAT</w:instrText>
    </w:r>
    <w:r w:rsidRPr="008E3263">
      <w:rPr>
        <w:rFonts w:cs="Arial"/>
        <w:sz w:val="18"/>
        <w:szCs w:val="18"/>
      </w:rPr>
      <w:fldChar w:fldCharType="separate"/>
    </w:r>
    <w:r w:rsidR="006D1EE7">
      <w:rPr>
        <w:rFonts w:cs="Arial"/>
        <w:noProof/>
        <w:sz w:val="18"/>
        <w:szCs w:val="18"/>
      </w:rPr>
      <w:t>59</w:t>
    </w:r>
    <w:r w:rsidRPr="008E3263">
      <w:rPr>
        <w:rFonts w:cs="Arial"/>
        <w:sz w:val="18"/>
        <w:szCs w:val="18"/>
      </w:rPr>
      <w:fldChar w:fldCharType="end"/>
    </w:r>
    <w:r w:rsidRPr="008E3263">
      <w:rPr>
        <w:rFonts w:cs="Arial"/>
        <w:sz w:val="18"/>
        <w:szCs w:val="18"/>
      </w:rPr>
      <w:t xml:space="preserve"> de </w:t>
    </w:r>
    <w:r w:rsidRPr="008E3263">
      <w:rPr>
        <w:rFonts w:cs="Arial"/>
        <w:sz w:val="18"/>
        <w:szCs w:val="18"/>
      </w:rPr>
      <w:fldChar w:fldCharType="begin"/>
    </w:r>
    <w:r w:rsidRPr="008E3263">
      <w:rPr>
        <w:rFonts w:cs="Arial"/>
        <w:sz w:val="18"/>
        <w:szCs w:val="18"/>
      </w:rPr>
      <w:instrText>NUMPAGES  \* Arabic  \* MERGEFORMAT</w:instrText>
    </w:r>
    <w:r w:rsidRPr="008E3263">
      <w:rPr>
        <w:rFonts w:cs="Arial"/>
        <w:sz w:val="18"/>
        <w:szCs w:val="18"/>
      </w:rPr>
      <w:fldChar w:fldCharType="separate"/>
    </w:r>
    <w:r w:rsidR="006D1EE7">
      <w:rPr>
        <w:rFonts w:cs="Arial"/>
        <w:noProof/>
        <w:sz w:val="18"/>
        <w:szCs w:val="18"/>
      </w:rPr>
      <w:t>107</w:t>
    </w:r>
    <w:r w:rsidRPr="008E3263">
      <w:rPr>
        <w:rFonts w:cs="Arial"/>
        <w:sz w:val="18"/>
        <w:szCs w:val="18"/>
      </w:rPr>
      <w:fldChar w:fldCharType="end"/>
    </w:r>
    <w:r w:rsidRPr="005645B4">
      <w:rPr>
        <w:rFonts w:cs="Arial"/>
        <w:sz w:val="18"/>
        <w:szCs w:val="18"/>
      </w:rPr>
      <w:t xml:space="preserve">                                  aprobación: 01/03/2022</w:t>
    </w:r>
  </w:p>
  <w:p w:rsidR="00772EC3" w:rsidRPr="005645B4" w:rsidRDefault="00772EC3" w:rsidP="005D4C6F">
    <w:pPr>
      <w:pStyle w:val="Piedepgina"/>
      <w:rPr>
        <w:rFonts w:cs="Arial"/>
        <w:sz w:val="18"/>
        <w:szCs w:val="18"/>
      </w:rPr>
    </w:pPr>
    <w:r w:rsidRPr="005645B4">
      <w:rPr>
        <w:rFonts w:cs="Arial"/>
        <w:sz w:val="18"/>
        <w:szCs w:val="18"/>
      </w:rPr>
      <w:t>Versión:9</w:t>
    </w:r>
  </w:p>
  <w:p w:rsidR="00772EC3" w:rsidRPr="008E3263" w:rsidRDefault="00772EC3" w:rsidP="008E3263">
    <w:pPr>
      <w:pStyle w:val="Piedepgina"/>
      <w:rPr>
        <w:rFonts w:cs="Arial"/>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Pr="0090463B" w:rsidRDefault="00772EC3" w:rsidP="00713BE9">
    <w:pPr>
      <w:pStyle w:val="Piedepgina"/>
      <w:jc w:val="center"/>
      <w:rPr>
        <w:rFonts w:cs="Arial"/>
        <w:sz w:val="17"/>
        <w:szCs w:val="17"/>
      </w:rPr>
    </w:pPr>
    <w:r w:rsidRPr="0090463B">
      <w:rPr>
        <w:rFonts w:cs="Arial"/>
        <w:sz w:val="17"/>
        <w:szCs w:val="17"/>
      </w:rPr>
      <w:t xml:space="preserve">Página </w:t>
    </w:r>
    <w:r>
      <w:rPr>
        <w:rFonts w:cs="Arial"/>
        <w:b/>
        <w:sz w:val="17"/>
        <w:szCs w:val="17"/>
      </w:rPr>
      <w:t>105</w:t>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6D1EE7">
      <w:rPr>
        <w:rFonts w:cs="Arial"/>
        <w:b/>
        <w:noProof/>
        <w:sz w:val="17"/>
        <w:szCs w:val="17"/>
      </w:rPr>
      <w:t>107</w:t>
    </w:r>
    <w:r w:rsidRPr="0090463B">
      <w:rPr>
        <w:rFonts w:cs="Arial"/>
        <w:b/>
        <w:sz w:val="17"/>
        <w:szCs w:val="17"/>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772EC3" w:rsidRPr="004456B1" w:rsidTr="008C736D">
      <w:trPr>
        <w:cantSplit/>
        <w:trHeight w:val="461"/>
        <w:jc w:val="center"/>
      </w:trPr>
      <w:tc>
        <w:tcPr>
          <w:tcW w:w="2508" w:type="dxa"/>
          <w:vAlign w:val="center"/>
        </w:tcPr>
        <w:p w:rsidR="00772EC3" w:rsidRPr="008D7482" w:rsidRDefault="00772EC3" w:rsidP="008D7482">
          <w:pPr>
            <w:pStyle w:val="Encabezado"/>
            <w:ind w:left="278"/>
            <w:jc w:val="left"/>
            <w:rPr>
              <w:rFonts w:cs="Arial"/>
              <w:b/>
              <w:sz w:val="10"/>
              <w:szCs w:val="10"/>
            </w:rPr>
          </w:pPr>
          <w:bookmarkStart w:id="1" w:name="_Hlk61510495"/>
        </w:p>
        <w:p w:rsidR="00772EC3" w:rsidRDefault="00772EC3" w:rsidP="008D7482">
          <w:pPr>
            <w:pStyle w:val="Encabezado"/>
            <w:jc w:val="left"/>
            <w:rPr>
              <w:rFonts w:cs="Arial"/>
              <w:b/>
              <w:sz w:val="10"/>
              <w:szCs w:val="10"/>
              <w:lang w:val="es-MX"/>
            </w:rPr>
          </w:pPr>
          <w:r w:rsidRPr="008D7482">
            <w:rPr>
              <w:rFonts w:cs="Arial"/>
              <w:b/>
              <w:sz w:val="10"/>
              <w:szCs w:val="10"/>
              <w:lang w:val="es-MX"/>
            </w:rPr>
            <w:t xml:space="preserve">Elaboro: </w:t>
          </w:r>
        </w:p>
        <w:p w:rsidR="00772EC3" w:rsidRPr="008D7482" w:rsidRDefault="00772EC3" w:rsidP="008D7482">
          <w:pPr>
            <w:pStyle w:val="Encabezado"/>
            <w:jc w:val="left"/>
            <w:rPr>
              <w:rFonts w:cs="Arial"/>
              <w:b/>
              <w:sz w:val="10"/>
              <w:szCs w:val="10"/>
              <w:lang w:val="es-MX"/>
            </w:rPr>
          </w:pPr>
        </w:p>
        <w:p w:rsidR="00772EC3" w:rsidRPr="008D7482" w:rsidRDefault="00772EC3" w:rsidP="008D7482">
          <w:pPr>
            <w:pStyle w:val="Encabezado"/>
            <w:jc w:val="left"/>
            <w:rPr>
              <w:rFonts w:cs="Arial"/>
              <w:sz w:val="10"/>
              <w:szCs w:val="10"/>
            </w:rPr>
          </w:pPr>
          <w:r w:rsidRPr="0096104C">
            <w:rPr>
              <w:rFonts w:cs="Arial"/>
              <w:b/>
              <w:noProof/>
              <w:sz w:val="10"/>
              <w:szCs w:val="10"/>
              <w:lang w:val="es-MX"/>
            </w:rPr>
            <w:t>AA32 CLAUDIA LORENA SOSA MORALES</w:t>
          </w:r>
          <w:r w:rsidRPr="008D7482">
            <w:rPr>
              <w:rFonts w:cs="Arial"/>
              <w:sz w:val="10"/>
              <w:szCs w:val="10"/>
              <w:lang w:val="es-419"/>
            </w:rPr>
            <w:t xml:space="preserve"> </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rsidR="00772EC3" w:rsidRPr="008D7482" w:rsidRDefault="00772EC3" w:rsidP="008D7482">
          <w:pPr>
            <w:pStyle w:val="Encabezado"/>
            <w:jc w:val="left"/>
            <w:rPr>
              <w:rFonts w:cs="Arial"/>
              <w:b/>
              <w:sz w:val="10"/>
              <w:szCs w:val="10"/>
            </w:rPr>
          </w:pPr>
        </w:p>
        <w:p w:rsidR="00772EC3" w:rsidRPr="008D7482" w:rsidRDefault="00772EC3" w:rsidP="008D7482">
          <w:pPr>
            <w:pStyle w:val="Encabezado"/>
            <w:jc w:val="left"/>
            <w:rPr>
              <w:rFonts w:cs="Arial"/>
              <w:b/>
              <w:sz w:val="10"/>
              <w:szCs w:val="10"/>
            </w:rPr>
          </w:pPr>
          <w:r w:rsidRPr="008D7482">
            <w:rPr>
              <w:rFonts w:cs="Arial"/>
              <w:b/>
              <w:sz w:val="10"/>
              <w:szCs w:val="10"/>
            </w:rPr>
            <w:t xml:space="preserve">Reviso: </w:t>
          </w:r>
        </w:p>
        <w:p w:rsidR="00772EC3" w:rsidRPr="008D7482" w:rsidRDefault="00772EC3" w:rsidP="008D7482">
          <w:pPr>
            <w:pStyle w:val="Encabezado"/>
            <w:jc w:val="left"/>
            <w:rPr>
              <w:rFonts w:cs="Arial"/>
              <w:b/>
              <w:sz w:val="10"/>
              <w:szCs w:val="10"/>
            </w:rPr>
          </w:pPr>
        </w:p>
        <w:p w:rsidR="00772EC3" w:rsidRPr="008D7482" w:rsidRDefault="00772EC3" w:rsidP="008D7482">
          <w:pPr>
            <w:pStyle w:val="Encabezado"/>
            <w:jc w:val="left"/>
            <w:rPr>
              <w:rFonts w:cs="Arial"/>
              <w:b/>
              <w:bCs/>
              <w:sz w:val="10"/>
              <w:szCs w:val="10"/>
              <w:lang w:val="es-419"/>
            </w:rPr>
          </w:pPr>
          <w:r w:rsidRPr="0096104C">
            <w:rPr>
              <w:rFonts w:cs="Arial"/>
              <w:b/>
              <w:bCs/>
              <w:noProof/>
              <w:sz w:val="10"/>
              <w:szCs w:val="10"/>
              <w:lang w:val="es-419"/>
            </w:rPr>
            <w:t>Subintendente BRYAN MANUEL TOSCANO LÓPEZ</w:t>
          </w:r>
        </w:p>
        <w:p w:rsidR="00772EC3" w:rsidRPr="008D7482" w:rsidRDefault="00772EC3" w:rsidP="008D7482">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rsidR="00772EC3" w:rsidRPr="008D7482" w:rsidRDefault="00772EC3" w:rsidP="008D7482">
          <w:pPr>
            <w:pStyle w:val="Encabezado"/>
            <w:jc w:val="left"/>
            <w:rPr>
              <w:rFonts w:cs="Arial"/>
              <w:b/>
              <w:bCs/>
              <w:sz w:val="10"/>
              <w:szCs w:val="10"/>
            </w:rPr>
          </w:pPr>
        </w:p>
        <w:p w:rsidR="00772EC3" w:rsidRPr="008D7482" w:rsidRDefault="00772EC3" w:rsidP="008D7482">
          <w:pPr>
            <w:pStyle w:val="Encabezado"/>
            <w:jc w:val="left"/>
            <w:rPr>
              <w:rFonts w:cs="Arial"/>
              <w:b/>
              <w:bCs/>
              <w:sz w:val="10"/>
              <w:szCs w:val="10"/>
            </w:rPr>
          </w:pPr>
          <w:r w:rsidRPr="008D7482">
            <w:rPr>
              <w:rFonts w:cs="Arial"/>
              <w:b/>
              <w:bCs/>
              <w:sz w:val="10"/>
              <w:szCs w:val="10"/>
            </w:rPr>
            <w:t>Reviso:</w:t>
          </w:r>
        </w:p>
        <w:p w:rsidR="00772EC3" w:rsidRPr="008D7482" w:rsidRDefault="00772EC3" w:rsidP="008D7482">
          <w:pPr>
            <w:pStyle w:val="Encabezado"/>
            <w:jc w:val="left"/>
            <w:rPr>
              <w:rFonts w:cs="Arial"/>
              <w:b/>
              <w:bCs/>
              <w:sz w:val="10"/>
              <w:szCs w:val="10"/>
            </w:rPr>
          </w:pPr>
        </w:p>
        <w:p w:rsidR="00772EC3" w:rsidRPr="008D7482" w:rsidRDefault="00772EC3" w:rsidP="008D7482">
          <w:pPr>
            <w:pStyle w:val="Encabezado"/>
            <w:jc w:val="left"/>
            <w:rPr>
              <w:rFonts w:cs="Arial"/>
              <w:b/>
              <w:bCs/>
              <w:sz w:val="10"/>
              <w:szCs w:val="10"/>
              <w:lang w:val="es-419"/>
            </w:rPr>
          </w:pPr>
          <w:r w:rsidRPr="0096104C">
            <w:rPr>
              <w:rFonts w:cs="Arial"/>
              <w:b/>
              <w:bCs/>
              <w:noProof/>
              <w:sz w:val="10"/>
              <w:szCs w:val="10"/>
              <w:lang w:val="es-419"/>
            </w:rPr>
            <w:t>Capitan  JAIRO ELIECER CHUÑA RIVERA</w:t>
          </w:r>
        </w:p>
        <w:p w:rsidR="00772EC3" w:rsidRPr="008D7482" w:rsidRDefault="00772EC3" w:rsidP="008D7482">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 xml:space="preserve">Administrativo </w:t>
          </w:r>
          <w:r>
            <w:rPr>
              <w:rFonts w:cs="Arial"/>
              <w:sz w:val="10"/>
              <w:szCs w:val="10"/>
              <w:lang w:val="es-419"/>
            </w:rPr>
            <w:t>o Jefe área de contratación</w:t>
          </w:r>
        </w:p>
      </w:tc>
      <w:tc>
        <w:tcPr>
          <w:tcW w:w="2340" w:type="dxa"/>
          <w:vAlign w:val="center"/>
        </w:tcPr>
        <w:p w:rsidR="00772EC3" w:rsidRPr="008D7482" w:rsidRDefault="00772EC3" w:rsidP="008D7482">
          <w:pPr>
            <w:pStyle w:val="Encabezado"/>
            <w:jc w:val="left"/>
            <w:rPr>
              <w:rFonts w:cs="Arial"/>
              <w:b/>
              <w:sz w:val="10"/>
              <w:szCs w:val="10"/>
            </w:rPr>
          </w:pPr>
        </w:p>
        <w:p w:rsidR="00772EC3" w:rsidRPr="008D7482" w:rsidRDefault="00772EC3" w:rsidP="008D7482">
          <w:pPr>
            <w:pStyle w:val="Encabezado"/>
            <w:jc w:val="left"/>
            <w:rPr>
              <w:rFonts w:cs="Arial"/>
              <w:b/>
              <w:sz w:val="10"/>
              <w:szCs w:val="10"/>
            </w:rPr>
          </w:pPr>
          <w:r w:rsidRPr="008D7482">
            <w:rPr>
              <w:rFonts w:cs="Arial"/>
              <w:b/>
              <w:sz w:val="10"/>
              <w:szCs w:val="10"/>
            </w:rPr>
            <w:t xml:space="preserve">Revisó: </w:t>
          </w:r>
        </w:p>
        <w:p w:rsidR="00772EC3" w:rsidRPr="008D7482" w:rsidRDefault="00772EC3" w:rsidP="008D7482">
          <w:pPr>
            <w:pStyle w:val="Encabezado"/>
            <w:jc w:val="left"/>
            <w:rPr>
              <w:rFonts w:cs="Arial"/>
              <w:b/>
              <w:sz w:val="10"/>
              <w:szCs w:val="10"/>
              <w:lang w:val="es-419"/>
            </w:rPr>
          </w:pPr>
          <w:r>
            <w:rPr>
              <w:rFonts w:cs="Arial"/>
              <w:b/>
              <w:sz w:val="10"/>
              <w:szCs w:val="10"/>
              <w:lang w:val="es-419"/>
            </w:rPr>
            <w:t xml:space="preserve">Abogado </w:t>
          </w:r>
          <w:r w:rsidRPr="0096104C">
            <w:rPr>
              <w:rFonts w:cs="Arial"/>
              <w:b/>
              <w:noProof/>
              <w:sz w:val="10"/>
              <w:szCs w:val="10"/>
              <w:lang w:val="es-419"/>
            </w:rPr>
            <w:t>SANTIAGO HENAO PIEDRAHITA</w:t>
          </w:r>
        </w:p>
        <w:p w:rsidR="00772EC3" w:rsidRPr="008D7482" w:rsidRDefault="00772EC3" w:rsidP="008D7482">
          <w:pPr>
            <w:pStyle w:val="Encabezado"/>
            <w:jc w:val="left"/>
            <w:rPr>
              <w:rFonts w:cs="Arial"/>
              <w:sz w:val="10"/>
              <w:szCs w:val="10"/>
            </w:rPr>
          </w:pPr>
          <w:r w:rsidRPr="008D7482">
            <w:rPr>
              <w:rFonts w:cs="Arial"/>
              <w:sz w:val="10"/>
              <w:szCs w:val="10"/>
            </w:rPr>
            <w:t xml:space="preserve">Asesor Jurídico </w:t>
          </w:r>
        </w:p>
      </w:tc>
    </w:tr>
    <w:bookmarkEnd w:id="1"/>
  </w:tbl>
  <w:p w:rsidR="00772EC3" w:rsidRPr="00B908A3" w:rsidRDefault="00772EC3"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EC3" w:rsidRDefault="00772EC3">
      <w:r>
        <w:separator/>
      </w:r>
    </w:p>
  </w:footnote>
  <w:footnote w:type="continuationSeparator" w:id="0">
    <w:p w:rsidR="00772EC3" w:rsidRDefault="00772EC3">
      <w:r>
        <w:continuationSeparator/>
      </w:r>
    </w:p>
  </w:footnote>
  <w:footnote w:id="1">
    <w:p w:rsidR="00772EC3" w:rsidRPr="000E1E10" w:rsidRDefault="00772EC3" w:rsidP="00864A67">
      <w:pPr>
        <w:pStyle w:val="Textonotapie"/>
        <w:rPr>
          <w:rFonts w:cs="Arial"/>
          <w:b w:val="0"/>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Default="00772EC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772EC3" w:rsidRPr="000727A1" w:rsidTr="008D52C2">
      <w:trPr>
        <w:trHeight w:val="292"/>
        <w:jc w:val="center"/>
      </w:trPr>
      <w:tc>
        <w:tcPr>
          <w:tcW w:w="2292" w:type="dxa"/>
          <w:tcBorders>
            <w:bottom w:val="single" w:sz="4" w:space="0" w:color="auto"/>
          </w:tcBorders>
          <w:vAlign w:val="center"/>
        </w:tcPr>
        <w:p w:rsidR="00772EC3" w:rsidRPr="000727A1" w:rsidRDefault="00772EC3" w:rsidP="0033085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6D1EE7" w:rsidRPr="006D1EE7">
            <w:rPr>
              <w:rFonts w:cs="Arial"/>
              <w:b/>
              <w:noProof/>
              <w:szCs w:val="20"/>
              <w:lang w:val="es-ES"/>
            </w:rPr>
            <w:t>59</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6D1EE7" w:rsidRPr="006D1EE7">
            <w:rPr>
              <w:rFonts w:cs="Arial"/>
              <w:b/>
              <w:noProof/>
              <w:szCs w:val="20"/>
              <w:lang w:val="es-ES"/>
            </w:rPr>
            <w:t>107</w:t>
          </w:r>
          <w:r w:rsidRPr="00CD7BD7">
            <w:rPr>
              <w:rFonts w:cs="Arial"/>
              <w:b/>
              <w:szCs w:val="20"/>
            </w:rPr>
            <w:fldChar w:fldCharType="end"/>
          </w:r>
        </w:p>
      </w:tc>
      <w:tc>
        <w:tcPr>
          <w:tcW w:w="5598" w:type="dxa"/>
          <w:vMerge w:val="restart"/>
          <w:vAlign w:val="center"/>
        </w:tcPr>
        <w:p w:rsidR="00772EC3" w:rsidRPr="000727A1" w:rsidRDefault="00772EC3" w:rsidP="0033085D">
          <w:pPr>
            <w:jc w:val="center"/>
            <w:rPr>
              <w:rFonts w:cs="Arial"/>
              <w:szCs w:val="20"/>
            </w:rPr>
          </w:pPr>
          <w:r w:rsidRPr="000727A1">
            <w:rPr>
              <w:rFonts w:cs="Arial"/>
              <w:szCs w:val="20"/>
            </w:rPr>
            <w:t>ADQUIRIR BIENES Y SERVICIOS</w:t>
          </w:r>
        </w:p>
      </w:tc>
      <w:tc>
        <w:tcPr>
          <w:tcW w:w="1981" w:type="dxa"/>
          <w:vMerge w:val="restart"/>
          <w:vAlign w:val="center"/>
        </w:tcPr>
        <w:p w:rsidR="00772EC3" w:rsidRPr="000727A1" w:rsidRDefault="00772EC3" w:rsidP="0033085D">
          <w:pPr>
            <w:jc w:val="center"/>
            <w:rPr>
              <w:rFonts w:cs="Arial"/>
              <w:noProof/>
              <w:szCs w:val="20"/>
              <w:lang w:eastAsia="es-CO"/>
            </w:rPr>
          </w:pPr>
          <w:r>
            <w:rPr>
              <w:rFonts w:cs="Arial"/>
              <w:noProof/>
              <w:sz w:val="18"/>
              <w:szCs w:val="18"/>
              <w:lang w:eastAsia="es-CO"/>
            </w:rPr>
            <w:drawing>
              <wp:inline distT="0" distB="0" distL="0" distR="0" wp14:anchorId="4E0D826A" wp14:editId="7750F059">
                <wp:extent cx="593091" cy="504752"/>
                <wp:effectExtent l="0" t="0" r="0" b="0"/>
                <wp:docPr id="40468599" name="Imagen 4046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772EC3" w:rsidRPr="000727A1" w:rsidRDefault="00772EC3" w:rsidP="0033085D">
          <w:pPr>
            <w:jc w:val="center"/>
            <w:rPr>
              <w:rFonts w:cs="Arial"/>
              <w:szCs w:val="20"/>
            </w:rPr>
          </w:pPr>
          <w:r w:rsidRPr="000727A1">
            <w:rPr>
              <w:rFonts w:cs="Arial"/>
              <w:noProof/>
              <w:szCs w:val="20"/>
              <w:lang w:eastAsia="es-CO"/>
            </w:rPr>
            <w:t>POLICÍA NACIONAL</w:t>
          </w:r>
        </w:p>
      </w:tc>
    </w:tr>
    <w:tr w:rsidR="00772EC3" w:rsidRPr="000727A1" w:rsidTr="008D52C2">
      <w:trPr>
        <w:trHeight w:val="44"/>
        <w:jc w:val="center"/>
      </w:trPr>
      <w:tc>
        <w:tcPr>
          <w:tcW w:w="2292" w:type="dxa"/>
          <w:tcBorders>
            <w:top w:val="single" w:sz="4" w:space="0" w:color="auto"/>
            <w:bottom w:val="single" w:sz="4" w:space="0" w:color="auto"/>
          </w:tcBorders>
          <w:vAlign w:val="center"/>
        </w:tcPr>
        <w:p w:rsidR="00772EC3" w:rsidRPr="000727A1" w:rsidRDefault="00772EC3" w:rsidP="0033085D">
          <w:pPr>
            <w:rPr>
              <w:rFonts w:cs="Arial"/>
              <w:b/>
              <w:sz w:val="8"/>
              <w:szCs w:val="20"/>
            </w:rPr>
          </w:pPr>
        </w:p>
        <w:p w:rsidR="00772EC3" w:rsidRPr="000727A1" w:rsidRDefault="00772EC3" w:rsidP="0033085D">
          <w:pPr>
            <w:rPr>
              <w:rFonts w:cs="Arial"/>
              <w:b/>
              <w:szCs w:val="20"/>
            </w:rPr>
          </w:pPr>
          <w:r w:rsidRPr="000727A1">
            <w:rPr>
              <w:rFonts w:cs="Arial"/>
              <w:b/>
              <w:szCs w:val="20"/>
            </w:rPr>
            <w:t>Código: 2BS-FR-0041</w:t>
          </w:r>
        </w:p>
        <w:p w:rsidR="00772EC3" w:rsidRPr="000727A1" w:rsidRDefault="00772EC3" w:rsidP="0033085D">
          <w:pPr>
            <w:rPr>
              <w:rFonts w:cs="Arial"/>
              <w:b/>
              <w:sz w:val="8"/>
              <w:szCs w:val="20"/>
            </w:rPr>
          </w:pPr>
        </w:p>
      </w:tc>
      <w:tc>
        <w:tcPr>
          <w:tcW w:w="5598" w:type="dxa"/>
          <w:vMerge/>
          <w:tcBorders>
            <w:bottom w:val="single" w:sz="4" w:space="0" w:color="auto"/>
          </w:tcBorders>
          <w:vAlign w:val="center"/>
        </w:tcPr>
        <w:p w:rsidR="00772EC3" w:rsidRPr="000727A1" w:rsidRDefault="00772EC3" w:rsidP="0033085D">
          <w:pPr>
            <w:jc w:val="center"/>
            <w:rPr>
              <w:rFonts w:cs="Arial"/>
              <w:szCs w:val="20"/>
            </w:rPr>
          </w:pPr>
        </w:p>
      </w:tc>
      <w:tc>
        <w:tcPr>
          <w:tcW w:w="1981" w:type="dxa"/>
          <w:vMerge/>
          <w:vAlign w:val="center"/>
        </w:tcPr>
        <w:p w:rsidR="00772EC3" w:rsidRPr="000727A1" w:rsidRDefault="00772EC3" w:rsidP="0033085D">
          <w:pPr>
            <w:jc w:val="center"/>
            <w:rPr>
              <w:rFonts w:cs="Arial"/>
              <w:szCs w:val="20"/>
            </w:rPr>
          </w:pPr>
        </w:p>
      </w:tc>
    </w:tr>
    <w:tr w:rsidR="00772EC3" w:rsidRPr="000727A1" w:rsidTr="008D52C2">
      <w:trPr>
        <w:trHeight w:val="247"/>
        <w:jc w:val="center"/>
      </w:trPr>
      <w:tc>
        <w:tcPr>
          <w:tcW w:w="2292" w:type="dxa"/>
          <w:tcBorders>
            <w:top w:val="single" w:sz="4" w:space="0" w:color="auto"/>
          </w:tcBorders>
          <w:vAlign w:val="center"/>
        </w:tcPr>
        <w:p w:rsidR="00772EC3" w:rsidRPr="000727A1" w:rsidRDefault="00772EC3" w:rsidP="0033085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772EC3" w:rsidRPr="000727A1" w:rsidRDefault="00772EC3" w:rsidP="0033085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772EC3" w:rsidRPr="000727A1" w:rsidRDefault="00772EC3" w:rsidP="0033085D">
          <w:pPr>
            <w:jc w:val="center"/>
            <w:rPr>
              <w:rFonts w:cs="Arial"/>
              <w:szCs w:val="20"/>
            </w:rPr>
          </w:pPr>
        </w:p>
      </w:tc>
    </w:tr>
    <w:tr w:rsidR="00772EC3" w:rsidRPr="000727A1" w:rsidTr="008D52C2">
      <w:trPr>
        <w:trHeight w:val="124"/>
        <w:jc w:val="center"/>
      </w:trPr>
      <w:tc>
        <w:tcPr>
          <w:tcW w:w="2292" w:type="dxa"/>
          <w:vAlign w:val="center"/>
        </w:tcPr>
        <w:p w:rsidR="00772EC3" w:rsidRPr="000727A1" w:rsidRDefault="00772EC3" w:rsidP="0033085D">
          <w:pPr>
            <w:rPr>
              <w:rFonts w:cs="Arial"/>
              <w:b/>
              <w:sz w:val="8"/>
              <w:szCs w:val="20"/>
            </w:rPr>
          </w:pPr>
        </w:p>
        <w:p w:rsidR="00772EC3" w:rsidRDefault="00772EC3" w:rsidP="0033085D">
          <w:pPr>
            <w:rPr>
              <w:rFonts w:cs="Arial"/>
              <w:b/>
              <w:szCs w:val="20"/>
            </w:rPr>
          </w:pPr>
          <w:r w:rsidRPr="000727A1">
            <w:rPr>
              <w:rFonts w:cs="Arial"/>
              <w:b/>
              <w:szCs w:val="20"/>
            </w:rPr>
            <w:t xml:space="preserve">Versión: </w:t>
          </w:r>
          <w:r>
            <w:rPr>
              <w:rFonts w:cs="Arial"/>
              <w:b/>
              <w:szCs w:val="20"/>
            </w:rPr>
            <w:t>2</w:t>
          </w:r>
        </w:p>
        <w:p w:rsidR="00772EC3" w:rsidRPr="000727A1" w:rsidRDefault="00772EC3" w:rsidP="0033085D">
          <w:pPr>
            <w:rPr>
              <w:rFonts w:cs="Arial"/>
              <w:b/>
              <w:sz w:val="8"/>
              <w:szCs w:val="20"/>
            </w:rPr>
          </w:pPr>
        </w:p>
      </w:tc>
      <w:tc>
        <w:tcPr>
          <w:tcW w:w="5598" w:type="dxa"/>
          <w:vMerge/>
          <w:vAlign w:val="center"/>
        </w:tcPr>
        <w:p w:rsidR="00772EC3" w:rsidRPr="000727A1" w:rsidRDefault="00772EC3" w:rsidP="0033085D">
          <w:pPr>
            <w:jc w:val="center"/>
            <w:rPr>
              <w:rFonts w:cs="Arial"/>
              <w:szCs w:val="20"/>
            </w:rPr>
          </w:pPr>
        </w:p>
      </w:tc>
      <w:tc>
        <w:tcPr>
          <w:tcW w:w="1981" w:type="dxa"/>
          <w:vMerge/>
          <w:vAlign w:val="center"/>
        </w:tcPr>
        <w:p w:rsidR="00772EC3" w:rsidRPr="000727A1" w:rsidRDefault="00772EC3" w:rsidP="0033085D">
          <w:pPr>
            <w:jc w:val="center"/>
            <w:rPr>
              <w:rFonts w:cs="Arial"/>
              <w:szCs w:val="20"/>
            </w:rPr>
          </w:pPr>
        </w:p>
      </w:tc>
    </w:tr>
  </w:tbl>
  <w:p w:rsidR="00772EC3" w:rsidRDefault="00772EC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772EC3" w:rsidRPr="000727A1" w:rsidTr="008D52C2">
      <w:trPr>
        <w:trHeight w:val="292"/>
        <w:jc w:val="center"/>
      </w:trPr>
      <w:tc>
        <w:tcPr>
          <w:tcW w:w="2292" w:type="dxa"/>
          <w:tcBorders>
            <w:bottom w:val="single" w:sz="4" w:space="0" w:color="auto"/>
          </w:tcBorders>
          <w:vAlign w:val="center"/>
        </w:tcPr>
        <w:p w:rsidR="00772EC3" w:rsidRPr="000727A1" w:rsidRDefault="00772EC3" w:rsidP="0033085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360D36" w:rsidRPr="00360D36">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360D36" w:rsidRPr="00360D36">
            <w:rPr>
              <w:rFonts w:cs="Arial"/>
              <w:b/>
              <w:noProof/>
              <w:szCs w:val="20"/>
              <w:lang w:val="es-ES"/>
            </w:rPr>
            <w:t>107</w:t>
          </w:r>
          <w:r w:rsidRPr="00CD7BD7">
            <w:rPr>
              <w:rFonts w:cs="Arial"/>
              <w:b/>
              <w:szCs w:val="20"/>
            </w:rPr>
            <w:fldChar w:fldCharType="end"/>
          </w:r>
        </w:p>
      </w:tc>
      <w:tc>
        <w:tcPr>
          <w:tcW w:w="5598" w:type="dxa"/>
          <w:vMerge w:val="restart"/>
          <w:vAlign w:val="center"/>
        </w:tcPr>
        <w:p w:rsidR="00772EC3" w:rsidRPr="000727A1" w:rsidRDefault="00772EC3" w:rsidP="0033085D">
          <w:pPr>
            <w:jc w:val="center"/>
            <w:rPr>
              <w:rFonts w:cs="Arial"/>
              <w:szCs w:val="20"/>
            </w:rPr>
          </w:pPr>
          <w:r w:rsidRPr="000727A1">
            <w:rPr>
              <w:rFonts w:cs="Arial"/>
              <w:szCs w:val="20"/>
            </w:rPr>
            <w:t>ADQUIRIR BIENES Y SERVICIOS</w:t>
          </w:r>
        </w:p>
      </w:tc>
      <w:tc>
        <w:tcPr>
          <w:tcW w:w="1981" w:type="dxa"/>
          <w:vMerge w:val="restart"/>
          <w:vAlign w:val="center"/>
        </w:tcPr>
        <w:p w:rsidR="00772EC3" w:rsidRPr="000727A1" w:rsidRDefault="00772EC3" w:rsidP="0033085D">
          <w:pPr>
            <w:jc w:val="center"/>
            <w:rPr>
              <w:rFonts w:cs="Arial"/>
              <w:noProof/>
              <w:szCs w:val="20"/>
              <w:lang w:eastAsia="es-CO"/>
            </w:rPr>
          </w:pPr>
          <w:r>
            <w:rPr>
              <w:rFonts w:cs="Arial"/>
              <w:noProof/>
              <w:sz w:val="18"/>
              <w:szCs w:val="18"/>
              <w:lang w:eastAsia="es-CO"/>
            </w:rPr>
            <w:drawing>
              <wp:inline distT="0" distB="0" distL="0" distR="0" wp14:anchorId="461146C3" wp14:editId="1FD493B7">
                <wp:extent cx="593091" cy="504752"/>
                <wp:effectExtent l="0" t="0" r="0" b="0"/>
                <wp:docPr id="792992214" name="Imagen 79299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772EC3" w:rsidRPr="000727A1" w:rsidRDefault="00772EC3" w:rsidP="0033085D">
          <w:pPr>
            <w:jc w:val="center"/>
            <w:rPr>
              <w:rFonts w:cs="Arial"/>
              <w:szCs w:val="20"/>
            </w:rPr>
          </w:pPr>
          <w:r w:rsidRPr="000727A1">
            <w:rPr>
              <w:rFonts w:cs="Arial"/>
              <w:noProof/>
              <w:szCs w:val="20"/>
              <w:lang w:eastAsia="es-CO"/>
            </w:rPr>
            <w:t>POLICÍA NACIONAL</w:t>
          </w:r>
        </w:p>
      </w:tc>
    </w:tr>
    <w:tr w:rsidR="00772EC3" w:rsidRPr="000727A1" w:rsidTr="008D52C2">
      <w:trPr>
        <w:trHeight w:val="44"/>
        <w:jc w:val="center"/>
      </w:trPr>
      <w:tc>
        <w:tcPr>
          <w:tcW w:w="2292" w:type="dxa"/>
          <w:tcBorders>
            <w:top w:val="single" w:sz="4" w:space="0" w:color="auto"/>
            <w:bottom w:val="single" w:sz="4" w:space="0" w:color="auto"/>
          </w:tcBorders>
          <w:vAlign w:val="center"/>
        </w:tcPr>
        <w:p w:rsidR="00772EC3" w:rsidRPr="000727A1" w:rsidRDefault="00772EC3" w:rsidP="0033085D">
          <w:pPr>
            <w:rPr>
              <w:rFonts w:cs="Arial"/>
              <w:b/>
              <w:sz w:val="8"/>
              <w:szCs w:val="20"/>
            </w:rPr>
          </w:pPr>
        </w:p>
        <w:p w:rsidR="00772EC3" w:rsidRPr="000727A1" w:rsidRDefault="00772EC3" w:rsidP="0033085D">
          <w:pPr>
            <w:rPr>
              <w:rFonts w:cs="Arial"/>
              <w:b/>
              <w:szCs w:val="20"/>
            </w:rPr>
          </w:pPr>
          <w:r w:rsidRPr="000727A1">
            <w:rPr>
              <w:rFonts w:cs="Arial"/>
              <w:b/>
              <w:szCs w:val="20"/>
            </w:rPr>
            <w:t>Código: 2BS-FR-0041</w:t>
          </w:r>
        </w:p>
        <w:p w:rsidR="00772EC3" w:rsidRPr="000727A1" w:rsidRDefault="00772EC3" w:rsidP="0033085D">
          <w:pPr>
            <w:rPr>
              <w:rFonts w:cs="Arial"/>
              <w:b/>
              <w:sz w:val="8"/>
              <w:szCs w:val="20"/>
            </w:rPr>
          </w:pPr>
        </w:p>
      </w:tc>
      <w:tc>
        <w:tcPr>
          <w:tcW w:w="5598" w:type="dxa"/>
          <w:vMerge/>
          <w:tcBorders>
            <w:bottom w:val="single" w:sz="4" w:space="0" w:color="auto"/>
          </w:tcBorders>
          <w:vAlign w:val="center"/>
        </w:tcPr>
        <w:p w:rsidR="00772EC3" w:rsidRPr="000727A1" w:rsidRDefault="00772EC3" w:rsidP="0033085D">
          <w:pPr>
            <w:jc w:val="center"/>
            <w:rPr>
              <w:rFonts w:cs="Arial"/>
              <w:szCs w:val="20"/>
            </w:rPr>
          </w:pPr>
        </w:p>
      </w:tc>
      <w:tc>
        <w:tcPr>
          <w:tcW w:w="1981" w:type="dxa"/>
          <w:vMerge/>
          <w:vAlign w:val="center"/>
        </w:tcPr>
        <w:p w:rsidR="00772EC3" w:rsidRPr="000727A1" w:rsidRDefault="00772EC3" w:rsidP="0033085D">
          <w:pPr>
            <w:jc w:val="center"/>
            <w:rPr>
              <w:rFonts w:cs="Arial"/>
              <w:szCs w:val="20"/>
            </w:rPr>
          </w:pPr>
        </w:p>
      </w:tc>
    </w:tr>
    <w:tr w:rsidR="00772EC3" w:rsidRPr="000727A1" w:rsidTr="008D52C2">
      <w:trPr>
        <w:trHeight w:val="247"/>
        <w:jc w:val="center"/>
      </w:trPr>
      <w:tc>
        <w:tcPr>
          <w:tcW w:w="2292" w:type="dxa"/>
          <w:tcBorders>
            <w:top w:val="single" w:sz="4" w:space="0" w:color="auto"/>
          </w:tcBorders>
          <w:vAlign w:val="center"/>
        </w:tcPr>
        <w:p w:rsidR="00772EC3" w:rsidRPr="000727A1" w:rsidRDefault="00772EC3" w:rsidP="0033085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772EC3" w:rsidRPr="000727A1" w:rsidRDefault="00772EC3" w:rsidP="0033085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772EC3" w:rsidRPr="000727A1" w:rsidRDefault="00772EC3" w:rsidP="0033085D">
          <w:pPr>
            <w:jc w:val="center"/>
            <w:rPr>
              <w:rFonts w:cs="Arial"/>
              <w:szCs w:val="20"/>
            </w:rPr>
          </w:pPr>
        </w:p>
      </w:tc>
    </w:tr>
    <w:tr w:rsidR="00772EC3" w:rsidRPr="000727A1" w:rsidTr="008D52C2">
      <w:trPr>
        <w:trHeight w:val="124"/>
        <w:jc w:val="center"/>
      </w:trPr>
      <w:tc>
        <w:tcPr>
          <w:tcW w:w="2292" w:type="dxa"/>
          <w:vAlign w:val="center"/>
        </w:tcPr>
        <w:p w:rsidR="00772EC3" w:rsidRPr="000727A1" w:rsidRDefault="00772EC3" w:rsidP="0033085D">
          <w:pPr>
            <w:rPr>
              <w:rFonts w:cs="Arial"/>
              <w:b/>
              <w:sz w:val="8"/>
              <w:szCs w:val="20"/>
            </w:rPr>
          </w:pPr>
        </w:p>
        <w:p w:rsidR="00772EC3" w:rsidRDefault="00772EC3" w:rsidP="0033085D">
          <w:pPr>
            <w:rPr>
              <w:rFonts w:cs="Arial"/>
              <w:b/>
              <w:szCs w:val="20"/>
            </w:rPr>
          </w:pPr>
          <w:r w:rsidRPr="000727A1">
            <w:rPr>
              <w:rFonts w:cs="Arial"/>
              <w:b/>
              <w:szCs w:val="20"/>
            </w:rPr>
            <w:t xml:space="preserve">Versión: </w:t>
          </w:r>
          <w:r>
            <w:rPr>
              <w:rFonts w:cs="Arial"/>
              <w:b/>
              <w:szCs w:val="20"/>
            </w:rPr>
            <w:t>2</w:t>
          </w:r>
        </w:p>
        <w:p w:rsidR="00772EC3" w:rsidRPr="000727A1" w:rsidRDefault="00772EC3" w:rsidP="0033085D">
          <w:pPr>
            <w:rPr>
              <w:rFonts w:cs="Arial"/>
              <w:b/>
              <w:sz w:val="8"/>
              <w:szCs w:val="20"/>
            </w:rPr>
          </w:pPr>
        </w:p>
      </w:tc>
      <w:tc>
        <w:tcPr>
          <w:tcW w:w="5598" w:type="dxa"/>
          <w:vMerge/>
          <w:vAlign w:val="center"/>
        </w:tcPr>
        <w:p w:rsidR="00772EC3" w:rsidRPr="000727A1" w:rsidRDefault="00772EC3" w:rsidP="0033085D">
          <w:pPr>
            <w:jc w:val="center"/>
            <w:rPr>
              <w:rFonts w:cs="Arial"/>
              <w:szCs w:val="20"/>
            </w:rPr>
          </w:pPr>
        </w:p>
      </w:tc>
      <w:tc>
        <w:tcPr>
          <w:tcW w:w="1981" w:type="dxa"/>
          <w:vMerge/>
          <w:vAlign w:val="center"/>
        </w:tcPr>
        <w:p w:rsidR="00772EC3" w:rsidRPr="000727A1" w:rsidRDefault="00772EC3" w:rsidP="0033085D">
          <w:pPr>
            <w:jc w:val="center"/>
            <w:rPr>
              <w:rFonts w:cs="Arial"/>
              <w:szCs w:val="20"/>
            </w:rPr>
          </w:pPr>
        </w:p>
      </w:tc>
    </w:tr>
  </w:tbl>
  <w:p w:rsidR="00772EC3" w:rsidRDefault="00772EC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Default="00772EC3">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772EC3" w:rsidRPr="000727A1" w:rsidTr="002D2D0D">
      <w:trPr>
        <w:trHeight w:val="292"/>
        <w:jc w:val="center"/>
      </w:trPr>
      <w:tc>
        <w:tcPr>
          <w:tcW w:w="2292" w:type="dxa"/>
          <w:tcBorders>
            <w:bottom w:val="single" w:sz="4" w:space="0" w:color="auto"/>
          </w:tcBorders>
          <w:vAlign w:val="center"/>
        </w:tcPr>
        <w:p w:rsidR="00772EC3" w:rsidRPr="000727A1" w:rsidRDefault="00772EC3"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6D1EE7">
            <w:rPr>
              <w:rFonts w:cs="Arial"/>
              <w:b/>
              <w:noProof/>
              <w:szCs w:val="20"/>
            </w:rPr>
            <w:t>61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6D1EE7">
            <w:rPr>
              <w:rFonts w:cs="Arial"/>
              <w:b/>
              <w:noProof/>
              <w:szCs w:val="20"/>
            </w:rPr>
            <w:t>107</w:t>
          </w:r>
          <w:r w:rsidRPr="00CD7BD7">
            <w:rPr>
              <w:rFonts w:cs="Arial"/>
              <w:b/>
              <w:szCs w:val="20"/>
            </w:rPr>
            <w:fldChar w:fldCharType="end"/>
          </w:r>
        </w:p>
      </w:tc>
      <w:tc>
        <w:tcPr>
          <w:tcW w:w="5598" w:type="dxa"/>
          <w:vMerge w:val="restart"/>
          <w:vAlign w:val="center"/>
        </w:tcPr>
        <w:p w:rsidR="00772EC3" w:rsidRPr="000727A1" w:rsidRDefault="00772EC3" w:rsidP="002D2D0D">
          <w:pPr>
            <w:jc w:val="center"/>
            <w:rPr>
              <w:rFonts w:cs="Arial"/>
              <w:szCs w:val="20"/>
            </w:rPr>
          </w:pPr>
          <w:r w:rsidRPr="000727A1">
            <w:rPr>
              <w:rFonts w:cs="Arial"/>
              <w:szCs w:val="20"/>
            </w:rPr>
            <w:t>ADQUIRIR BIENES Y SERVICIOS</w:t>
          </w:r>
        </w:p>
      </w:tc>
      <w:tc>
        <w:tcPr>
          <w:tcW w:w="1981" w:type="dxa"/>
          <w:vMerge w:val="restart"/>
          <w:vAlign w:val="center"/>
        </w:tcPr>
        <w:p w:rsidR="00772EC3" w:rsidRPr="000727A1" w:rsidRDefault="00772EC3" w:rsidP="002D2D0D">
          <w:pPr>
            <w:jc w:val="center"/>
            <w:rPr>
              <w:rFonts w:cs="Arial"/>
              <w:noProof/>
              <w:szCs w:val="20"/>
              <w:lang w:eastAsia="es-CO"/>
            </w:rPr>
          </w:pPr>
          <w:r>
            <w:rPr>
              <w:rFonts w:cs="Arial"/>
              <w:noProof/>
              <w:sz w:val="18"/>
              <w:szCs w:val="18"/>
              <w:lang w:eastAsia="es-CO"/>
            </w:rPr>
            <w:drawing>
              <wp:inline distT="0" distB="0" distL="0" distR="0" wp14:anchorId="543A37E2" wp14:editId="587EAA53">
                <wp:extent cx="593091" cy="504752"/>
                <wp:effectExtent l="0" t="0" r="0" b="0"/>
                <wp:docPr id="1836116266" name="Imagen 183611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772EC3" w:rsidRPr="000727A1" w:rsidRDefault="00772EC3" w:rsidP="002D2D0D">
          <w:pPr>
            <w:jc w:val="center"/>
            <w:rPr>
              <w:rFonts w:cs="Arial"/>
              <w:szCs w:val="20"/>
            </w:rPr>
          </w:pPr>
          <w:r w:rsidRPr="000727A1">
            <w:rPr>
              <w:rFonts w:cs="Arial"/>
              <w:noProof/>
              <w:szCs w:val="20"/>
              <w:lang w:eastAsia="es-CO"/>
            </w:rPr>
            <w:t>POLICÍA NACIONAL</w:t>
          </w:r>
        </w:p>
      </w:tc>
    </w:tr>
    <w:tr w:rsidR="00772EC3" w:rsidRPr="000727A1" w:rsidTr="002D2D0D">
      <w:trPr>
        <w:trHeight w:val="44"/>
        <w:jc w:val="center"/>
      </w:trPr>
      <w:tc>
        <w:tcPr>
          <w:tcW w:w="2292" w:type="dxa"/>
          <w:tcBorders>
            <w:top w:val="single" w:sz="4" w:space="0" w:color="auto"/>
            <w:bottom w:val="single" w:sz="4" w:space="0" w:color="auto"/>
          </w:tcBorders>
          <w:vAlign w:val="center"/>
        </w:tcPr>
        <w:p w:rsidR="00772EC3" w:rsidRPr="000727A1" w:rsidRDefault="00772EC3" w:rsidP="002D2D0D">
          <w:pPr>
            <w:rPr>
              <w:rFonts w:cs="Arial"/>
              <w:b/>
              <w:sz w:val="8"/>
              <w:szCs w:val="20"/>
            </w:rPr>
          </w:pPr>
        </w:p>
        <w:p w:rsidR="00772EC3" w:rsidRPr="000727A1" w:rsidRDefault="00772EC3" w:rsidP="002D2D0D">
          <w:pPr>
            <w:rPr>
              <w:rFonts w:cs="Arial"/>
              <w:b/>
              <w:szCs w:val="20"/>
            </w:rPr>
          </w:pPr>
          <w:r w:rsidRPr="000727A1">
            <w:rPr>
              <w:rFonts w:cs="Arial"/>
              <w:b/>
              <w:szCs w:val="20"/>
            </w:rPr>
            <w:t>Código: 2BS-FR-0041</w:t>
          </w:r>
        </w:p>
        <w:p w:rsidR="00772EC3" w:rsidRPr="000727A1" w:rsidRDefault="00772EC3" w:rsidP="002D2D0D">
          <w:pPr>
            <w:rPr>
              <w:rFonts w:cs="Arial"/>
              <w:b/>
              <w:sz w:val="8"/>
              <w:szCs w:val="20"/>
            </w:rPr>
          </w:pPr>
        </w:p>
      </w:tc>
      <w:tc>
        <w:tcPr>
          <w:tcW w:w="5598" w:type="dxa"/>
          <w:vMerge/>
          <w:tcBorders>
            <w:bottom w:val="single" w:sz="4" w:space="0" w:color="auto"/>
          </w:tcBorders>
          <w:vAlign w:val="center"/>
        </w:tcPr>
        <w:p w:rsidR="00772EC3" w:rsidRPr="000727A1" w:rsidRDefault="00772EC3" w:rsidP="002D2D0D">
          <w:pPr>
            <w:jc w:val="center"/>
            <w:rPr>
              <w:rFonts w:cs="Arial"/>
              <w:szCs w:val="20"/>
            </w:rPr>
          </w:pPr>
        </w:p>
      </w:tc>
      <w:tc>
        <w:tcPr>
          <w:tcW w:w="1981" w:type="dxa"/>
          <w:vMerge/>
          <w:vAlign w:val="center"/>
        </w:tcPr>
        <w:p w:rsidR="00772EC3" w:rsidRPr="000727A1" w:rsidRDefault="00772EC3" w:rsidP="002D2D0D">
          <w:pPr>
            <w:jc w:val="center"/>
            <w:rPr>
              <w:rFonts w:cs="Arial"/>
              <w:szCs w:val="20"/>
            </w:rPr>
          </w:pPr>
        </w:p>
      </w:tc>
    </w:tr>
    <w:tr w:rsidR="00772EC3" w:rsidRPr="000727A1" w:rsidTr="002D2D0D">
      <w:trPr>
        <w:trHeight w:val="247"/>
        <w:jc w:val="center"/>
      </w:trPr>
      <w:tc>
        <w:tcPr>
          <w:tcW w:w="2292" w:type="dxa"/>
          <w:tcBorders>
            <w:top w:val="single" w:sz="4" w:space="0" w:color="auto"/>
          </w:tcBorders>
          <w:vAlign w:val="center"/>
        </w:tcPr>
        <w:p w:rsidR="00772EC3" w:rsidRPr="000727A1" w:rsidRDefault="00772EC3"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772EC3" w:rsidRPr="000727A1" w:rsidRDefault="00772EC3" w:rsidP="002D2D0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772EC3" w:rsidRPr="000727A1" w:rsidRDefault="00772EC3" w:rsidP="002D2D0D">
          <w:pPr>
            <w:jc w:val="center"/>
            <w:rPr>
              <w:rFonts w:cs="Arial"/>
              <w:szCs w:val="20"/>
            </w:rPr>
          </w:pPr>
        </w:p>
      </w:tc>
    </w:tr>
    <w:tr w:rsidR="00772EC3" w:rsidRPr="000727A1" w:rsidTr="002D2D0D">
      <w:trPr>
        <w:trHeight w:val="124"/>
        <w:jc w:val="center"/>
      </w:trPr>
      <w:tc>
        <w:tcPr>
          <w:tcW w:w="2292" w:type="dxa"/>
          <w:vAlign w:val="center"/>
        </w:tcPr>
        <w:p w:rsidR="00772EC3" w:rsidRPr="000727A1" w:rsidRDefault="00772EC3" w:rsidP="002D2D0D">
          <w:pPr>
            <w:rPr>
              <w:rFonts w:cs="Arial"/>
              <w:b/>
              <w:sz w:val="8"/>
              <w:szCs w:val="20"/>
            </w:rPr>
          </w:pPr>
        </w:p>
        <w:p w:rsidR="00772EC3" w:rsidRDefault="00772EC3" w:rsidP="002D2D0D">
          <w:pPr>
            <w:rPr>
              <w:rFonts w:cs="Arial"/>
              <w:b/>
              <w:szCs w:val="20"/>
            </w:rPr>
          </w:pPr>
          <w:r w:rsidRPr="000727A1">
            <w:rPr>
              <w:rFonts w:cs="Arial"/>
              <w:b/>
              <w:szCs w:val="20"/>
            </w:rPr>
            <w:t xml:space="preserve">Versión: </w:t>
          </w:r>
          <w:r>
            <w:rPr>
              <w:rFonts w:cs="Arial"/>
              <w:b/>
              <w:szCs w:val="20"/>
            </w:rPr>
            <w:t>2</w:t>
          </w:r>
        </w:p>
        <w:p w:rsidR="00772EC3" w:rsidRPr="000727A1" w:rsidRDefault="00772EC3" w:rsidP="002D2D0D">
          <w:pPr>
            <w:rPr>
              <w:rFonts w:cs="Arial"/>
              <w:b/>
              <w:sz w:val="8"/>
              <w:szCs w:val="20"/>
            </w:rPr>
          </w:pPr>
        </w:p>
      </w:tc>
      <w:tc>
        <w:tcPr>
          <w:tcW w:w="5598" w:type="dxa"/>
          <w:vMerge/>
          <w:vAlign w:val="center"/>
        </w:tcPr>
        <w:p w:rsidR="00772EC3" w:rsidRPr="000727A1" w:rsidRDefault="00772EC3" w:rsidP="002D2D0D">
          <w:pPr>
            <w:jc w:val="center"/>
            <w:rPr>
              <w:rFonts w:cs="Arial"/>
              <w:szCs w:val="20"/>
            </w:rPr>
          </w:pPr>
        </w:p>
      </w:tc>
      <w:tc>
        <w:tcPr>
          <w:tcW w:w="1981" w:type="dxa"/>
          <w:vMerge/>
          <w:vAlign w:val="center"/>
        </w:tcPr>
        <w:p w:rsidR="00772EC3" w:rsidRPr="000727A1" w:rsidRDefault="00772EC3" w:rsidP="002D2D0D">
          <w:pPr>
            <w:jc w:val="center"/>
            <w:rPr>
              <w:rFonts w:cs="Arial"/>
              <w:szCs w:val="20"/>
            </w:rPr>
          </w:pPr>
        </w:p>
      </w:tc>
    </w:tr>
  </w:tbl>
  <w:p w:rsidR="00772EC3" w:rsidRDefault="00772EC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772EC3" w:rsidRPr="000727A1" w:rsidTr="002D2D0D">
      <w:trPr>
        <w:trHeight w:val="292"/>
        <w:jc w:val="center"/>
      </w:trPr>
      <w:tc>
        <w:tcPr>
          <w:tcW w:w="2310" w:type="dxa"/>
          <w:tcBorders>
            <w:bottom w:val="single" w:sz="4" w:space="0" w:color="auto"/>
          </w:tcBorders>
          <w:vAlign w:val="center"/>
        </w:tcPr>
        <w:p w:rsidR="00772EC3" w:rsidRPr="000727A1" w:rsidRDefault="00772EC3"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6D1EE7">
            <w:rPr>
              <w:rFonts w:cs="Arial"/>
              <w:b/>
              <w:noProof/>
              <w:szCs w:val="20"/>
            </w:rPr>
            <w:t>59</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6D1EE7">
            <w:rPr>
              <w:rFonts w:cs="Arial"/>
              <w:b/>
              <w:noProof/>
              <w:szCs w:val="20"/>
            </w:rPr>
            <w:t>107</w:t>
          </w:r>
          <w:r w:rsidRPr="00CD7BD7">
            <w:rPr>
              <w:rFonts w:cs="Arial"/>
              <w:b/>
              <w:szCs w:val="20"/>
            </w:rPr>
            <w:fldChar w:fldCharType="end"/>
          </w:r>
        </w:p>
      </w:tc>
      <w:tc>
        <w:tcPr>
          <w:tcW w:w="5640" w:type="dxa"/>
          <w:vMerge w:val="restart"/>
          <w:vAlign w:val="center"/>
        </w:tcPr>
        <w:p w:rsidR="00772EC3" w:rsidRPr="000727A1" w:rsidRDefault="00772EC3" w:rsidP="000727A1">
          <w:pPr>
            <w:jc w:val="center"/>
            <w:rPr>
              <w:rFonts w:cs="Arial"/>
              <w:szCs w:val="20"/>
            </w:rPr>
          </w:pPr>
          <w:r w:rsidRPr="000727A1">
            <w:rPr>
              <w:rFonts w:cs="Arial"/>
              <w:szCs w:val="20"/>
            </w:rPr>
            <w:t>ADQUIRIR BIENES Y SERVICIOS</w:t>
          </w:r>
        </w:p>
      </w:tc>
      <w:tc>
        <w:tcPr>
          <w:tcW w:w="1996" w:type="dxa"/>
          <w:vMerge w:val="restart"/>
          <w:vAlign w:val="center"/>
        </w:tcPr>
        <w:p w:rsidR="00772EC3" w:rsidRPr="000727A1" w:rsidRDefault="00772EC3"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1432612897" name="Imagen 143261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772EC3" w:rsidRPr="000727A1" w:rsidRDefault="00772EC3" w:rsidP="000727A1">
          <w:pPr>
            <w:jc w:val="center"/>
            <w:rPr>
              <w:rFonts w:cs="Arial"/>
              <w:szCs w:val="20"/>
            </w:rPr>
          </w:pPr>
          <w:r w:rsidRPr="000727A1">
            <w:rPr>
              <w:rFonts w:cs="Arial"/>
              <w:noProof/>
              <w:szCs w:val="20"/>
              <w:lang w:eastAsia="es-CO"/>
            </w:rPr>
            <w:t>POLICÍA NACIONAL</w:t>
          </w:r>
        </w:p>
      </w:tc>
    </w:tr>
    <w:tr w:rsidR="00772EC3" w:rsidRPr="000727A1" w:rsidTr="002D2D0D">
      <w:trPr>
        <w:trHeight w:val="44"/>
        <w:jc w:val="center"/>
      </w:trPr>
      <w:tc>
        <w:tcPr>
          <w:tcW w:w="2310" w:type="dxa"/>
          <w:tcBorders>
            <w:top w:val="single" w:sz="4" w:space="0" w:color="auto"/>
            <w:bottom w:val="single" w:sz="4" w:space="0" w:color="auto"/>
          </w:tcBorders>
          <w:vAlign w:val="center"/>
        </w:tcPr>
        <w:p w:rsidR="00772EC3" w:rsidRPr="000727A1" w:rsidRDefault="00772EC3" w:rsidP="000727A1">
          <w:pPr>
            <w:rPr>
              <w:rFonts w:cs="Arial"/>
              <w:b/>
              <w:sz w:val="8"/>
              <w:szCs w:val="20"/>
            </w:rPr>
          </w:pPr>
        </w:p>
        <w:p w:rsidR="00772EC3" w:rsidRPr="000727A1" w:rsidRDefault="00772EC3" w:rsidP="000727A1">
          <w:pPr>
            <w:rPr>
              <w:rFonts w:cs="Arial"/>
              <w:b/>
              <w:szCs w:val="20"/>
            </w:rPr>
          </w:pPr>
          <w:r w:rsidRPr="000727A1">
            <w:rPr>
              <w:rFonts w:cs="Arial"/>
              <w:b/>
              <w:szCs w:val="20"/>
            </w:rPr>
            <w:t>Código: 2BS-FR-0041</w:t>
          </w:r>
        </w:p>
        <w:p w:rsidR="00772EC3" w:rsidRPr="000727A1" w:rsidRDefault="00772EC3" w:rsidP="000727A1">
          <w:pPr>
            <w:rPr>
              <w:rFonts w:cs="Arial"/>
              <w:b/>
              <w:sz w:val="8"/>
              <w:szCs w:val="20"/>
            </w:rPr>
          </w:pPr>
        </w:p>
      </w:tc>
      <w:tc>
        <w:tcPr>
          <w:tcW w:w="5640" w:type="dxa"/>
          <w:vMerge/>
          <w:tcBorders>
            <w:bottom w:val="single" w:sz="4" w:space="0" w:color="auto"/>
          </w:tcBorders>
          <w:vAlign w:val="center"/>
        </w:tcPr>
        <w:p w:rsidR="00772EC3" w:rsidRPr="000727A1" w:rsidRDefault="00772EC3" w:rsidP="000727A1">
          <w:pPr>
            <w:jc w:val="center"/>
            <w:rPr>
              <w:rFonts w:cs="Arial"/>
              <w:szCs w:val="20"/>
            </w:rPr>
          </w:pPr>
        </w:p>
      </w:tc>
      <w:tc>
        <w:tcPr>
          <w:tcW w:w="1996" w:type="dxa"/>
          <w:vMerge/>
          <w:vAlign w:val="center"/>
        </w:tcPr>
        <w:p w:rsidR="00772EC3" w:rsidRPr="000727A1" w:rsidRDefault="00772EC3" w:rsidP="000727A1">
          <w:pPr>
            <w:jc w:val="center"/>
            <w:rPr>
              <w:rFonts w:cs="Arial"/>
              <w:szCs w:val="20"/>
            </w:rPr>
          </w:pPr>
        </w:p>
      </w:tc>
    </w:tr>
    <w:tr w:rsidR="00772EC3" w:rsidRPr="000727A1" w:rsidTr="002D2D0D">
      <w:trPr>
        <w:trHeight w:val="247"/>
        <w:jc w:val="center"/>
      </w:trPr>
      <w:tc>
        <w:tcPr>
          <w:tcW w:w="2310" w:type="dxa"/>
          <w:tcBorders>
            <w:top w:val="single" w:sz="4" w:space="0" w:color="auto"/>
          </w:tcBorders>
          <w:vAlign w:val="center"/>
        </w:tcPr>
        <w:p w:rsidR="00772EC3" w:rsidRPr="000727A1" w:rsidRDefault="00772EC3"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772EC3" w:rsidRPr="000727A1" w:rsidRDefault="00772EC3" w:rsidP="002F5066">
          <w:pPr>
            <w:jc w:val="center"/>
            <w:rPr>
              <w:rFonts w:cs="Arial"/>
              <w:szCs w:val="20"/>
            </w:rPr>
          </w:pPr>
          <w:r w:rsidRPr="000727A1">
            <w:rPr>
              <w:rFonts w:cs="Arial"/>
              <w:szCs w:val="20"/>
            </w:rPr>
            <w:t xml:space="preserve">PLIEGO SELECCIÓN ABREVIADA </w:t>
          </w:r>
          <w:r>
            <w:rPr>
              <w:rFonts w:cs="Arial"/>
              <w:szCs w:val="20"/>
            </w:rPr>
            <w:t>MENOR CUANTIA</w:t>
          </w:r>
        </w:p>
      </w:tc>
      <w:tc>
        <w:tcPr>
          <w:tcW w:w="1996" w:type="dxa"/>
          <w:vMerge/>
          <w:vAlign w:val="center"/>
        </w:tcPr>
        <w:p w:rsidR="00772EC3" w:rsidRPr="000727A1" w:rsidRDefault="00772EC3" w:rsidP="000727A1">
          <w:pPr>
            <w:jc w:val="center"/>
            <w:rPr>
              <w:rFonts w:cs="Arial"/>
              <w:szCs w:val="20"/>
            </w:rPr>
          </w:pPr>
        </w:p>
      </w:tc>
    </w:tr>
    <w:tr w:rsidR="00772EC3" w:rsidRPr="000727A1" w:rsidTr="002D2D0D">
      <w:trPr>
        <w:trHeight w:val="124"/>
        <w:jc w:val="center"/>
      </w:trPr>
      <w:tc>
        <w:tcPr>
          <w:tcW w:w="2310" w:type="dxa"/>
          <w:vAlign w:val="center"/>
        </w:tcPr>
        <w:p w:rsidR="00772EC3" w:rsidRPr="000727A1" w:rsidRDefault="00772EC3" w:rsidP="000727A1">
          <w:pPr>
            <w:rPr>
              <w:rFonts w:cs="Arial"/>
              <w:b/>
              <w:sz w:val="8"/>
              <w:szCs w:val="20"/>
            </w:rPr>
          </w:pPr>
        </w:p>
        <w:p w:rsidR="00772EC3" w:rsidRDefault="00772EC3" w:rsidP="000727A1">
          <w:pPr>
            <w:rPr>
              <w:rFonts w:cs="Arial"/>
              <w:b/>
              <w:szCs w:val="20"/>
            </w:rPr>
          </w:pPr>
          <w:r w:rsidRPr="000727A1">
            <w:rPr>
              <w:rFonts w:cs="Arial"/>
              <w:b/>
              <w:szCs w:val="20"/>
            </w:rPr>
            <w:t xml:space="preserve">Versión: </w:t>
          </w:r>
          <w:r>
            <w:rPr>
              <w:rFonts w:cs="Arial"/>
              <w:b/>
              <w:szCs w:val="20"/>
            </w:rPr>
            <w:t>2</w:t>
          </w:r>
        </w:p>
        <w:p w:rsidR="00772EC3" w:rsidRPr="000727A1" w:rsidRDefault="00772EC3" w:rsidP="000727A1">
          <w:pPr>
            <w:rPr>
              <w:rFonts w:cs="Arial"/>
              <w:b/>
              <w:sz w:val="8"/>
              <w:szCs w:val="20"/>
            </w:rPr>
          </w:pPr>
        </w:p>
      </w:tc>
      <w:tc>
        <w:tcPr>
          <w:tcW w:w="5640" w:type="dxa"/>
          <w:vMerge/>
          <w:vAlign w:val="center"/>
        </w:tcPr>
        <w:p w:rsidR="00772EC3" w:rsidRPr="000727A1" w:rsidRDefault="00772EC3" w:rsidP="000727A1">
          <w:pPr>
            <w:jc w:val="center"/>
            <w:rPr>
              <w:rFonts w:cs="Arial"/>
              <w:szCs w:val="20"/>
            </w:rPr>
          </w:pPr>
        </w:p>
      </w:tc>
      <w:tc>
        <w:tcPr>
          <w:tcW w:w="1996" w:type="dxa"/>
          <w:vMerge/>
          <w:vAlign w:val="center"/>
        </w:tcPr>
        <w:p w:rsidR="00772EC3" w:rsidRPr="000727A1" w:rsidRDefault="00772EC3" w:rsidP="000727A1">
          <w:pPr>
            <w:jc w:val="center"/>
            <w:rPr>
              <w:rFonts w:cs="Arial"/>
              <w:szCs w:val="20"/>
            </w:rPr>
          </w:pPr>
        </w:p>
      </w:tc>
    </w:tr>
  </w:tbl>
  <w:p w:rsidR="00772EC3" w:rsidRPr="000727A1" w:rsidRDefault="00772EC3" w:rsidP="0074555C">
    <w:pPr>
      <w:pStyle w:val="Encabezado"/>
      <w:rPr>
        <w:sz w:val="6"/>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EC3" w:rsidRDefault="00772EC3">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772EC3" w:rsidRPr="000727A1" w:rsidTr="002D2D0D">
      <w:trPr>
        <w:trHeight w:val="292"/>
        <w:jc w:val="center"/>
      </w:trPr>
      <w:tc>
        <w:tcPr>
          <w:tcW w:w="2292" w:type="dxa"/>
          <w:tcBorders>
            <w:bottom w:val="single" w:sz="4" w:space="0" w:color="auto"/>
          </w:tcBorders>
          <w:vAlign w:val="center"/>
        </w:tcPr>
        <w:p w:rsidR="00772EC3" w:rsidRPr="000727A1" w:rsidRDefault="00772EC3" w:rsidP="00EF7BFB">
          <w:pPr>
            <w:pStyle w:val="Encabezado"/>
            <w:rPr>
              <w:rFonts w:cs="Arial"/>
              <w:b/>
              <w:szCs w:val="20"/>
            </w:rPr>
          </w:pPr>
          <w:r w:rsidRPr="00CD7BD7">
            <w:rPr>
              <w:rFonts w:cs="Arial"/>
              <w:b/>
              <w:szCs w:val="20"/>
              <w:lang w:val="es-ES"/>
            </w:rPr>
            <w:t xml:space="preserve">Página </w:t>
          </w:r>
          <w:r>
            <w:rPr>
              <w:rFonts w:cs="Arial"/>
              <w:b/>
              <w:szCs w:val="20"/>
            </w:rPr>
            <w:t>105</w:t>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6D1EE7">
            <w:rPr>
              <w:rFonts w:cs="Arial"/>
              <w:b/>
              <w:noProof/>
              <w:szCs w:val="20"/>
            </w:rPr>
            <w:t>107</w:t>
          </w:r>
          <w:r w:rsidRPr="00CD7BD7">
            <w:rPr>
              <w:rFonts w:cs="Arial"/>
              <w:b/>
              <w:szCs w:val="20"/>
            </w:rPr>
            <w:fldChar w:fldCharType="end"/>
          </w:r>
        </w:p>
      </w:tc>
      <w:tc>
        <w:tcPr>
          <w:tcW w:w="5598" w:type="dxa"/>
          <w:vMerge w:val="restart"/>
          <w:vAlign w:val="center"/>
        </w:tcPr>
        <w:p w:rsidR="00772EC3" w:rsidRPr="000727A1" w:rsidRDefault="00772EC3" w:rsidP="002D2D0D">
          <w:pPr>
            <w:jc w:val="center"/>
            <w:rPr>
              <w:rFonts w:cs="Arial"/>
              <w:szCs w:val="20"/>
            </w:rPr>
          </w:pPr>
          <w:r w:rsidRPr="000727A1">
            <w:rPr>
              <w:rFonts w:cs="Arial"/>
              <w:szCs w:val="20"/>
            </w:rPr>
            <w:t>ADQUIRIR BIENES Y SERVICIOS</w:t>
          </w:r>
        </w:p>
      </w:tc>
      <w:tc>
        <w:tcPr>
          <w:tcW w:w="1981" w:type="dxa"/>
          <w:vMerge w:val="restart"/>
          <w:vAlign w:val="center"/>
        </w:tcPr>
        <w:p w:rsidR="00772EC3" w:rsidRPr="000727A1" w:rsidRDefault="00772EC3" w:rsidP="002D2D0D">
          <w:pPr>
            <w:jc w:val="center"/>
            <w:rPr>
              <w:rFonts w:cs="Arial"/>
              <w:noProof/>
              <w:szCs w:val="20"/>
              <w:lang w:eastAsia="es-CO"/>
            </w:rPr>
          </w:pPr>
          <w:r>
            <w:rPr>
              <w:rFonts w:cs="Arial"/>
              <w:noProof/>
              <w:sz w:val="18"/>
              <w:szCs w:val="18"/>
              <w:lang w:eastAsia="es-CO"/>
            </w:rPr>
            <w:drawing>
              <wp:inline distT="0" distB="0" distL="0" distR="0" wp14:anchorId="543A37E2" wp14:editId="587EAA53">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772EC3" w:rsidRPr="000727A1" w:rsidRDefault="00772EC3" w:rsidP="002D2D0D">
          <w:pPr>
            <w:jc w:val="center"/>
            <w:rPr>
              <w:rFonts w:cs="Arial"/>
              <w:szCs w:val="20"/>
            </w:rPr>
          </w:pPr>
          <w:r w:rsidRPr="000727A1">
            <w:rPr>
              <w:rFonts w:cs="Arial"/>
              <w:noProof/>
              <w:szCs w:val="20"/>
              <w:lang w:eastAsia="es-CO"/>
            </w:rPr>
            <w:t>POLICÍA NACIONAL</w:t>
          </w:r>
        </w:p>
      </w:tc>
    </w:tr>
    <w:tr w:rsidR="00772EC3" w:rsidRPr="000727A1" w:rsidTr="002D2D0D">
      <w:trPr>
        <w:trHeight w:val="44"/>
        <w:jc w:val="center"/>
      </w:trPr>
      <w:tc>
        <w:tcPr>
          <w:tcW w:w="2292" w:type="dxa"/>
          <w:tcBorders>
            <w:top w:val="single" w:sz="4" w:space="0" w:color="auto"/>
            <w:bottom w:val="single" w:sz="4" w:space="0" w:color="auto"/>
          </w:tcBorders>
          <w:vAlign w:val="center"/>
        </w:tcPr>
        <w:p w:rsidR="00772EC3" w:rsidRPr="000727A1" w:rsidRDefault="00772EC3" w:rsidP="002D2D0D">
          <w:pPr>
            <w:rPr>
              <w:rFonts w:cs="Arial"/>
              <w:b/>
              <w:sz w:val="8"/>
              <w:szCs w:val="20"/>
            </w:rPr>
          </w:pPr>
        </w:p>
        <w:p w:rsidR="00772EC3" w:rsidRPr="000727A1" w:rsidRDefault="00772EC3" w:rsidP="002D2D0D">
          <w:pPr>
            <w:rPr>
              <w:rFonts w:cs="Arial"/>
              <w:b/>
              <w:szCs w:val="20"/>
            </w:rPr>
          </w:pPr>
          <w:r w:rsidRPr="000727A1">
            <w:rPr>
              <w:rFonts w:cs="Arial"/>
              <w:b/>
              <w:szCs w:val="20"/>
            </w:rPr>
            <w:t>Código: 2BS-FR-0041</w:t>
          </w:r>
        </w:p>
        <w:p w:rsidR="00772EC3" w:rsidRPr="000727A1" w:rsidRDefault="00772EC3" w:rsidP="002D2D0D">
          <w:pPr>
            <w:rPr>
              <w:rFonts w:cs="Arial"/>
              <w:b/>
              <w:sz w:val="8"/>
              <w:szCs w:val="20"/>
            </w:rPr>
          </w:pPr>
        </w:p>
      </w:tc>
      <w:tc>
        <w:tcPr>
          <w:tcW w:w="5598" w:type="dxa"/>
          <w:vMerge/>
          <w:tcBorders>
            <w:bottom w:val="single" w:sz="4" w:space="0" w:color="auto"/>
          </w:tcBorders>
          <w:vAlign w:val="center"/>
        </w:tcPr>
        <w:p w:rsidR="00772EC3" w:rsidRPr="000727A1" w:rsidRDefault="00772EC3" w:rsidP="002D2D0D">
          <w:pPr>
            <w:jc w:val="center"/>
            <w:rPr>
              <w:rFonts w:cs="Arial"/>
              <w:szCs w:val="20"/>
            </w:rPr>
          </w:pPr>
        </w:p>
      </w:tc>
      <w:tc>
        <w:tcPr>
          <w:tcW w:w="1981" w:type="dxa"/>
          <w:vMerge/>
          <w:vAlign w:val="center"/>
        </w:tcPr>
        <w:p w:rsidR="00772EC3" w:rsidRPr="000727A1" w:rsidRDefault="00772EC3" w:rsidP="002D2D0D">
          <w:pPr>
            <w:jc w:val="center"/>
            <w:rPr>
              <w:rFonts w:cs="Arial"/>
              <w:szCs w:val="20"/>
            </w:rPr>
          </w:pPr>
        </w:p>
      </w:tc>
    </w:tr>
    <w:tr w:rsidR="00772EC3" w:rsidRPr="000727A1" w:rsidTr="002D2D0D">
      <w:trPr>
        <w:trHeight w:val="247"/>
        <w:jc w:val="center"/>
      </w:trPr>
      <w:tc>
        <w:tcPr>
          <w:tcW w:w="2292" w:type="dxa"/>
          <w:tcBorders>
            <w:top w:val="single" w:sz="4" w:space="0" w:color="auto"/>
          </w:tcBorders>
          <w:vAlign w:val="center"/>
        </w:tcPr>
        <w:p w:rsidR="00772EC3" w:rsidRPr="000727A1" w:rsidRDefault="00772EC3"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772EC3" w:rsidRPr="000727A1" w:rsidRDefault="00772EC3" w:rsidP="002D2D0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772EC3" w:rsidRPr="000727A1" w:rsidRDefault="00772EC3" w:rsidP="002D2D0D">
          <w:pPr>
            <w:jc w:val="center"/>
            <w:rPr>
              <w:rFonts w:cs="Arial"/>
              <w:szCs w:val="20"/>
            </w:rPr>
          </w:pPr>
        </w:p>
      </w:tc>
    </w:tr>
    <w:tr w:rsidR="00772EC3" w:rsidRPr="000727A1" w:rsidTr="002D2D0D">
      <w:trPr>
        <w:trHeight w:val="124"/>
        <w:jc w:val="center"/>
      </w:trPr>
      <w:tc>
        <w:tcPr>
          <w:tcW w:w="2292" w:type="dxa"/>
          <w:vAlign w:val="center"/>
        </w:tcPr>
        <w:p w:rsidR="00772EC3" w:rsidRPr="000727A1" w:rsidRDefault="00772EC3" w:rsidP="002D2D0D">
          <w:pPr>
            <w:rPr>
              <w:rFonts w:cs="Arial"/>
              <w:b/>
              <w:sz w:val="8"/>
              <w:szCs w:val="20"/>
            </w:rPr>
          </w:pPr>
        </w:p>
        <w:p w:rsidR="00772EC3" w:rsidRDefault="00772EC3" w:rsidP="002D2D0D">
          <w:pPr>
            <w:rPr>
              <w:rFonts w:cs="Arial"/>
              <w:b/>
              <w:szCs w:val="20"/>
            </w:rPr>
          </w:pPr>
          <w:r w:rsidRPr="000727A1">
            <w:rPr>
              <w:rFonts w:cs="Arial"/>
              <w:b/>
              <w:szCs w:val="20"/>
            </w:rPr>
            <w:t xml:space="preserve">Versión: </w:t>
          </w:r>
          <w:r>
            <w:rPr>
              <w:rFonts w:cs="Arial"/>
              <w:b/>
              <w:szCs w:val="20"/>
            </w:rPr>
            <w:t>2</w:t>
          </w:r>
        </w:p>
        <w:p w:rsidR="00772EC3" w:rsidRPr="000727A1" w:rsidRDefault="00772EC3" w:rsidP="002D2D0D">
          <w:pPr>
            <w:rPr>
              <w:rFonts w:cs="Arial"/>
              <w:b/>
              <w:sz w:val="8"/>
              <w:szCs w:val="20"/>
            </w:rPr>
          </w:pPr>
        </w:p>
      </w:tc>
      <w:tc>
        <w:tcPr>
          <w:tcW w:w="5598" w:type="dxa"/>
          <w:vMerge/>
          <w:vAlign w:val="center"/>
        </w:tcPr>
        <w:p w:rsidR="00772EC3" w:rsidRPr="000727A1" w:rsidRDefault="00772EC3" w:rsidP="002D2D0D">
          <w:pPr>
            <w:jc w:val="center"/>
            <w:rPr>
              <w:rFonts w:cs="Arial"/>
              <w:szCs w:val="20"/>
            </w:rPr>
          </w:pPr>
        </w:p>
      </w:tc>
      <w:tc>
        <w:tcPr>
          <w:tcW w:w="1981" w:type="dxa"/>
          <w:vMerge/>
          <w:vAlign w:val="center"/>
        </w:tcPr>
        <w:p w:rsidR="00772EC3" w:rsidRPr="000727A1" w:rsidRDefault="00772EC3" w:rsidP="002D2D0D">
          <w:pPr>
            <w:jc w:val="center"/>
            <w:rPr>
              <w:rFonts w:cs="Arial"/>
              <w:szCs w:val="20"/>
            </w:rPr>
          </w:pPr>
        </w:p>
      </w:tc>
    </w:tr>
  </w:tbl>
  <w:p w:rsidR="00772EC3" w:rsidRDefault="00772EC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772EC3" w:rsidRPr="000727A1" w:rsidTr="002D2D0D">
      <w:trPr>
        <w:trHeight w:val="292"/>
        <w:jc w:val="center"/>
      </w:trPr>
      <w:tc>
        <w:tcPr>
          <w:tcW w:w="2310" w:type="dxa"/>
          <w:tcBorders>
            <w:bottom w:val="single" w:sz="4" w:space="0" w:color="auto"/>
          </w:tcBorders>
          <w:vAlign w:val="center"/>
        </w:tcPr>
        <w:p w:rsidR="00772EC3" w:rsidRPr="000727A1" w:rsidRDefault="00772EC3"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BF307F">
            <w:rPr>
              <w:rFonts w:cs="Arial"/>
              <w:b/>
              <w:noProof/>
              <w:szCs w:val="20"/>
              <w:lang w:val="es-ES"/>
            </w:rPr>
            <w:t>112</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BF307F">
            <w:rPr>
              <w:rFonts w:cs="Arial"/>
              <w:b/>
              <w:noProof/>
              <w:szCs w:val="20"/>
              <w:lang w:val="es-ES"/>
            </w:rPr>
            <w:t>105</w:t>
          </w:r>
          <w:r w:rsidRPr="00CD7BD7">
            <w:rPr>
              <w:rFonts w:cs="Arial"/>
              <w:b/>
              <w:szCs w:val="20"/>
            </w:rPr>
            <w:fldChar w:fldCharType="end"/>
          </w:r>
        </w:p>
      </w:tc>
      <w:tc>
        <w:tcPr>
          <w:tcW w:w="5640" w:type="dxa"/>
          <w:vMerge w:val="restart"/>
          <w:vAlign w:val="center"/>
        </w:tcPr>
        <w:p w:rsidR="00772EC3" w:rsidRPr="000727A1" w:rsidRDefault="00772EC3" w:rsidP="000727A1">
          <w:pPr>
            <w:jc w:val="center"/>
            <w:rPr>
              <w:rFonts w:cs="Arial"/>
              <w:szCs w:val="20"/>
            </w:rPr>
          </w:pPr>
          <w:r w:rsidRPr="000727A1">
            <w:rPr>
              <w:rFonts w:cs="Arial"/>
              <w:szCs w:val="20"/>
            </w:rPr>
            <w:t>ADQUIRIR BIENES Y SERVICIOS</w:t>
          </w:r>
        </w:p>
      </w:tc>
      <w:tc>
        <w:tcPr>
          <w:tcW w:w="1996" w:type="dxa"/>
          <w:vMerge w:val="restart"/>
          <w:vAlign w:val="center"/>
        </w:tcPr>
        <w:p w:rsidR="00772EC3" w:rsidRPr="000727A1" w:rsidRDefault="00772EC3"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772EC3" w:rsidRPr="000727A1" w:rsidRDefault="00772EC3" w:rsidP="000727A1">
          <w:pPr>
            <w:jc w:val="center"/>
            <w:rPr>
              <w:rFonts w:cs="Arial"/>
              <w:szCs w:val="20"/>
            </w:rPr>
          </w:pPr>
          <w:r w:rsidRPr="000727A1">
            <w:rPr>
              <w:rFonts w:cs="Arial"/>
              <w:noProof/>
              <w:szCs w:val="20"/>
              <w:lang w:eastAsia="es-CO"/>
            </w:rPr>
            <w:t>POLICÍA NACIONAL</w:t>
          </w:r>
        </w:p>
      </w:tc>
    </w:tr>
    <w:tr w:rsidR="00772EC3" w:rsidRPr="000727A1" w:rsidTr="002D2D0D">
      <w:trPr>
        <w:trHeight w:val="44"/>
        <w:jc w:val="center"/>
      </w:trPr>
      <w:tc>
        <w:tcPr>
          <w:tcW w:w="2310" w:type="dxa"/>
          <w:tcBorders>
            <w:top w:val="single" w:sz="4" w:space="0" w:color="auto"/>
            <w:bottom w:val="single" w:sz="4" w:space="0" w:color="auto"/>
          </w:tcBorders>
          <w:vAlign w:val="center"/>
        </w:tcPr>
        <w:p w:rsidR="00772EC3" w:rsidRPr="000727A1" w:rsidRDefault="00772EC3" w:rsidP="000727A1">
          <w:pPr>
            <w:rPr>
              <w:rFonts w:cs="Arial"/>
              <w:b/>
              <w:sz w:val="8"/>
              <w:szCs w:val="20"/>
            </w:rPr>
          </w:pPr>
        </w:p>
        <w:p w:rsidR="00772EC3" w:rsidRPr="000727A1" w:rsidRDefault="00772EC3" w:rsidP="000727A1">
          <w:pPr>
            <w:rPr>
              <w:rFonts w:cs="Arial"/>
              <w:b/>
              <w:szCs w:val="20"/>
            </w:rPr>
          </w:pPr>
          <w:r w:rsidRPr="000727A1">
            <w:rPr>
              <w:rFonts w:cs="Arial"/>
              <w:b/>
              <w:szCs w:val="20"/>
            </w:rPr>
            <w:t>Código: 2BS-FR-0041</w:t>
          </w:r>
        </w:p>
        <w:p w:rsidR="00772EC3" w:rsidRPr="000727A1" w:rsidRDefault="00772EC3" w:rsidP="000727A1">
          <w:pPr>
            <w:rPr>
              <w:rFonts w:cs="Arial"/>
              <w:b/>
              <w:sz w:val="8"/>
              <w:szCs w:val="20"/>
            </w:rPr>
          </w:pPr>
        </w:p>
      </w:tc>
      <w:tc>
        <w:tcPr>
          <w:tcW w:w="5640" w:type="dxa"/>
          <w:vMerge/>
          <w:tcBorders>
            <w:bottom w:val="single" w:sz="4" w:space="0" w:color="auto"/>
          </w:tcBorders>
          <w:vAlign w:val="center"/>
        </w:tcPr>
        <w:p w:rsidR="00772EC3" w:rsidRPr="000727A1" w:rsidRDefault="00772EC3" w:rsidP="000727A1">
          <w:pPr>
            <w:jc w:val="center"/>
            <w:rPr>
              <w:rFonts w:cs="Arial"/>
              <w:szCs w:val="20"/>
            </w:rPr>
          </w:pPr>
        </w:p>
      </w:tc>
      <w:tc>
        <w:tcPr>
          <w:tcW w:w="1996" w:type="dxa"/>
          <w:vMerge/>
          <w:vAlign w:val="center"/>
        </w:tcPr>
        <w:p w:rsidR="00772EC3" w:rsidRPr="000727A1" w:rsidRDefault="00772EC3" w:rsidP="000727A1">
          <w:pPr>
            <w:jc w:val="center"/>
            <w:rPr>
              <w:rFonts w:cs="Arial"/>
              <w:szCs w:val="20"/>
            </w:rPr>
          </w:pPr>
        </w:p>
      </w:tc>
    </w:tr>
    <w:tr w:rsidR="00772EC3" w:rsidRPr="000727A1" w:rsidTr="002D2D0D">
      <w:trPr>
        <w:trHeight w:val="247"/>
        <w:jc w:val="center"/>
      </w:trPr>
      <w:tc>
        <w:tcPr>
          <w:tcW w:w="2310" w:type="dxa"/>
          <w:tcBorders>
            <w:top w:val="single" w:sz="4" w:space="0" w:color="auto"/>
          </w:tcBorders>
          <w:vAlign w:val="center"/>
        </w:tcPr>
        <w:p w:rsidR="00772EC3" w:rsidRPr="000727A1" w:rsidRDefault="00772EC3"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772EC3" w:rsidRPr="000727A1" w:rsidRDefault="00772EC3" w:rsidP="002F5066">
          <w:pPr>
            <w:jc w:val="center"/>
            <w:rPr>
              <w:rFonts w:cs="Arial"/>
              <w:szCs w:val="20"/>
            </w:rPr>
          </w:pPr>
          <w:r w:rsidRPr="000727A1">
            <w:rPr>
              <w:rFonts w:cs="Arial"/>
              <w:szCs w:val="20"/>
            </w:rPr>
            <w:t xml:space="preserve">PLIEGO SELECCIÓN ABREVIADA </w:t>
          </w:r>
          <w:r>
            <w:rPr>
              <w:rFonts w:cs="Arial"/>
              <w:szCs w:val="20"/>
            </w:rPr>
            <w:t>MENOR CUANTIA</w:t>
          </w:r>
        </w:p>
      </w:tc>
      <w:tc>
        <w:tcPr>
          <w:tcW w:w="1996" w:type="dxa"/>
          <w:vMerge/>
          <w:vAlign w:val="center"/>
        </w:tcPr>
        <w:p w:rsidR="00772EC3" w:rsidRPr="000727A1" w:rsidRDefault="00772EC3" w:rsidP="000727A1">
          <w:pPr>
            <w:jc w:val="center"/>
            <w:rPr>
              <w:rFonts w:cs="Arial"/>
              <w:szCs w:val="20"/>
            </w:rPr>
          </w:pPr>
        </w:p>
      </w:tc>
    </w:tr>
    <w:tr w:rsidR="00772EC3" w:rsidRPr="000727A1" w:rsidTr="002D2D0D">
      <w:trPr>
        <w:trHeight w:val="124"/>
        <w:jc w:val="center"/>
      </w:trPr>
      <w:tc>
        <w:tcPr>
          <w:tcW w:w="2310" w:type="dxa"/>
          <w:vAlign w:val="center"/>
        </w:tcPr>
        <w:p w:rsidR="00772EC3" w:rsidRPr="000727A1" w:rsidRDefault="00772EC3" w:rsidP="000727A1">
          <w:pPr>
            <w:rPr>
              <w:rFonts w:cs="Arial"/>
              <w:b/>
              <w:sz w:val="8"/>
              <w:szCs w:val="20"/>
            </w:rPr>
          </w:pPr>
        </w:p>
        <w:p w:rsidR="00772EC3" w:rsidRDefault="00772EC3" w:rsidP="000727A1">
          <w:pPr>
            <w:rPr>
              <w:rFonts w:cs="Arial"/>
              <w:b/>
              <w:szCs w:val="20"/>
            </w:rPr>
          </w:pPr>
          <w:r w:rsidRPr="000727A1">
            <w:rPr>
              <w:rFonts w:cs="Arial"/>
              <w:b/>
              <w:szCs w:val="20"/>
            </w:rPr>
            <w:t xml:space="preserve">Versión: </w:t>
          </w:r>
          <w:r>
            <w:rPr>
              <w:rFonts w:cs="Arial"/>
              <w:b/>
              <w:szCs w:val="20"/>
            </w:rPr>
            <w:t>2</w:t>
          </w:r>
        </w:p>
        <w:p w:rsidR="00772EC3" w:rsidRPr="000727A1" w:rsidRDefault="00772EC3" w:rsidP="000727A1">
          <w:pPr>
            <w:rPr>
              <w:rFonts w:cs="Arial"/>
              <w:b/>
              <w:sz w:val="8"/>
              <w:szCs w:val="20"/>
            </w:rPr>
          </w:pPr>
        </w:p>
      </w:tc>
      <w:tc>
        <w:tcPr>
          <w:tcW w:w="5640" w:type="dxa"/>
          <w:vMerge/>
          <w:vAlign w:val="center"/>
        </w:tcPr>
        <w:p w:rsidR="00772EC3" w:rsidRPr="000727A1" w:rsidRDefault="00772EC3" w:rsidP="000727A1">
          <w:pPr>
            <w:jc w:val="center"/>
            <w:rPr>
              <w:rFonts w:cs="Arial"/>
              <w:szCs w:val="20"/>
            </w:rPr>
          </w:pPr>
        </w:p>
      </w:tc>
      <w:tc>
        <w:tcPr>
          <w:tcW w:w="1996" w:type="dxa"/>
          <w:vMerge/>
          <w:vAlign w:val="center"/>
        </w:tcPr>
        <w:p w:rsidR="00772EC3" w:rsidRPr="000727A1" w:rsidRDefault="00772EC3" w:rsidP="000727A1">
          <w:pPr>
            <w:jc w:val="center"/>
            <w:rPr>
              <w:rFonts w:cs="Arial"/>
              <w:szCs w:val="20"/>
            </w:rPr>
          </w:pPr>
        </w:p>
      </w:tc>
    </w:tr>
  </w:tbl>
  <w:p w:rsidR="00772EC3" w:rsidRPr="000727A1" w:rsidRDefault="00772EC3"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8"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9"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1"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2"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0">
    <w:nsid w:val="04E320BA"/>
    <w:multiLevelType w:val="multilevel"/>
    <w:tmpl w:val="D1BEF42E"/>
    <w:lvl w:ilvl="0">
      <w:start w:val="1"/>
      <w:numFmt w:val="decimal"/>
      <w:lvlText w:val="%1."/>
      <w:lvlJc w:val="left"/>
      <w:pPr>
        <w:ind w:left="502" w:hanging="360"/>
      </w:pPr>
      <w:rPr>
        <w:rFonts w:hint="default"/>
      </w:rPr>
    </w:lvl>
    <w:lvl w:ilvl="1">
      <w:start w:val="2"/>
      <w:numFmt w:val="decimal"/>
      <w:isLgl/>
      <w:lvlText w:val="%1.%2."/>
      <w:lvlJc w:val="left"/>
      <w:pPr>
        <w:ind w:left="697" w:hanging="555"/>
      </w:pPr>
      <w:rPr>
        <w:rFonts w:hint="default"/>
      </w:rPr>
    </w:lvl>
    <w:lvl w:ilvl="2">
      <w:start w:val="4"/>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1">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7" w15:restartNumberingAfterBreak="1">
    <w:nsid w:val="0CD0438C"/>
    <w:multiLevelType w:val="hybridMultilevel"/>
    <w:tmpl w:val="67465ABA"/>
    <w:lvl w:ilvl="0" w:tplc="3C307DE0">
      <w:start w:val="1"/>
      <w:numFmt w:val="decimal"/>
      <w:lvlText w:val="%1."/>
      <w:lvlJc w:val="left"/>
      <w:pPr>
        <w:ind w:left="1288" w:hanging="360"/>
      </w:pPr>
      <w:rPr>
        <w:rFonts w:hint="default"/>
      </w:rPr>
    </w:lvl>
    <w:lvl w:ilvl="1" w:tplc="240A0019">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8" w15:restartNumberingAfterBreak="1">
    <w:nsid w:val="0CD8646A"/>
    <w:multiLevelType w:val="hybridMultilevel"/>
    <w:tmpl w:val="2A78C7EA"/>
    <w:lvl w:ilvl="0" w:tplc="0C0A0001">
      <w:start w:val="1"/>
      <w:numFmt w:val="bullet"/>
      <w:lvlText w:val=""/>
      <w:lvlJc w:val="left"/>
      <w:pPr>
        <w:ind w:left="720" w:hanging="360"/>
      </w:pPr>
      <w:rPr>
        <w:rFonts w:ascii="Symbol" w:hAnsi="Symbol" w:hint="default"/>
      </w:rPr>
    </w:lvl>
    <w:lvl w:ilvl="1" w:tplc="240A0017">
      <w:start w:val="1"/>
      <w:numFmt w:val="lowerLetter"/>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116A2FC8"/>
    <w:multiLevelType w:val="multilevel"/>
    <w:tmpl w:val="60646C12"/>
    <w:lvl w:ilvl="0">
      <w:start w:val="1"/>
      <w:numFmt w:val="decimal"/>
      <w:lvlText w:val="%1."/>
      <w:lvlJc w:val="left"/>
      <w:pPr>
        <w:ind w:left="2345" w:hanging="360"/>
      </w:pPr>
      <w:rPr>
        <w:b/>
      </w:rPr>
    </w:lvl>
    <w:lvl w:ilvl="1">
      <w:start w:val="1"/>
      <w:numFmt w:val="decimal"/>
      <w:lvlText w:val="%1.%2."/>
      <w:lvlJc w:val="left"/>
      <w:pPr>
        <w:ind w:left="2777" w:hanging="432"/>
      </w:pPr>
    </w:lvl>
    <w:lvl w:ilvl="2">
      <w:start w:val="1"/>
      <w:numFmt w:val="decimal"/>
      <w:lvlText w:val="%1.%2.%3."/>
      <w:lvlJc w:val="left"/>
      <w:pPr>
        <w:ind w:left="2489" w:hanging="504"/>
      </w:pPr>
      <w:rPr>
        <w:b/>
      </w:rPr>
    </w:lvl>
    <w:lvl w:ilvl="3">
      <w:start w:val="1"/>
      <w:numFmt w:val="decimal"/>
      <w:lvlText w:val="%1.%2.%3.%4."/>
      <w:lvlJc w:val="left"/>
      <w:pPr>
        <w:ind w:left="3910" w:hanging="648"/>
      </w:pPr>
      <w:rPr>
        <w:b/>
      </w:rPr>
    </w:lvl>
    <w:lvl w:ilvl="4">
      <w:start w:val="1"/>
      <w:numFmt w:val="decimal"/>
      <w:lvlText w:val="%1.%2.%3.%4.%5."/>
      <w:lvlJc w:val="left"/>
      <w:pPr>
        <w:ind w:left="4217" w:hanging="792"/>
      </w:pPr>
      <w:rPr>
        <w:b/>
      </w:rPr>
    </w:lvl>
    <w:lvl w:ilvl="5">
      <w:start w:val="1"/>
      <w:numFmt w:val="decimal"/>
      <w:lvlText w:val="%1.%2.%3.%4.%5.%6."/>
      <w:lvlJc w:val="left"/>
      <w:pPr>
        <w:ind w:left="3063" w:hanging="936"/>
      </w:pPr>
      <w:rPr>
        <w:b/>
      </w:r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20"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220796C"/>
    <w:multiLevelType w:val="hybridMultilevel"/>
    <w:tmpl w:val="0784D7F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15:restartNumberingAfterBreak="1">
    <w:nsid w:val="127006AA"/>
    <w:multiLevelType w:val="hybridMultilevel"/>
    <w:tmpl w:val="6F126A1C"/>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53C4F756">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176B0A13"/>
    <w:multiLevelType w:val="hybridMultilevel"/>
    <w:tmpl w:val="A590FBE2"/>
    <w:lvl w:ilvl="0" w:tplc="AF46817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1">
    <w:nsid w:val="17FC65D9"/>
    <w:multiLevelType w:val="multilevel"/>
    <w:tmpl w:val="15FCDECC"/>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8" w15:restartNumberingAfterBreak="1">
    <w:nsid w:val="20D24597"/>
    <w:multiLevelType w:val="multilevel"/>
    <w:tmpl w:val="80A81CA2"/>
    <w:lvl w:ilvl="0">
      <w:start w:val="1"/>
      <w:numFmt w:val="decimal"/>
      <w:lvlText w:val="%1."/>
      <w:lvlJc w:val="left"/>
      <w:pPr>
        <w:ind w:left="660" w:hanging="660"/>
      </w:pPr>
      <w:rPr>
        <w:rFonts w:eastAsia="Times New Roman" w:hint="default"/>
      </w:rPr>
    </w:lvl>
    <w:lvl w:ilvl="1">
      <w:start w:val="3"/>
      <w:numFmt w:val="decimal"/>
      <w:lvlText w:val="%1.%2."/>
      <w:lvlJc w:val="left"/>
      <w:pPr>
        <w:ind w:left="566" w:hanging="660"/>
      </w:pPr>
      <w:rPr>
        <w:rFonts w:eastAsia="Times New Roman" w:hint="default"/>
      </w:rPr>
    </w:lvl>
    <w:lvl w:ilvl="2">
      <w:start w:val="5"/>
      <w:numFmt w:val="decimal"/>
      <w:lvlText w:val="%1.%2.%3."/>
      <w:lvlJc w:val="left"/>
      <w:pPr>
        <w:ind w:left="532" w:hanging="720"/>
      </w:pPr>
      <w:rPr>
        <w:rFonts w:eastAsia="Times New Roman" w:hint="default"/>
      </w:rPr>
    </w:lvl>
    <w:lvl w:ilvl="3">
      <w:start w:val="1"/>
      <w:numFmt w:val="decimal"/>
      <w:lvlText w:val="%1.%2.%3.%4."/>
      <w:lvlJc w:val="left"/>
      <w:pPr>
        <w:ind w:left="438" w:hanging="720"/>
      </w:pPr>
      <w:rPr>
        <w:rFonts w:eastAsia="Times New Roman" w:hint="default"/>
        <w:b/>
      </w:rPr>
    </w:lvl>
    <w:lvl w:ilvl="4">
      <w:start w:val="1"/>
      <w:numFmt w:val="decimal"/>
      <w:lvlText w:val="%1.%2.%3.%4.%5."/>
      <w:lvlJc w:val="left"/>
      <w:pPr>
        <w:ind w:left="704" w:hanging="1080"/>
      </w:pPr>
      <w:rPr>
        <w:rFonts w:eastAsia="Times New Roman" w:hint="default"/>
      </w:rPr>
    </w:lvl>
    <w:lvl w:ilvl="5">
      <w:start w:val="1"/>
      <w:numFmt w:val="decimal"/>
      <w:lvlText w:val="%1.%2.%3.%4.%5.%6."/>
      <w:lvlJc w:val="left"/>
      <w:pPr>
        <w:ind w:left="610" w:hanging="1080"/>
      </w:pPr>
      <w:rPr>
        <w:rFonts w:eastAsia="Times New Roman" w:hint="default"/>
      </w:rPr>
    </w:lvl>
    <w:lvl w:ilvl="6">
      <w:start w:val="1"/>
      <w:numFmt w:val="decimal"/>
      <w:lvlText w:val="%1.%2.%3.%4.%5.%6.%7."/>
      <w:lvlJc w:val="left"/>
      <w:pPr>
        <w:ind w:left="876" w:hanging="1440"/>
      </w:pPr>
      <w:rPr>
        <w:rFonts w:eastAsia="Times New Roman" w:hint="default"/>
      </w:rPr>
    </w:lvl>
    <w:lvl w:ilvl="7">
      <w:start w:val="1"/>
      <w:numFmt w:val="decimal"/>
      <w:lvlText w:val="%1.%2.%3.%4.%5.%6.%7.%8."/>
      <w:lvlJc w:val="left"/>
      <w:pPr>
        <w:ind w:left="782" w:hanging="1440"/>
      </w:pPr>
      <w:rPr>
        <w:rFonts w:eastAsia="Times New Roman" w:hint="default"/>
      </w:rPr>
    </w:lvl>
    <w:lvl w:ilvl="8">
      <w:start w:val="1"/>
      <w:numFmt w:val="decimal"/>
      <w:lvlText w:val="%1.%2.%3.%4.%5.%6.%7.%8.%9."/>
      <w:lvlJc w:val="left"/>
      <w:pPr>
        <w:ind w:left="1048" w:hanging="1800"/>
      </w:pPr>
      <w:rPr>
        <w:rFonts w:eastAsia="Times New Roman" w:hint="default"/>
      </w:rPr>
    </w:lvl>
  </w:abstractNum>
  <w:abstractNum w:abstractNumId="29" w15:restartNumberingAfterBreak="0">
    <w:nsid w:val="21B97330"/>
    <w:multiLevelType w:val="hybridMultilevel"/>
    <w:tmpl w:val="DD48A2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1">
    <w:nsid w:val="23F531DB"/>
    <w:multiLevelType w:val="hybridMultilevel"/>
    <w:tmpl w:val="7C3207B2"/>
    <w:lvl w:ilvl="0" w:tplc="240A000F">
      <w:start w:val="1"/>
      <w:numFmt w:val="decimal"/>
      <w:lvlText w:val="%1."/>
      <w:lvlJc w:val="left"/>
      <w:pPr>
        <w:tabs>
          <w:tab w:val="num" w:pos="2062"/>
        </w:tabs>
        <w:ind w:left="2062"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29EA3AD5"/>
    <w:multiLevelType w:val="hybridMultilevel"/>
    <w:tmpl w:val="14123A94"/>
    <w:lvl w:ilvl="0" w:tplc="A2482E42">
      <w:start w:val="4"/>
      <w:numFmt w:val="bullet"/>
      <w:lvlText w:val="-"/>
      <w:lvlJc w:val="left"/>
      <w:pPr>
        <w:ind w:left="720" w:hanging="360"/>
      </w:pPr>
      <w:rPr>
        <w:rFonts w:ascii="HelveticaNeue-Bold" w:eastAsia="Times New Roman" w:hAnsi="HelveticaNeue-Bold" w:cs="HelveticaNeue-Bol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1">
    <w:nsid w:val="2CB903A7"/>
    <w:multiLevelType w:val="hybridMultilevel"/>
    <w:tmpl w:val="8B246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1">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1">
    <w:nsid w:val="2FB72D34"/>
    <w:multiLevelType w:val="hybridMultilevel"/>
    <w:tmpl w:val="9BE07A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1">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B653FCD"/>
    <w:multiLevelType w:val="hybridMultilevel"/>
    <w:tmpl w:val="62781D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2" w15:restartNumberingAfterBreak="1">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3" w15:restartNumberingAfterBreak="1">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44"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1">
    <w:nsid w:val="55027219"/>
    <w:multiLevelType w:val="hybridMultilevel"/>
    <w:tmpl w:val="05F00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9" w15:restartNumberingAfterBreak="1">
    <w:nsid w:val="5BE94EB8"/>
    <w:multiLevelType w:val="multilevel"/>
    <w:tmpl w:val="1EECCFB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color w:val="auto"/>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33C401A"/>
    <w:multiLevelType w:val="hybridMultilevel"/>
    <w:tmpl w:val="C4E08128"/>
    <w:lvl w:ilvl="0" w:tplc="4F9C93A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1">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1">
    <w:nsid w:val="65B35108"/>
    <w:multiLevelType w:val="multilevel"/>
    <w:tmpl w:val="A740F062"/>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5"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8"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1">
    <w:nsid w:val="6E9475A0"/>
    <w:multiLevelType w:val="multilevel"/>
    <w:tmpl w:val="D3FAD890"/>
    <w:lvl w:ilvl="0">
      <w:start w:val="1"/>
      <w:numFmt w:val="decimal"/>
      <w:lvlText w:val="%1."/>
      <w:lvlJc w:val="left"/>
      <w:pPr>
        <w:ind w:left="495" w:hanging="495"/>
      </w:pPr>
      <w:rPr>
        <w:rFonts w:eastAsia="Microsoft JhengHei" w:hint="default"/>
        <w:b/>
      </w:rPr>
    </w:lvl>
    <w:lvl w:ilvl="1">
      <w:start w:val="2"/>
      <w:numFmt w:val="decimal"/>
      <w:lvlText w:val="%1.%2."/>
      <w:lvlJc w:val="left"/>
      <w:pPr>
        <w:ind w:left="495" w:hanging="495"/>
      </w:pPr>
      <w:rPr>
        <w:rFonts w:eastAsia="Microsoft JhengHei" w:hint="default"/>
        <w:b/>
      </w:rPr>
    </w:lvl>
    <w:lvl w:ilvl="2">
      <w:start w:val="5"/>
      <w:numFmt w:val="decimal"/>
      <w:lvlText w:val="%1.%2.%3."/>
      <w:lvlJc w:val="left"/>
      <w:pPr>
        <w:ind w:left="720" w:hanging="720"/>
      </w:pPr>
      <w:rPr>
        <w:rFonts w:eastAsia="Microsoft JhengHei" w:hint="default"/>
        <w:b/>
        <w:sz w:val="20"/>
        <w:szCs w:val="20"/>
      </w:rPr>
    </w:lvl>
    <w:lvl w:ilvl="3">
      <w:start w:val="1"/>
      <w:numFmt w:val="decimal"/>
      <w:lvlText w:val="%1.%2.%3.%4."/>
      <w:lvlJc w:val="left"/>
      <w:pPr>
        <w:ind w:left="720" w:hanging="720"/>
      </w:pPr>
      <w:rPr>
        <w:rFonts w:eastAsia="Microsoft JhengHei" w:hint="default"/>
        <w:b/>
      </w:rPr>
    </w:lvl>
    <w:lvl w:ilvl="4">
      <w:start w:val="1"/>
      <w:numFmt w:val="decimal"/>
      <w:lvlText w:val="%1.%2.%3.%4.%5."/>
      <w:lvlJc w:val="left"/>
      <w:pPr>
        <w:ind w:left="1080" w:hanging="1080"/>
      </w:pPr>
      <w:rPr>
        <w:rFonts w:eastAsia="Microsoft JhengHei" w:hint="default"/>
        <w:b/>
      </w:rPr>
    </w:lvl>
    <w:lvl w:ilvl="5">
      <w:start w:val="1"/>
      <w:numFmt w:val="decimal"/>
      <w:lvlText w:val="%1.%2.%3.%4.%5.%6."/>
      <w:lvlJc w:val="left"/>
      <w:pPr>
        <w:ind w:left="1080" w:hanging="1080"/>
      </w:pPr>
      <w:rPr>
        <w:rFonts w:eastAsia="Microsoft JhengHei" w:hint="default"/>
        <w:b/>
      </w:rPr>
    </w:lvl>
    <w:lvl w:ilvl="6">
      <w:start w:val="1"/>
      <w:numFmt w:val="decimal"/>
      <w:lvlText w:val="%1.%2.%3.%4.%5.%6.%7."/>
      <w:lvlJc w:val="left"/>
      <w:pPr>
        <w:ind w:left="1440" w:hanging="1440"/>
      </w:pPr>
      <w:rPr>
        <w:rFonts w:eastAsia="Microsoft JhengHei" w:hint="default"/>
        <w:b/>
      </w:rPr>
    </w:lvl>
    <w:lvl w:ilvl="7">
      <w:start w:val="1"/>
      <w:numFmt w:val="decimal"/>
      <w:lvlText w:val="%1.%2.%3.%4.%5.%6.%7.%8."/>
      <w:lvlJc w:val="left"/>
      <w:pPr>
        <w:ind w:left="1440" w:hanging="1440"/>
      </w:pPr>
      <w:rPr>
        <w:rFonts w:eastAsia="Microsoft JhengHei" w:hint="default"/>
        <w:b/>
      </w:rPr>
    </w:lvl>
    <w:lvl w:ilvl="8">
      <w:start w:val="1"/>
      <w:numFmt w:val="decimal"/>
      <w:lvlText w:val="%1.%2.%3.%4.%5.%6.%7.%8.%9."/>
      <w:lvlJc w:val="left"/>
      <w:pPr>
        <w:ind w:left="1800" w:hanging="1800"/>
      </w:pPr>
      <w:rPr>
        <w:rFonts w:eastAsia="Microsoft JhengHei" w:hint="default"/>
        <w:b/>
      </w:rPr>
    </w:lvl>
  </w:abstractNum>
  <w:abstractNum w:abstractNumId="6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1">
    <w:nsid w:val="719B231F"/>
    <w:multiLevelType w:val="multilevel"/>
    <w:tmpl w:val="CAB4D0F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73C34AB4"/>
    <w:multiLevelType w:val="hybridMultilevel"/>
    <w:tmpl w:val="5D32A5D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3" w15:restartNumberingAfterBreak="1">
    <w:nsid w:val="788A24AF"/>
    <w:multiLevelType w:val="hybridMultilevel"/>
    <w:tmpl w:val="F5369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1">
    <w:nsid w:val="7ADB6B5D"/>
    <w:multiLevelType w:val="hybridMultilevel"/>
    <w:tmpl w:val="1D6E4FD2"/>
    <w:lvl w:ilvl="0" w:tplc="0C0A000B">
      <w:start w:val="1"/>
      <w:numFmt w:val="bullet"/>
      <w:lvlText w:val=""/>
      <w:lvlJc w:val="left"/>
      <w:pPr>
        <w:ind w:left="360" w:hanging="360"/>
      </w:pPr>
      <w:rPr>
        <w:rFonts w:ascii="Wingdings" w:hAnsi="Wingding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6"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48"/>
  </w:num>
  <w:num w:numId="4">
    <w:abstractNumId w:val="56"/>
  </w:num>
  <w:num w:numId="5">
    <w:abstractNumId w:val="57"/>
  </w:num>
  <w:num w:numId="6">
    <w:abstractNumId w:val="32"/>
  </w:num>
  <w:num w:numId="7">
    <w:abstractNumId w:val="55"/>
  </w:num>
  <w:num w:numId="8">
    <w:abstractNumId w:val="19"/>
  </w:num>
  <w:num w:numId="9">
    <w:abstractNumId w:val="53"/>
  </w:num>
  <w:num w:numId="10">
    <w:abstractNumId w:val="22"/>
  </w:num>
  <w:num w:numId="11">
    <w:abstractNumId w:val="45"/>
  </w:num>
  <w:num w:numId="12">
    <w:abstractNumId w:val="44"/>
  </w:num>
  <w:num w:numId="13">
    <w:abstractNumId w:val="25"/>
  </w:num>
  <w:num w:numId="14">
    <w:abstractNumId w:val="16"/>
  </w:num>
  <w:num w:numId="15">
    <w:abstractNumId w:val="43"/>
  </w:num>
  <w:num w:numId="16">
    <w:abstractNumId w:val="23"/>
  </w:num>
  <w:num w:numId="17">
    <w:abstractNumId w:val="31"/>
  </w:num>
  <w:num w:numId="18">
    <w:abstractNumId w:val="63"/>
  </w:num>
  <w:num w:numId="19">
    <w:abstractNumId w:val="38"/>
  </w:num>
  <w:num w:numId="20">
    <w:abstractNumId w:val="17"/>
  </w:num>
  <w:num w:numId="21">
    <w:abstractNumId w:val="18"/>
  </w:num>
  <w:num w:numId="22">
    <w:abstractNumId w:val="15"/>
  </w:num>
  <w:num w:numId="23">
    <w:abstractNumId w:val="41"/>
  </w:num>
  <w:num w:numId="24">
    <w:abstractNumId w:val="64"/>
  </w:num>
  <w:num w:numId="25">
    <w:abstractNumId w:val="0"/>
  </w:num>
  <w:num w:numId="26">
    <w:abstractNumId w:val="58"/>
  </w:num>
  <w:num w:numId="27">
    <w:abstractNumId w:val="36"/>
  </w:num>
  <w:num w:numId="28">
    <w:abstractNumId w:val="52"/>
  </w:num>
  <w:num w:numId="29">
    <w:abstractNumId w:val="26"/>
  </w:num>
  <w:num w:numId="30">
    <w:abstractNumId w:val="34"/>
  </w:num>
  <w:num w:numId="31">
    <w:abstractNumId w:val="59"/>
  </w:num>
  <w:num w:numId="32">
    <w:abstractNumId w:val="28"/>
  </w:num>
  <w:num w:numId="33">
    <w:abstractNumId w:val="42"/>
  </w:num>
  <w:num w:numId="34">
    <w:abstractNumId w:val="35"/>
  </w:num>
  <w:num w:numId="35">
    <w:abstractNumId w:val="14"/>
  </w:num>
  <w:num w:numId="36">
    <w:abstractNumId w:val="30"/>
  </w:num>
  <w:num w:numId="37">
    <w:abstractNumId w:val="61"/>
  </w:num>
  <w:num w:numId="38">
    <w:abstractNumId w:val="49"/>
  </w:num>
  <w:num w:numId="39">
    <w:abstractNumId w:val="37"/>
  </w:num>
  <w:num w:numId="40">
    <w:abstractNumId w:val="24"/>
  </w:num>
  <w:num w:numId="41">
    <w:abstractNumId w:val="66"/>
  </w:num>
  <w:num w:numId="42">
    <w:abstractNumId w:val="60"/>
  </w:num>
  <w:num w:numId="43">
    <w:abstractNumId w:val="39"/>
  </w:num>
  <w:num w:numId="44">
    <w:abstractNumId w:val="47"/>
  </w:num>
  <w:num w:numId="45">
    <w:abstractNumId w:val="51"/>
  </w:num>
  <w:num w:numId="46">
    <w:abstractNumId w:val="20"/>
  </w:num>
  <w:num w:numId="47">
    <w:abstractNumId w:val="46"/>
  </w:num>
  <w:num w:numId="48">
    <w:abstractNumId w:val="54"/>
  </w:num>
  <w:num w:numId="49">
    <w:abstractNumId w:val="33"/>
  </w:num>
  <w:num w:numId="50">
    <w:abstractNumId w:val="65"/>
  </w:num>
  <w:num w:numId="51">
    <w:abstractNumId w:val="21"/>
  </w:num>
  <w:num w:numId="52">
    <w:abstractNumId w:val="50"/>
  </w:num>
  <w:num w:numId="53">
    <w:abstractNumId w:val="40"/>
  </w:num>
  <w:num w:numId="54">
    <w:abstractNumId w:val="29"/>
  </w:num>
  <w:num w:numId="55">
    <w:abstractNumId w:val="13"/>
  </w:num>
  <w:num w:numId="56">
    <w:abstractNumId w:val="6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33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6E9B"/>
    <w:rsid w:val="000174E5"/>
    <w:rsid w:val="000217DD"/>
    <w:rsid w:val="00021A37"/>
    <w:rsid w:val="00021D77"/>
    <w:rsid w:val="0002297D"/>
    <w:rsid w:val="0002349D"/>
    <w:rsid w:val="00023667"/>
    <w:rsid w:val="00023BA6"/>
    <w:rsid w:val="00023C5E"/>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767E"/>
    <w:rsid w:val="000500F7"/>
    <w:rsid w:val="00051059"/>
    <w:rsid w:val="0005109E"/>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522"/>
    <w:rsid w:val="00065D0A"/>
    <w:rsid w:val="00065F62"/>
    <w:rsid w:val="000662E6"/>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59F"/>
    <w:rsid w:val="0007766B"/>
    <w:rsid w:val="000779F8"/>
    <w:rsid w:val="00080C07"/>
    <w:rsid w:val="0008187D"/>
    <w:rsid w:val="00081BFB"/>
    <w:rsid w:val="00082474"/>
    <w:rsid w:val="0008252B"/>
    <w:rsid w:val="00082D12"/>
    <w:rsid w:val="00082DF7"/>
    <w:rsid w:val="0008391B"/>
    <w:rsid w:val="00083CF9"/>
    <w:rsid w:val="0008496E"/>
    <w:rsid w:val="00085745"/>
    <w:rsid w:val="00085B4A"/>
    <w:rsid w:val="00086171"/>
    <w:rsid w:val="00086464"/>
    <w:rsid w:val="0008690D"/>
    <w:rsid w:val="00086E15"/>
    <w:rsid w:val="00087C00"/>
    <w:rsid w:val="00090390"/>
    <w:rsid w:val="0009055E"/>
    <w:rsid w:val="00090A01"/>
    <w:rsid w:val="00091F9E"/>
    <w:rsid w:val="000928F1"/>
    <w:rsid w:val="00092F34"/>
    <w:rsid w:val="0009300A"/>
    <w:rsid w:val="000934A8"/>
    <w:rsid w:val="0009377D"/>
    <w:rsid w:val="00093F07"/>
    <w:rsid w:val="0009488F"/>
    <w:rsid w:val="000949A2"/>
    <w:rsid w:val="000949CF"/>
    <w:rsid w:val="00094C73"/>
    <w:rsid w:val="00094D6E"/>
    <w:rsid w:val="00094E62"/>
    <w:rsid w:val="00095AAA"/>
    <w:rsid w:val="00096B90"/>
    <w:rsid w:val="00096BFE"/>
    <w:rsid w:val="00097385"/>
    <w:rsid w:val="00097F1E"/>
    <w:rsid w:val="000A0093"/>
    <w:rsid w:val="000A0604"/>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6C45"/>
    <w:rsid w:val="000A7094"/>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2C3"/>
    <w:rsid w:val="000C1A77"/>
    <w:rsid w:val="000C1C81"/>
    <w:rsid w:val="000C26EA"/>
    <w:rsid w:val="000C37EA"/>
    <w:rsid w:val="000C3AC4"/>
    <w:rsid w:val="000C42D8"/>
    <w:rsid w:val="000C457E"/>
    <w:rsid w:val="000C46B2"/>
    <w:rsid w:val="000C52BD"/>
    <w:rsid w:val="000C5440"/>
    <w:rsid w:val="000C76E6"/>
    <w:rsid w:val="000C7A23"/>
    <w:rsid w:val="000C7FA9"/>
    <w:rsid w:val="000D0644"/>
    <w:rsid w:val="000D0745"/>
    <w:rsid w:val="000D1654"/>
    <w:rsid w:val="000D1E5A"/>
    <w:rsid w:val="000D292B"/>
    <w:rsid w:val="000D297E"/>
    <w:rsid w:val="000D2BB9"/>
    <w:rsid w:val="000D3293"/>
    <w:rsid w:val="000D34D0"/>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28D9"/>
    <w:rsid w:val="000F4C58"/>
    <w:rsid w:val="000F4D97"/>
    <w:rsid w:val="000F5C62"/>
    <w:rsid w:val="000F69B2"/>
    <w:rsid w:val="000F6F83"/>
    <w:rsid w:val="000F7044"/>
    <w:rsid w:val="000F7B24"/>
    <w:rsid w:val="000F7E3C"/>
    <w:rsid w:val="000F7F57"/>
    <w:rsid w:val="00100419"/>
    <w:rsid w:val="00100AFE"/>
    <w:rsid w:val="00100C79"/>
    <w:rsid w:val="001013EB"/>
    <w:rsid w:val="001013ED"/>
    <w:rsid w:val="0010185E"/>
    <w:rsid w:val="00102207"/>
    <w:rsid w:val="00102656"/>
    <w:rsid w:val="0010319C"/>
    <w:rsid w:val="001041B8"/>
    <w:rsid w:val="0010506B"/>
    <w:rsid w:val="00105D78"/>
    <w:rsid w:val="001065C1"/>
    <w:rsid w:val="001067BE"/>
    <w:rsid w:val="001074F8"/>
    <w:rsid w:val="00110039"/>
    <w:rsid w:val="00110802"/>
    <w:rsid w:val="001119BB"/>
    <w:rsid w:val="001129BA"/>
    <w:rsid w:val="00112DC4"/>
    <w:rsid w:val="00113C3B"/>
    <w:rsid w:val="00113DD1"/>
    <w:rsid w:val="0011494A"/>
    <w:rsid w:val="00114EEF"/>
    <w:rsid w:val="001172CF"/>
    <w:rsid w:val="001175A7"/>
    <w:rsid w:val="00121663"/>
    <w:rsid w:val="00121731"/>
    <w:rsid w:val="0012181C"/>
    <w:rsid w:val="00121889"/>
    <w:rsid w:val="00121A63"/>
    <w:rsid w:val="001224EC"/>
    <w:rsid w:val="00122EEB"/>
    <w:rsid w:val="00123100"/>
    <w:rsid w:val="00123142"/>
    <w:rsid w:val="00123474"/>
    <w:rsid w:val="0012354C"/>
    <w:rsid w:val="001243CD"/>
    <w:rsid w:val="0012482F"/>
    <w:rsid w:val="001258C7"/>
    <w:rsid w:val="00125FD5"/>
    <w:rsid w:val="00126462"/>
    <w:rsid w:val="00127CB4"/>
    <w:rsid w:val="0013040E"/>
    <w:rsid w:val="001306ED"/>
    <w:rsid w:val="00130AA1"/>
    <w:rsid w:val="00130C62"/>
    <w:rsid w:val="001318EE"/>
    <w:rsid w:val="001325D3"/>
    <w:rsid w:val="0013298E"/>
    <w:rsid w:val="00132DE0"/>
    <w:rsid w:val="00133E5A"/>
    <w:rsid w:val="00134B6A"/>
    <w:rsid w:val="001352BE"/>
    <w:rsid w:val="0013534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628"/>
    <w:rsid w:val="0014291D"/>
    <w:rsid w:val="00142AC4"/>
    <w:rsid w:val="00142AD7"/>
    <w:rsid w:val="00142B5B"/>
    <w:rsid w:val="00143D27"/>
    <w:rsid w:val="001443B0"/>
    <w:rsid w:val="001457EF"/>
    <w:rsid w:val="00145F28"/>
    <w:rsid w:val="00146039"/>
    <w:rsid w:val="00147048"/>
    <w:rsid w:val="0014748C"/>
    <w:rsid w:val="00151090"/>
    <w:rsid w:val="00151A29"/>
    <w:rsid w:val="00151B19"/>
    <w:rsid w:val="00151C75"/>
    <w:rsid w:val="00151D52"/>
    <w:rsid w:val="00151D6D"/>
    <w:rsid w:val="001521CE"/>
    <w:rsid w:val="00152A47"/>
    <w:rsid w:val="00153132"/>
    <w:rsid w:val="001532A7"/>
    <w:rsid w:val="0015336A"/>
    <w:rsid w:val="001535AF"/>
    <w:rsid w:val="001539B3"/>
    <w:rsid w:val="0015492C"/>
    <w:rsid w:val="00154E92"/>
    <w:rsid w:val="00155084"/>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1BE"/>
    <w:rsid w:val="00171502"/>
    <w:rsid w:val="001720F6"/>
    <w:rsid w:val="00172A90"/>
    <w:rsid w:val="00172DC3"/>
    <w:rsid w:val="00173156"/>
    <w:rsid w:val="00173848"/>
    <w:rsid w:val="0017468E"/>
    <w:rsid w:val="00174985"/>
    <w:rsid w:val="00174CC2"/>
    <w:rsid w:val="00174EBB"/>
    <w:rsid w:val="00176030"/>
    <w:rsid w:val="00176422"/>
    <w:rsid w:val="0017687C"/>
    <w:rsid w:val="00176BE4"/>
    <w:rsid w:val="0017707E"/>
    <w:rsid w:val="00177FF5"/>
    <w:rsid w:val="00180C80"/>
    <w:rsid w:val="001811F1"/>
    <w:rsid w:val="001818AA"/>
    <w:rsid w:val="00181C8A"/>
    <w:rsid w:val="0018312A"/>
    <w:rsid w:val="00183C40"/>
    <w:rsid w:val="00183D3E"/>
    <w:rsid w:val="0018450C"/>
    <w:rsid w:val="00185810"/>
    <w:rsid w:val="00185BAD"/>
    <w:rsid w:val="00185CAC"/>
    <w:rsid w:val="001877ED"/>
    <w:rsid w:val="00187B4F"/>
    <w:rsid w:val="00190E83"/>
    <w:rsid w:val="00192A5D"/>
    <w:rsid w:val="0019308F"/>
    <w:rsid w:val="00193130"/>
    <w:rsid w:val="00193AED"/>
    <w:rsid w:val="00193D5A"/>
    <w:rsid w:val="00194BFB"/>
    <w:rsid w:val="00194C6F"/>
    <w:rsid w:val="00195445"/>
    <w:rsid w:val="00195524"/>
    <w:rsid w:val="00196408"/>
    <w:rsid w:val="00197299"/>
    <w:rsid w:val="001A1224"/>
    <w:rsid w:val="001A2F59"/>
    <w:rsid w:val="001A33DB"/>
    <w:rsid w:val="001A343B"/>
    <w:rsid w:val="001A3F92"/>
    <w:rsid w:val="001A47AF"/>
    <w:rsid w:val="001A4AC7"/>
    <w:rsid w:val="001A5522"/>
    <w:rsid w:val="001A552A"/>
    <w:rsid w:val="001A601E"/>
    <w:rsid w:val="001A62AC"/>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30F"/>
    <w:rsid w:val="001B5606"/>
    <w:rsid w:val="001B56E0"/>
    <w:rsid w:val="001B5B9F"/>
    <w:rsid w:val="001B6441"/>
    <w:rsid w:val="001B6F8D"/>
    <w:rsid w:val="001B748B"/>
    <w:rsid w:val="001B7DAE"/>
    <w:rsid w:val="001B7DD1"/>
    <w:rsid w:val="001C0544"/>
    <w:rsid w:val="001C0961"/>
    <w:rsid w:val="001C1951"/>
    <w:rsid w:val="001C1EA7"/>
    <w:rsid w:val="001C2B0A"/>
    <w:rsid w:val="001C43D3"/>
    <w:rsid w:val="001C574C"/>
    <w:rsid w:val="001C5A72"/>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2DC9"/>
    <w:rsid w:val="001D3401"/>
    <w:rsid w:val="001D3469"/>
    <w:rsid w:val="001D3489"/>
    <w:rsid w:val="001D36A2"/>
    <w:rsid w:val="001D3722"/>
    <w:rsid w:val="001D381E"/>
    <w:rsid w:val="001D407B"/>
    <w:rsid w:val="001D5038"/>
    <w:rsid w:val="001D52DD"/>
    <w:rsid w:val="001D6608"/>
    <w:rsid w:val="001D7792"/>
    <w:rsid w:val="001D7D43"/>
    <w:rsid w:val="001E0009"/>
    <w:rsid w:val="001E0301"/>
    <w:rsid w:val="001E0A47"/>
    <w:rsid w:val="001E105C"/>
    <w:rsid w:val="001E20D8"/>
    <w:rsid w:val="001E2C32"/>
    <w:rsid w:val="001E2D9D"/>
    <w:rsid w:val="001E355A"/>
    <w:rsid w:val="001E3FE3"/>
    <w:rsid w:val="001E4093"/>
    <w:rsid w:val="001E4863"/>
    <w:rsid w:val="001E4E94"/>
    <w:rsid w:val="001E5580"/>
    <w:rsid w:val="001E5670"/>
    <w:rsid w:val="001E59DF"/>
    <w:rsid w:val="001E5D54"/>
    <w:rsid w:val="001E601C"/>
    <w:rsid w:val="001E62A5"/>
    <w:rsid w:val="001E64D3"/>
    <w:rsid w:val="001E71D5"/>
    <w:rsid w:val="001F0994"/>
    <w:rsid w:val="001F0A65"/>
    <w:rsid w:val="001F0CBD"/>
    <w:rsid w:val="001F0DF9"/>
    <w:rsid w:val="001F13C3"/>
    <w:rsid w:val="001F1B00"/>
    <w:rsid w:val="001F1DFE"/>
    <w:rsid w:val="001F2642"/>
    <w:rsid w:val="001F26A5"/>
    <w:rsid w:val="001F2804"/>
    <w:rsid w:val="001F3A7D"/>
    <w:rsid w:val="001F3DF9"/>
    <w:rsid w:val="001F430C"/>
    <w:rsid w:val="001F4E36"/>
    <w:rsid w:val="001F60FD"/>
    <w:rsid w:val="001F6644"/>
    <w:rsid w:val="001F672D"/>
    <w:rsid w:val="001F686C"/>
    <w:rsid w:val="001F686D"/>
    <w:rsid w:val="001F6FFC"/>
    <w:rsid w:val="001F7849"/>
    <w:rsid w:val="001F7904"/>
    <w:rsid w:val="001F7963"/>
    <w:rsid w:val="001F798B"/>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54D"/>
    <w:rsid w:val="002126E4"/>
    <w:rsid w:val="00212A35"/>
    <w:rsid w:val="00212A59"/>
    <w:rsid w:val="00212B9B"/>
    <w:rsid w:val="00212E6E"/>
    <w:rsid w:val="002131FD"/>
    <w:rsid w:val="002132B6"/>
    <w:rsid w:val="00214CC2"/>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1FDB"/>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8D2"/>
    <w:rsid w:val="00226A41"/>
    <w:rsid w:val="00226A49"/>
    <w:rsid w:val="00226E38"/>
    <w:rsid w:val="00227CD6"/>
    <w:rsid w:val="00230C83"/>
    <w:rsid w:val="00231C6E"/>
    <w:rsid w:val="00231EF0"/>
    <w:rsid w:val="002332F3"/>
    <w:rsid w:val="002335F6"/>
    <w:rsid w:val="00233BCB"/>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0B0"/>
    <w:rsid w:val="00245788"/>
    <w:rsid w:val="00246AC3"/>
    <w:rsid w:val="00247202"/>
    <w:rsid w:val="002501E6"/>
    <w:rsid w:val="0025053D"/>
    <w:rsid w:val="00250596"/>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1D91"/>
    <w:rsid w:val="0026247D"/>
    <w:rsid w:val="002630D4"/>
    <w:rsid w:val="0026377D"/>
    <w:rsid w:val="00263BD6"/>
    <w:rsid w:val="00263CC3"/>
    <w:rsid w:val="00264781"/>
    <w:rsid w:val="002659C9"/>
    <w:rsid w:val="002659CF"/>
    <w:rsid w:val="00265C36"/>
    <w:rsid w:val="00265D7D"/>
    <w:rsid w:val="00265EE0"/>
    <w:rsid w:val="002673BA"/>
    <w:rsid w:val="00267896"/>
    <w:rsid w:val="00271322"/>
    <w:rsid w:val="0027180A"/>
    <w:rsid w:val="00271EB5"/>
    <w:rsid w:val="0027289B"/>
    <w:rsid w:val="00273077"/>
    <w:rsid w:val="002731A1"/>
    <w:rsid w:val="002731BB"/>
    <w:rsid w:val="00273A3F"/>
    <w:rsid w:val="00273A69"/>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87D0A"/>
    <w:rsid w:val="0029026B"/>
    <w:rsid w:val="00290949"/>
    <w:rsid w:val="00290C0F"/>
    <w:rsid w:val="002911B2"/>
    <w:rsid w:val="00291D18"/>
    <w:rsid w:val="002924FF"/>
    <w:rsid w:val="002935A5"/>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80E"/>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4305"/>
    <w:rsid w:val="002C4475"/>
    <w:rsid w:val="002C52A1"/>
    <w:rsid w:val="002C536E"/>
    <w:rsid w:val="002C5771"/>
    <w:rsid w:val="002C5E0F"/>
    <w:rsid w:val="002C63C4"/>
    <w:rsid w:val="002C6AAC"/>
    <w:rsid w:val="002C6B4E"/>
    <w:rsid w:val="002C6CF4"/>
    <w:rsid w:val="002C71F9"/>
    <w:rsid w:val="002C7528"/>
    <w:rsid w:val="002C761E"/>
    <w:rsid w:val="002D0187"/>
    <w:rsid w:val="002D0578"/>
    <w:rsid w:val="002D0A87"/>
    <w:rsid w:val="002D13B7"/>
    <w:rsid w:val="002D19BC"/>
    <w:rsid w:val="002D1AC4"/>
    <w:rsid w:val="002D1DFD"/>
    <w:rsid w:val="002D1EBE"/>
    <w:rsid w:val="002D1F25"/>
    <w:rsid w:val="002D2854"/>
    <w:rsid w:val="002D2C7A"/>
    <w:rsid w:val="002D2D0D"/>
    <w:rsid w:val="002D3F82"/>
    <w:rsid w:val="002D4ACD"/>
    <w:rsid w:val="002D5069"/>
    <w:rsid w:val="002D6373"/>
    <w:rsid w:val="002D6DC8"/>
    <w:rsid w:val="002D770B"/>
    <w:rsid w:val="002D7B07"/>
    <w:rsid w:val="002E0930"/>
    <w:rsid w:val="002E0F0E"/>
    <w:rsid w:val="002E13C3"/>
    <w:rsid w:val="002E1512"/>
    <w:rsid w:val="002E245F"/>
    <w:rsid w:val="002E2D7F"/>
    <w:rsid w:val="002E2F7C"/>
    <w:rsid w:val="002E3878"/>
    <w:rsid w:val="002E44CA"/>
    <w:rsid w:val="002E5EB7"/>
    <w:rsid w:val="002E614D"/>
    <w:rsid w:val="002E6852"/>
    <w:rsid w:val="002E7F59"/>
    <w:rsid w:val="002F1158"/>
    <w:rsid w:val="002F1867"/>
    <w:rsid w:val="002F2514"/>
    <w:rsid w:val="002F2B20"/>
    <w:rsid w:val="002F3AFD"/>
    <w:rsid w:val="002F4C82"/>
    <w:rsid w:val="002F4EF7"/>
    <w:rsid w:val="002F5066"/>
    <w:rsid w:val="002F599A"/>
    <w:rsid w:val="002F5D59"/>
    <w:rsid w:val="002F6734"/>
    <w:rsid w:val="002F6FB5"/>
    <w:rsid w:val="002F72E1"/>
    <w:rsid w:val="0030069C"/>
    <w:rsid w:val="0030084F"/>
    <w:rsid w:val="00300DFE"/>
    <w:rsid w:val="003010D9"/>
    <w:rsid w:val="00301A48"/>
    <w:rsid w:val="00301FDA"/>
    <w:rsid w:val="003037FF"/>
    <w:rsid w:val="00303BEA"/>
    <w:rsid w:val="00303F80"/>
    <w:rsid w:val="00304721"/>
    <w:rsid w:val="00304D83"/>
    <w:rsid w:val="003051F1"/>
    <w:rsid w:val="003061BC"/>
    <w:rsid w:val="00306A3C"/>
    <w:rsid w:val="00306DD4"/>
    <w:rsid w:val="00307A38"/>
    <w:rsid w:val="0031021D"/>
    <w:rsid w:val="00310A83"/>
    <w:rsid w:val="00310DD4"/>
    <w:rsid w:val="003112D1"/>
    <w:rsid w:val="00312FEE"/>
    <w:rsid w:val="00313479"/>
    <w:rsid w:val="00313863"/>
    <w:rsid w:val="00313AF8"/>
    <w:rsid w:val="00313F27"/>
    <w:rsid w:val="00313FF7"/>
    <w:rsid w:val="0031443D"/>
    <w:rsid w:val="00314902"/>
    <w:rsid w:val="003154FC"/>
    <w:rsid w:val="00315C1C"/>
    <w:rsid w:val="00316376"/>
    <w:rsid w:val="003164E5"/>
    <w:rsid w:val="00316F19"/>
    <w:rsid w:val="00321004"/>
    <w:rsid w:val="00321715"/>
    <w:rsid w:val="00321FAF"/>
    <w:rsid w:val="00322509"/>
    <w:rsid w:val="00322F1F"/>
    <w:rsid w:val="00323BA6"/>
    <w:rsid w:val="00324092"/>
    <w:rsid w:val="00324695"/>
    <w:rsid w:val="00325272"/>
    <w:rsid w:val="00325FC4"/>
    <w:rsid w:val="00326F7E"/>
    <w:rsid w:val="00327C2D"/>
    <w:rsid w:val="003306BE"/>
    <w:rsid w:val="00330726"/>
    <w:rsid w:val="0033085D"/>
    <w:rsid w:val="00330951"/>
    <w:rsid w:val="00330B73"/>
    <w:rsid w:val="00330E90"/>
    <w:rsid w:val="0033206D"/>
    <w:rsid w:val="00332430"/>
    <w:rsid w:val="0033256A"/>
    <w:rsid w:val="00333163"/>
    <w:rsid w:val="00334987"/>
    <w:rsid w:val="003351F8"/>
    <w:rsid w:val="003352F9"/>
    <w:rsid w:val="00335EA1"/>
    <w:rsid w:val="00336448"/>
    <w:rsid w:val="003367C3"/>
    <w:rsid w:val="00336DC0"/>
    <w:rsid w:val="00336E91"/>
    <w:rsid w:val="00337007"/>
    <w:rsid w:val="0033782B"/>
    <w:rsid w:val="00340594"/>
    <w:rsid w:val="003406ED"/>
    <w:rsid w:val="00340853"/>
    <w:rsid w:val="00341134"/>
    <w:rsid w:val="003412CB"/>
    <w:rsid w:val="00341C7A"/>
    <w:rsid w:val="00341C82"/>
    <w:rsid w:val="003429E3"/>
    <w:rsid w:val="00342B36"/>
    <w:rsid w:val="003435FE"/>
    <w:rsid w:val="00343765"/>
    <w:rsid w:val="00343CFF"/>
    <w:rsid w:val="003442E3"/>
    <w:rsid w:val="003442F4"/>
    <w:rsid w:val="00344693"/>
    <w:rsid w:val="00344820"/>
    <w:rsid w:val="00345015"/>
    <w:rsid w:val="0034533D"/>
    <w:rsid w:val="00346121"/>
    <w:rsid w:val="00346D6E"/>
    <w:rsid w:val="003472E7"/>
    <w:rsid w:val="00347770"/>
    <w:rsid w:val="0034791B"/>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7F7"/>
    <w:rsid w:val="00357C6D"/>
    <w:rsid w:val="00357D6C"/>
    <w:rsid w:val="00360048"/>
    <w:rsid w:val="0036079D"/>
    <w:rsid w:val="00360D36"/>
    <w:rsid w:val="00361944"/>
    <w:rsid w:val="00361B33"/>
    <w:rsid w:val="00362D36"/>
    <w:rsid w:val="00362FAA"/>
    <w:rsid w:val="003641FF"/>
    <w:rsid w:val="00364243"/>
    <w:rsid w:val="003655D4"/>
    <w:rsid w:val="00365793"/>
    <w:rsid w:val="003677EC"/>
    <w:rsid w:val="00367A8A"/>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328"/>
    <w:rsid w:val="00384F33"/>
    <w:rsid w:val="0038555B"/>
    <w:rsid w:val="003871C7"/>
    <w:rsid w:val="00387270"/>
    <w:rsid w:val="003900C7"/>
    <w:rsid w:val="00391621"/>
    <w:rsid w:val="00391D6E"/>
    <w:rsid w:val="00391EEC"/>
    <w:rsid w:val="003928C0"/>
    <w:rsid w:val="00392E9F"/>
    <w:rsid w:val="0039308C"/>
    <w:rsid w:val="003930FC"/>
    <w:rsid w:val="00393574"/>
    <w:rsid w:val="00393CA9"/>
    <w:rsid w:val="00393CAF"/>
    <w:rsid w:val="00394A8C"/>
    <w:rsid w:val="00394C88"/>
    <w:rsid w:val="003951EA"/>
    <w:rsid w:val="00395275"/>
    <w:rsid w:val="00395D79"/>
    <w:rsid w:val="00395FA5"/>
    <w:rsid w:val="003964DD"/>
    <w:rsid w:val="00396CEB"/>
    <w:rsid w:val="00397100"/>
    <w:rsid w:val="0039760B"/>
    <w:rsid w:val="0039796A"/>
    <w:rsid w:val="003979AB"/>
    <w:rsid w:val="003A0294"/>
    <w:rsid w:val="003A0FFC"/>
    <w:rsid w:val="003A1413"/>
    <w:rsid w:val="003A21C2"/>
    <w:rsid w:val="003A2919"/>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5BC1"/>
    <w:rsid w:val="003B67A0"/>
    <w:rsid w:val="003B684B"/>
    <w:rsid w:val="003B698D"/>
    <w:rsid w:val="003B7171"/>
    <w:rsid w:val="003B71F4"/>
    <w:rsid w:val="003B7920"/>
    <w:rsid w:val="003C0A47"/>
    <w:rsid w:val="003C0B70"/>
    <w:rsid w:val="003C1011"/>
    <w:rsid w:val="003C1693"/>
    <w:rsid w:val="003C1E55"/>
    <w:rsid w:val="003C2096"/>
    <w:rsid w:val="003C2C7F"/>
    <w:rsid w:val="003C3C95"/>
    <w:rsid w:val="003C437B"/>
    <w:rsid w:val="003C49F5"/>
    <w:rsid w:val="003C4D9E"/>
    <w:rsid w:val="003C4DEC"/>
    <w:rsid w:val="003C4F3F"/>
    <w:rsid w:val="003C5D55"/>
    <w:rsid w:val="003C5F8B"/>
    <w:rsid w:val="003C6C21"/>
    <w:rsid w:val="003C6CD3"/>
    <w:rsid w:val="003C755E"/>
    <w:rsid w:val="003C7A24"/>
    <w:rsid w:val="003D026B"/>
    <w:rsid w:val="003D0409"/>
    <w:rsid w:val="003D08DB"/>
    <w:rsid w:val="003D0B95"/>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AE8"/>
    <w:rsid w:val="003D6ED6"/>
    <w:rsid w:val="003D73E7"/>
    <w:rsid w:val="003D7E0B"/>
    <w:rsid w:val="003E003C"/>
    <w:rsid w:val="003E0228"/>
    <w:rsid w:val="003E0240"/>
    <w:rsid w:val="003E03F3"/>
    <w:rsid w:val="003E0611"/>
    <w:rsid w:val="003E0C69"/>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85A"/>
    <w:rsid w:val="003F1EB6"/>
    <w:rsid w:val="003F26C9"/>
    <w:rsid w:val="003F327A"/>
    <w:rsid w:val="003F3B23"/>
    <w:rsid w:val="003F4E57"/>
    <w:rsid w:val="003F5061"/>
    <w:rsid w:val="003F552D"/>
    <w:rsid w:val="003F56A1"/>
    <w:rsid w:val="003F586E"/>
    <w:rsid w:val="003F5D82"/>
    <w:rsid w:val="003F66BC"/>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07114"/>
    <w:rsid w:val="004078AD"/>
    <w:rsid w:val="0041041C"/>
    <w:rsid w:val="0041104B"/>
    <w:rsid w:val="004111BB"/>
    <w:rsid w:val="004118BA"/>
    <w:rsid w:val="00411D98"/>
    <w:rsid w:val="004123C9"/>
    <w:rsid w:val="0041264D"/>
    <w:rsid w:val="00412B68"/>
    <w:rsid w:val="00412BBF"/>
    <w:rsid w:val="00413CA1"/>
    <w:rsid w:val="00414EEA"/>
    <w:rsid w:val="00415C1E"/>
    <w:rsid w:val="004161D1"/>
    <w:rsid w:val="004165E6"/>
    <w:rsid w:val="0041688B"/>
    <w:rsid w:val="00416BBB"/>
    <w:rsid w:val="00416E75"/>
    <w:rsid w:val="00416F59"/>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0FC"/>
    <w:rsid w:val="004271F4"/>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54E1"/>
    <w:rsid w:val="00445D9F"/>
    <w:rsid w:val="00446584"/>
    <w:rsid w:val="00446901"/>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67BBE"/>
    <w:rsid w:val="00470632"/>
    <w:rsid w:val="00470953"/>
    <w:rsid w:val="00470954"/>
    <w:rsid w:val="0047129E"/>
    <w:rsid w:val="0047177F"/>
    <w:rsid w:val="00471FF1"/>
    <w:rsid w:val="004721B5"/>
    <w:rsid w:val="00472545"/>
    <w:rsid w:val="00472641"/>
    <w:rsid w:val="0047265D"/>
    <w:rsid w:val="004726CF"/>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3A7"/>
    <w:rsid w:val="004826C3"/>
    <w:rsid w:val="004828B4"/>
    <w:rsid w:val="004828B6"/>
    <w:rsid w:val="00482AC6"/>
    <w:rsid w:val="00483321"/>
    <w:rsid w:val="0048342D"/>
    <w:rsid w:val="00483979"/>
    <w:rsid w:val="00483CEF"/>
    <w:rsid w:val="0048482C"/>
    <w:rsid w:val="004848C2"/>
    <w:rsid w:val="00485401"/>
    <w:rsid w:val="00486832"/>
    <w:rsid w:val="00486B95"/>
    <w:rsid w:val="004872E7"/>
    <w:rsid w:val="004873C6"/>
    <w:rsid w:val="00487634"/>
    <w:rsid w:val="00487B62"/>
    <w:rsid w:val="00487C9E"/>
    <w:rsid w:val="00487FC9"/>
    <w:rsid w:val="00490309"/>
    <w:rsid w:val="00490467"/>
    <w:rsid w:val="00490BDA"/>
    <w:rsid w:val="004927F9"/>
    <w:rsid w:val="00492F46"/>
    <w:rsid w:val="004932EA"/>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976D5"/>
    <w:rsid w:val="004A0207"/>
    <w:rsid w:val="004A0AF3"/>
    <w:rsid w:val="004A1744"/>
    <w:rsid w:val="004A1DE0"/>
    <w:rsid w:val="004A28C2"/>
    <w:rsid w:val="004A32D2"/>
    <w:rsid w:val="004A36C8"/>
    <w:rsid w:val="004A3FFC"/>
    <w:rsid w:val="004A468C"/>
    <w:rsid w:val="004A47D0"/>
    <w:rsid w:val="004A4F81"/>
    <w:rsid w:val="004A5946"/>
    <w:rsid w:val="004A5BA9"/>
    <w:rsid w:val="004A6FC3"/>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61C"/>
    <w:rsid w:val="004C0A2D"/>
    <w:rsid w:val="004C0E93"/>
    <w:rsid w:val="004C10BF"/>
    <w:rsid w:val="004C129B"/>
    <w:rsid w:val="004C1BCE"/>
    <w:rsid w:val="004C28EE"/>
    <w:rsid w:val="004C2FC2"/>
    <w:rsid w:val="004C30BE"/>
    <w:rsid w:val="004C3436"/>
    <w:rsid w:val="004C39EB"/>
    <w:rsid w:val="004C3E39"/>
    <w:rsid w:val="004C7C9C"/>
    <w:rsid w:val="004D0530"/>
    <w:rsid w:val="004D09B6"/>
    <w:rsid w:val="004D0D29"/>
    <w:rsid w:val="004D1410"/>
    <w:rsid w:val="004D2312"/>
    <w:rsid w:val="004D2504"/>
    <w:rsid w:val="004D2B3C"/>
    <w:rsid w:val="004D32A4"/>
    <w:rsid w:val="004D3856"/>
    <w:rsid w:val="004D4026"/>
    <w:rsid w:val="004D4985"/>
    <w:rsid w:val="004D5AFF"/>
    <w:rsid w:val="004D5D97"/>
    <w:rsid w:val="004D5F20"/>
    <w:rsid w:val="004D6D7B"/>
    <w:rsid w:val="004D6E28"/>
    <w:rsid w:val="004D7181"/>
    <w:rsid w:val="004D7333"/>
    <w:rsid w:val="004E0843"/>
    <w:rsid w:val="004E0D4E"/>
    <w:rsid w:val="004E1654"/>
    <w:rsid w:val="004E1F64"/>
    <w:rsid w:val="004E1FEE"/>
    <w:rsid w:val="004E2733"/>
    <w:rsid w:val="004E3C80"/>
    <w:rsid w:val="004E3D65"/>
    <w:rsid w:val="004E3F14"/>
    <w:rsid w:val="004E4579"/>
    <w:rsid w:val="004E4868"/>
    <w:rsid w:val="004E4E2D"/>
    <w:rsid w:val="004E5D27"/>
    <w:rsid w:val="004E6178"/>
    <w:rsid w:val="004E67AB"/>
    <w:rsid w:val="004E69C2"/>
    <w:rsid w:val="004E6DAD"/>
    <w:rsid w:val="004E6E65"/>
    <w:rsid w:val="004E742F"/>
    <w:rsid w:val="004E7587"/>
    <w:rsid w:val="004F009D"/>
    <w:rsid w:val="004F0831"/>
    <w:rsid w:val="004F0B24"/>
    <w:rsid w:val="004F0BCE"/>
    <w:rsid w:val="004F0C72"/>
    <w:rsid w:val="004F0F79"/>
    <w:rsid w:val="004F2189"/>
    <w:rsid w:val="004F2A29"/>
    <w:rsid w:val="004F2B6C"/>
    <w:rsid w:val="004F2F04"/>
    <w:rsid w:val="004F37B0"/>
    <w:rsid w:val="004F39FA"/>
    <w:rsid w:val="004F3B80"/>
    <w:rsid w:val="004F48A4"/>
    <w:rsid w:val="004F4D81"/>
    <w:rsid w:val="004F5B91"/>
    <w:rsid w:val="004F5CA0"/>
    <w:rsid w:val="004F5DD5"/>
    <w:rsid w:val="004F6036"/>
    <w:rsid w:val="004F6050"/>
    <w:rsid w:val="004F6069"/>
    <w:rsid w:val="004F619D"/>
    <w:rsid w:val="004F6A2C"/>
    <w:rsid w:val="004F77D4"/>
    <w:rsid w:val="004F7C3C"/>
    <w:rsid w:val="005002E9"/>
    <w:rsid w:val="00500A8B"/>
    <w:rsid w:val="00500EE3"/>
    <w:rsid w:val="005010F5"/>
    <w:rsid w:val="00501927"/>
    <w:rsid w:val="00501D44"/>
    <w:rsid w:val="00502105"/>
    <w:rsid w:val="005025F9"/>
    <w:rsid w:val="00502E0A"/>
    <w:rsid w:val="0050306A"/>
    <w:rsid w:val="00503625"/>
    <w:rsid w:val="00503659"/>
    <w:rsid w:val="00504F02"/>
    <w:rsid w:val="005051F5"/>
    <w:rsid w:val="00505CCF"/>
    <w:rsid w:val="00506C2C"/>
    <w:rsid w:val="0050737A"/>
    <w:rsid w:val="00507638"/>
    <w:rsid w:val="00510633"/>
    <w:rsid w:val="00510DAF"/>
    <w:rsid w:val="005111E9"/>
    <w:rsid w:val="00512D6B"/>
    <w:rsid w:val="00512E7B"/>
    <w:rsid w:val="0051341C"/>
    <w:rsid w:val="0051341E"/>
    <w:rsid w:val="00513D6D"/>
    <w:rsid w:val="005146CE"/>
    <w:rsid w:val="005148E4"/>
    <w:rsid w:val="00514C09"/>
    <w:rsid w:val="00514DD8"/>
    <w:rsid w:val="00515051"/>
    <w:rsid w:val="0051521B"/>
    <w:rsid w:val="00516484"/>
    <w:rsid w:val="005166BE"/>
    <w:rsid w:val="0051730F"/>
    <w:rsid w:val="00517DB3"/>
    <w:rsid w:val="00521014"/>
    <w:rsid w:val="0052101E"/>
    <w:rsid w:val="0052121E"/>
    <w:rsid w:val="0052138B"/>
    <w:rsid w:val="00521E24"/>
    <w:rsid w:val="005223B3"/>
    <w:rsid w:val="00522FDC"/>
    <w:rsid w:val="00526253"/>
    <w:rsid w:val="0052664E"/>
    <w:rsid w:val="00526FC8"/>
    <w:rsid w:val="0052735E"/>
    <w:rsid w:val="00527C3E"/>
    <w:rsid w:val="00527F0E"/>
    <w:rsid w:val="0053016E"/>
    <w:rsid w:val="00530186"/>
    <w:rsid w:val="0053018D"/>
    <w:rsid w:val="005303F3"/>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158"/>
    <w:rsid w:val="005419C4"/>
    <w:rsid w:val="00541D93"/>
    <w:rsid w:val="005432EF"/>
    <w:rsid w:val="00543CCE"/>
    <w:rsid w:val="00544945"/>
    <w:rsid w:val="00544F06"/>
    <w:rsid w:val="005454E1"/>
    <w:rsid w:val="00545D85"/>
    <w:rsid w:val="00546A46"/>
    <w:rsid w:val="00547593"/>
    <w:rsid w:val="005479C0"/>
    <w:rsid w:val="0055022C"/>
    <w:rsid w:val="00551107"/>
    <w:rsid w:val="00551910"/>
    <w:rsid w:val="0055274A"/>
    <w:rsid w:val="00552814"/>
    <w:rsid w:val="00552F0D"/>
    <w:rsid w:val="00553BC6"/>
    <w:rsid w:val="00554157"/>
    <w:rsid w:val="00554B85"/>
    <w:rsid w:val="00554D2A"/>
    <w:rsid w:val="0055561A"/>
    <w:rsid w:val="005558A1"/>
    <w:rsid w:val="00555A20"/>
    <w:rsid w:val="00555A99"/>
    <w:rsid w:val="0055613D"/>
    <w:rsid w:val="00556237"/>
    <w:rsid w:val="00556820"/>
    <w:rsid w:val="005569DC"/>
    <w:rsid w:val="00556BEB"/>
    <w:rsid w:val="00556C90"/>
    <w:rsid w:val="005603ED"/>
    <w:rsid w:val="00560EAB"/>
    <w:rsid w:val="005614BD"/>
    <w:rsid w:val="0056197D"/>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69FF"/>
    <w:rsid w:val="00567419"/>
    <w:rsid w:val="005678C1"/>
    <w:rsid w:val="005701DE"/>
    <w:rsid w:val="00570AB4"/>
    <w:rsid w:val="005713EC"/>
    <w:rsid w:val="00571724"/>
    <w:rsid w:val="0057346A"/>
    <w:rsid w:val="00574041"/>
    <w:rsid w:val="005757B2"/>
    <w:rsid w:val="00575946"/>
    <w:rsid w:val="00575A40"/>
    <w:rsid w:val="00575F14"/>
    <w:rsid w:val="00576062"/>
    <w:rsid w:val="005763D5"/>
    <w:rsid w:val="005768C1"/>
    <w:rsid w:val="00577092"/>
    <w:rsid w:val="00577164"/>
    <w:rsid w:val="00580447"/>
    <w:rsid w:val="00580ABC"/>
    <w:rsid w:val="00580BD7"/>
    <w:rsid w:val="00580FEF"/>
    <w:rsid w:val="005810F1"/>
    <w:rsid w:val="005813B4"/>
    <w:rsid w:val="00582D9F"/>
    <w:rsid w:val="0058373C"/>
    <w:rsid w:val="005842E9"/>
    <w:rsid w:val="00584448"/>
    <w:rsid w:val="00584840"/>
    <w:rsid w:val="00584B91"/>
    <w:rsid w:val="0058582A"/>
    <w:rsid w:val="00585D40"/>
    <w:rsid w:val="00586628"/>
    <w:rsid w:val="00587357"/>
    <w:rsid w:val="005914F1"/>
    <w:rsid w:val="0059190A"/>
    <w:rsid w:val="00591DEF"/>
    <w:rsid w:val="005921AF"/>
    <w:rsid w:val="005924DF"/>
    <w:rsid w:val="005930E6"/>
    <w:rsid w:val="0059313F"/>
    <w:rsid w:val="00593EE5"/>
    <w:rsid w:val="005942A3"/>
    <w:rsid w:val="00594312"/>
    <w:rsid w:val="005945E1"/>
    <w:rsid w:val="00594713"/>
    <w:rsid w:val="00594C6F"/>
    <w:rsid w:val="00595BCF"/>
    <w:rsid w:val="00595BDE"/>
    <w:rsid w:val="00595D53"/>
    <w:rsid w:val="00596989"/>
    <w:rsid w:val="00596B3C"/>
    <w:rsid w:val="0059734B"/>
    <w:rsid w:val="005A08B7"/>
    <w:rsid w:val="005A0D96"/>
    <w:rsid w:val="005A0E3E"/>
    <w:rsid w:val="005A11DB"/>
    <w:rsid w:val="005A149C"/>
    <w:rsid w:val="005A1913"/>
    <w:rsid w:val="005A1BC6"/>
    <w:rsid w:val="005A1F9D"/>
    <w:rsid w:val="005A2355"/>
    <w:rsid w:val="005A3126"/>
    <w:rsid w:val="005A3517"/>
    <w:rsid w:val="005A3602"/>
    <w:rsid w:val="005A47EA"/>
    <w:rsid w:val="005A4B5A"/>
    <w:rsid w:val="005A5624"/>
    <w:rsid w:val="005A5717"/>
    <w:rsid w:val="005A5E5C"/>
    <w:rsid w:val="005A619C"/>
    <w:rsid w:val="005A677E"/>
    <w:rsid w:val="005A6997"/>
    <w:rsid w:val="005A6AEB"/>
    <w:rsid w:val="005A7624"/>
    <w:rsid w:val="005A78DD"/>
    <w:rsid w:val="005A793F"/>
    <w:rsid w:val="005A7E85"/>
    <w:rsid w:val="005B00FF"/>
    <w:rsid w:val="005B2D63"/>
    <w:rsid w:val="005B4321"/>
    <w:rsid w:val="005B4FF8"/>
    <w:rsid w:val="005B57B2"/>
    <w:rsid w:val="005B6337"/>
    <w:rsid w:val="005B6896"/>
    <w:rsid w:val="005B6A16"/>
    <w:rsid w:val="005B7F44"/>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441C"/>
    <w:rsid w:val="005C5173"/>
    <w:rsid w:val="005C58B8"/>
    <w:rsid w:val="005C60E8"/>
    <w:rsid w:val="005C61E8"/>
    <w:rsid w:val="005C7124"/>
    <w:rsid w:val="005D06CF"/>
    <w:rsid w:val="005D0A72"/>
    <w:rsid w:val="005D1D39"/>
    <w:rsid w:val="005D2B0E"/>
    <w:rsid w:val="005D4422"/>
    <w:rsid w:val="005D4B17"/>
    <w:rsid w:val="005D4C6F"/>
    <w:rsid w:val="005D5108"/>
    <w:rsid w:val="005D517F"/>
    <w:rsid w:val="005D5819"/>
    <w:rsid w:val="005D5EEE"/>
    <w:rsid w:val="005D6165"/>
    <w:rsid w:val="005D670E"/>
    <w:rsid w:val="005D6A7D"/>
    <w:rsid w:val="005D6AA2"/>
    <w:rsid w:val="005D767A"/>
    <w:rsid w:val="005D7C8A"/>
    <w:rsid w:val="005E07D5"/>
    <w:rsid w:val="005E0931"/>
    <w:rsid w:val="005E0B1D"/>
    <w:rsid w:val="005E0D3C"/>
    <w:rsid w:val="005E136E"/>
    <w:rsid w:val="005E1ABA"/>
    <w:rsid w:val="005E2054"/>
    <w:rsid w:val="005E26A1"/>
    <w:rsid w:val="005E26BF"/>
    <w:rsid w:val="005E27BE"/>
    <w:rsid w:val="005E2A77"/>
    <w:rsid w:val="005E343A"/>
    <w:rsid w:val="005E3B32"/>
    <w:rsid w:val="005E4465"/>
    <w:rsid w:val="005E5495"/>
    <w:rsid w:val="005E59F9"/>
    <w:rsid w:val="005E5A32"/>
    <w:rsid w:val="005E5C6C"/>
    <w:rsid w:val="005E7830"/>
    <w:rsid w:val="005F02F0"/>
    <w:rsid w:val="005F0EF1"/>
    <w:rsid w:val="005F1FED"/>
    <w:rsid w:val="005F254C"/>
    <w:rsid w:val="005F2843"/>
    <w:rsid w:val="005F2AC7"/>
    <w:rsid w:val="005F2FB6"/>
    <w:rsid w:val="005F3525"/>
    <w:rsid w:val="005F409D"/>
    <w:rsid w:val="005F411C"/>
    <w:rsid w:val="005F4687"/>
    <w:rsid w:val="005F598E"/>
    <w:rsid w:val="005F5EAC"/>
    <w:rsid w:val="005F62DC"/>
    <w:rsid w:val="005F6637"/>
    <w:rsid w:val="005F6DEC"/>
    <w:rsid w:val="005F71A5"/>
    <w:rsid w:val="005F725C"/>
    <w:rsid w:val="005F772A"/>
    <w:rsid w:val="005F779F"/>
    <w:rsid w:val="005F7BD3"/>
    <w:rsid w:val="005F7F8E"/>
    <w:rsid w:val="00600414"/>
    <w:rsid w:val="0060059E"/>
    <w:rsid w:val="006014BF"/>
    <w:rsid w:val="00601FAC"/>
    <w:rsid w:val="0060238F"/>
    <w:rsid w:val="00602519"/>
    <w:rsid w:val="006039C7"/>
    <w:rsid w:val="00605531"/>
    <w:rsid w:val="006055E1"/>
    <w:rsid w:val="0060578B"/>
    <w:rsid w:val="00605989"/>
    <w:rsid w:val="00606217"/>
    <w:rsid w:val="006072D8"/>
    <w:rsid w:val="00607A0D"/>
    <w:rsid w:val="00607EF1"/>
    <w:rsid w:val="00610023"/>
    <w:rsid w:val="00610195"/>
    <w:rsid w:val="00610A05"/>
    <w:rsid w:val="00610DDE"/>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1C4F"/>
    <w:rsid w:val="0062221A"/>
    <w:rsid w:val="00622435"/>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1FFE"/>
    <w:rsid w:val="006320B4"/>
    <w:rsid w:val="0063240B"/>
    <w:rsid w:val="00632EFE"/>
    <w:rsid w:val="00632F50"/>
    <w:rsid w:val="0063340D"/>
    <w:rsid w:val="00633838"/>
    <w:rsid w:val="00634145"/>
    <w:rsid w:val="0063436B"/>
    <w:rsid w:val="006344BF"/>
    <w:rsid w:val="0063455B"/>
    <w:rsid w:val="00634CD0"/>
    <w:rsid w:val="00634DA8"/>
    <w:rsid w:val="00635C8D"/>
    <w:rsid w:val="006374A7"/>
    <w:rsid w:val="00640027"/>
    <w:rsid w:val="00640349"/>
    <w:rsid w:val="00640DA5"/>
    <w:rsid w:val="006418AE"/>
    <w:rsid w:val="00641D3C"/>
    <w:rsid w:val="00641E8E"/>
    <w:rsid w:val="00642506"/>
    <w:rsid w:val="00642DEE"/>
    <w:rsid w:val="006446D4"/>
    <w:rsid w:val="006448FD"/>
    <w:rsid w:val="00645EC6"/>
    <w:rsid w:val="0064637B"/>
    <w:rsid w:val="006473C9"/>
    <w:rsid w:val="00647727"/>
    <w:rsid w:val="00647D77"/>
    <w:rsid w:val="00650F36"/>
    <w:rsid w:val="00651787"/>
    <w:rsid w:val="00652110"/>
    <w:rsid w:val="00652446"/>
    <w:rsid w:val="0065272C"/>
    <w:rsid w:val="006529F4"/>
    <w:rsid w:val="00653164"/>
    <w:rsid w:val="00653918"/>
    <w:rsid w:val="006544FF"/>
    <w:rsid w:val="00654A0A"/>
    <w:rsid w:val="00654EDC"/>
    <w:rsid w:val="00655062"/>
    <w:rsid w:val="00655508"/>
    <w:rsid w:val="00655614"/>
    <w:rsid w:val="006562C7"/>
    <w:rsid w:val="006567A0"/>
    <w:rsid w:val="00656C22"/>
    <w:rsid w:val="00657934"/>
    <w:rsid w:val="006579E8"/>
    <w:rsid w:val="00657E17"/>
    <w:rsid w:val="006601E2"/>
    <w:rsid w:val="00660A3F"/>
    <w:rsid w:val="00660CA2"/>
    <w:rsid w:val="00660D9E"/>
    <w:rsid w:val="00661359"/>
    <w:rsid w:val="00661B5C"/>
    <w:rsid w:val="006620CF"/>
    <w:rsid w:val="006624A9"/>
    <w:rsid w:val="00662836"/>
    <w:rsid w:val="0066337C"/>
    <w:rsid w:val="00664F90"/>
    <w:rsid w:val="0066570E"/>
    <w:rsid w:val="006659C5"/>
    <w:rsid w:val="006666F2"/>
    <w:rsid w:val="00666B9F"/>
    <w:rsid w:val="00667579"/>
    <w:rsid w:val="00667849"/>
    <w:rsid w:val="00667912"/>
    <w:rsid w:val="00667F09"/>
    <w:rsid w:val="00670816"/>
    <w:rsid w:val="006709A7"/>
    <w:rsid w:val="00670EFF"/>
    <w:rsid w:val="006712C5"/>
    <w:rsid w:val="0067164B"/>
    <w:rsid w:val="00673069"/>
    <w:rsid w:val="006731EE"/>
    <w:rsid w:val="0067387C"/>
    <w:rsid w:val="00675309"/>
    <w:rsid w:val="00675332"/>
    <w:rsid w:val="00675A9A"/>
    <w:rsid w:val="0067677F"/>
    <w:rsid w:val="00676975"/>
    <w:rsid w:val="00676AC7"/>
    <w:rsid w:val="00676AFC"/>
    <w:rsid w:val="00676C07"/>
    <w:rsid w:val="00677360"/>
    <w:rsid w:val="00677B23"/>
    <w:rsid w:val="006801FC"/>
    <w:rsid w:val="00680299"/>
    <w:rsid w:val="00680466"/>
    <w:rsid w:val="006804AC"/>
    <w:rsid w:val="00680AC4"/>
    <w:rsid w:val="0068122E"/>
    <w:rsid w:val="00681773"/>
    <w:rsid w:val="00681841"/>
    <w:rsid w:val="00681978"/>
    <w:rsid w:val="00682E46"/>
    <w:rsid w:val="006841DD"/>
    <w:rsid w:val="00684EFC"/>
    <w:rsid w:val="00685A56"/>
    <w:rsid w:val="00685A95"/>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4FB7"/>
    <w:rsid w:val="00695012"/>
    <w:rsid w:val="0069571F"/>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7A"/>
    <w:rsid w:val="006B07F6"/>
    <w:rsid w:val="006B236B"/>
    <w:rsid w:val="006B2424"/>
    <w:rsid w:val="006B32EE"/>
    <w:rsid w:val="006B3F60"/>
    <w:rsid w:val="006B4000"/>
    <w:rsid w:val="006B443C"/>
    <w:rsid w:val="006B4ABA"/>
    <w:rsid w:val="006B6567"/>
    <w:rsid w:val="006B740B"/>
    <w:rsid w:val="006B7D96"/>
    <w:rsid w:val="006C01D3"/>
    <w:rsid w:val="006C04B3"/>
    <w:rsid w:val="006C1583"/>
    <w:rsid w:val="006C4226"/>
    <w:rsid w:val="006C47FB"/>
    <w:rsid w:val="006C49C3"/>
    <w:rsid w:val="006C62B8"/>
    <w:rsid w:val="006C68D4"/>
    <w:rsid w:val="006C6D67"/>
    <w:rsid w:val="006C6FB8"/>
    <w:rsid w:val="006C7D5C"/>
    <w:rsid w:val="006D0B79"/>
    <w:rsid w:val="006D13FF"/>
    <w:rsid w:val="006D1EE7"/>
    <w:rsid w:val="006D1FBA"/>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5EF"/>
    <w:rsid w:val="006E0976"/>
    <w:rsid w:val="006E10E2"/>
    <w:rsid w:val="006E123C"/>
    <w:rsid w:val="006E1370"/>
    <w:rsid w:val="006E1D09"/>
    <w:rsid w:val="006E2266"/>
    <w:rsid w:val="006E306C"/>
    <w:rsid w:val="006E3917"/>
    <w:rsid w:val="006E47E2"/>
    <w:rsid w:val="006E4964"/>
    <w:rsid w:val="006E4B0C"/>
    <w:rsid w:val="006E5994"/>
    <w:rsid w:val="006E734A"/>
    <w:rsid w:val="006E7F6A"/>
    <w:rsid w:val="006F0F55"/>
    <w:rsid w:val="006F150B"/>
    <w:rsid w:val="006F2450"/>
    <w:rsid w:val="006F31C9"/>
    <w:rsid w:val="006F33BB"/>
    <w:rsid w:val="006F4107"/>
    <w:rsid w:val="006F44E5"/>
    <w:rsid w:val="006F58D0"/>
    <w:rsid w:val="006F5BEC"/>
    <w:rsid w:val="006F6871"/>
    <w:rsid w:val="006F7CCC"/>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1D3C"/>
    <w:rsid w:val="00711F79"/>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ACE"/>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4516"/>
    <w:rsid w:val="007354B3"/>
    <w:rsid w:val="00735765"/>
    <w:rsid w:val="0073604C"/>
    <w:rsid w:val="00736132"/>
    <w:rsid w:val="00736681"/>
    <w:rsid w:val="0073696C"/>
    <w:rsid w:val="0073749B"/>
    <w:rsid w:val="00737A22"/>
    <w:rsid w:val="00737A50"/>
    <w:rsid w:val="00737AA4"/>
    <w:rsid w:val="007400E6"/>
    <w:rsid w:val="0074086A"/>
    <w:rsid w:val="00741261"/>
    <w:rsid w:val="00741394"/>
    <w:rsid w:val="007414A6"/>
    <w:rsid w:val="00741A1A"/>
    <w:rsid w:val="007421DD"/>
    <w:rsid w:val="00742237"/>
    <w:rsid w:val="007427CC"/>
    <w:rsid w:val="00742BBE"/>
    <w:rsid w:val="00743B11"/>
    <w:rsid w:val="00743E81"/>
    <w:rsid w:val="00744915"/>
    <w:rsid w:val="00744F7B"/>
    <w:rsid w:val="0074555C"/>
    <w:rsid w:val="00745884"/>
    <w:rsid w:val="00745DAA"/>
    <w:rsid w:val="00745F11"/>
    <w:rsid w:val="00745F8C"/>
    <w:rsid w:val="00746759"/>
    <w:rsid w:val="00746E46"/>
    <w:rsid w:val="007472EE"/>
    <w:rsid w:val="00747343"/>
    <w:rsid w:val="007474C3"/>
    <w:rsid w:val="007479D4"/>
    <w:rsid w:val="00747EAE"/>
    <w:rsid w:val="007505A0"/>
    <w:rsid w:val="00750746"/>
    <w:rsid w:val="007510FF"/>
    <w:rsid w:val="00751513"/>
    <w:rsid w:val="00751DD9"/>
    <w:rsid w:val="00751E60"/>
    <w:rsid w:val="0075243B"/>
    <w:rsid w:val="00752D06"/>
    <w:rsid w:val="00752EA8"/>
    <w:rsid w:val="00752EF2"/>
    <w:rsid w:val="00753D5F"/>
    <w:rsid w:val="007542E9"/>
    <w:rsid w:val="0075446C"/>
    <w:rsid w:val="00754819"/>
    <w:rsid w:val="00754E07"/>
    <w:rsid w:val="00755325"/>
    <w:rsid w:val="007554CF"/>
    <w:rsid w:val="00756F90"/>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2F9"/>
    <w:rsid w:val="007726CD"/>
    <w:rsid w:val="00772A35"/>
    <w:rsid w:val="00772D45"/>
    <w:rsid w:val="00772EC3"/>
    <w:rsid w:val="0077392C"/>
    <w:rsid w:val="00773AA0"/>
    <w:rsid w:val="00773C1D"/>
    <w:rsid w:val="00773DA0"/>
    <w:rsid w:val="0077445F"/>
    <w:rsid w:val="00774FDC"/>
    <w:rsid w:val="00775E46"/>
    <w:rsid w:val="00775FF1"/>
    <w:rsid w:val="0077658F"/>
    <w:rsid w:val="00776A3B"/>
    <w:rsid w:val="007779B5"/>
    <w:rsid w:val="00777A3D"/>
    <w:rsid w:val="00780357"/>
    <w:rsid w:val="007823BB"/>
    <w:rsid w:val="007826C0"/>
    <w:rsid w:val="0078297A"/>
    <w:rsid w:val="00783EDB"/>
    <w:rsid w:val="007841A5"/>
    <w:rsid w:val="00784EB4"/>
    <w:rsid w:val="007851AC"/>
    <w:rsid w:val="0078528A"/>
    <w:rsid w:val="00786866"/>
    <w:rsid w:val="007868A1"/>
    <w:rsid w:val="007877E0"/>
    <w:rsid w:val="007878C9"/>
    <w:rsid w:val="0079008F"/>
    <w:rsid w:val="00790BED"/>
    <w:rsid w:val="00790FA8"/>
    <w:rsid w:val="00791A49"/>
    <w:rsid w:val="00791A62"/>
    <w:rsid w:val="00791BA5"/>
    <w:rsid w:val="00791D68"/>
    <w:rsid w:val="00791D86"/>
    <w:rsid w:val="00791F47"/>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405"/>
    <w:rsid w:val="007A1661"/>
    <w:rsid w:val="007A281C"/>
    <w:rsid w:val="007A3231"/>
    <w:rsid w:val="007A3A12"/>
    <w:rsid w:val="007A3AE8"/>
    <w:rsid w:val="007A3B99"/>
    <w:rsid w:val="007A48FD"/>
    <w:rsid w:val="007A5D72"/>
    <w:rsid w:val="007A6CB3"/>
    <w:rsid w:val="007B066D"/>
    <w:rsid w:val="007B1040"/>
    <w:rsid w:val="007B13AF"/>
    <w:rsid w:val="007B2161"/>
    <w:rsid w:val="007B253A"/>
    <w:rsid w:val="007B2AD4"/>
    <w:rsid w:val="007B3537"/>
    <w:rsid w:val="007B5156"/>
    <w:rsid w:val="007B5A0C"/>
    <w:rsid w:val="007B5A63"/>
    <w:rsid w:val="007B5B91"/>
    <w:rsid w:val="007B6115"/>
    <w:rsid w:val="007B6EFE"/>
    <w:rsid w:val="007B7293"/>
    <w:rsid w:val="007B73FA"/>
    <w:rsid w:val="007B7A73"/>
    <w:rsid w:val="007B7D69"/>
    <w:rsid w:val="007C00BB"/>
    <w:rsid w:val="007C01A8"/>
    <w:rsid w:val="007C102F"/>
    <w:rsid w:val="007C135D"/>
    <w:rsid w:val="007C1800"/>
    <w:rsid w:val="007C3108"/>
    <w:rsid w:val="007C4498"/>
    <w:rsid w:val="007C4998"/>
    <w:rsid w:val="007C4F2E"/>
    <w:rsid w:val="007C4FD6"/>
    <w:rsid w:val="007C5B85"/>
    <w:rsid w:val="007C61B6"/>
    <w:rsid w:val="007C7622"/>
    <w:rsid w:val="007D0D97"/>
    <w:rsid w:val="007D0F47"/>
    <w:rsid w:val="007D1A58"/>
    <w:rsid w:val="007D1BEB"/>
    <w:rsid w:val="007D1C25"/>
    <w:rsid w:val="007D1EE3"/>
    <w:rsid w:val="007D28A7"/>
    <w:rsid w:val="007D2BFB"/>
    <w:rsid w:val="007D2D8D"/>
    <w:rsid w:val="007D36B1"/>
    <w:rsid w:val="007D3921"/>
    <w:rsid w:val="007D438A"/>
    <w:rsid w:val="007D447D"/>
    <w:rsid w:val="007D47D4"/>
    <w:rsid w:val="007D4ACE"/>
    <w:rsid w:val="007D4FF2"/>
    <w:rsid w:val="007D6AB5"/>
    <w:rsid w:val="007D6AB8"/>
    <w:rsid w:val="007D6DA7"/>
    <w:rsid w:val="007D773D"/>
    <w:rsid w:val="007D7ABB"/>
    <w:rsid w:val="007E0F76"/>
    <w:rsid w:val="007E13D8"/>
    <w:rsid w:val="007E2846"/>
    <w:rsid w:val="007E48F6"/>
    <w:rsid w:val="007E58B5"/>
    <w:rsid w:val="007E5D40"/>
    <w:rsid w:val="007E5F3F"/>
    <w:rsid w:val="007E6931"/>
    <w:rsid w:val="007E6B33"/>
    <w:rsid w:val="007E767A"/>
    <w:rsid w:val="007F0642"/>
    <w:rsid w:val="007F0842"/>
    <w:rsid w:val="007F1377"/>
    <w:rsid w:val="007F199E"/>
    <w:rsid w:val="007F1F07"/>
    <w:rsid w:val="007F2E06"/>
    <w:rsid w:val="007F55F5"/>
    <w:rsid w:val="007F58DE"/>
    <w:rsid w:val="007F653D"/>
    <w:rsid w:val="007F6E65"/>
    <w:rsid w:val="007F7D46"/>
    <w:rsid w:val="007F7D9D"/>
    <w:rsid w:val="008007F9"/>
    <w:rsid w:val="00800C2D"/>
    <w:rsid w:val="00800E07"/>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07D2F"/>
    <w:rsid w:val="0081079F"/>
    <w:rsid w:val="00811C94"/>
    <w:rsid w:val="008129B7"/>
    <w:rsid w:val="00812BFD"/>
    <w:rsid w:val="00813313"/>
    <w:rsid w:val="008136EE"/>
    <w:rsid w:val="008139A7"/>
    <w:rsid w:val="00813A0B"/>
    <w:rsid w:val="00814A8F"/>
    <w:rsid w:val="00816069"/>
    <w:rsid w:val="00816C5A"/>
    <w:rsid w:val="0081748B"/>
    <w:rsid w:val="008178CA"/>
    <w:rsid w:val="00820032"/>
    <w:rsid w:val="00822A1E"/>
    <w:rsid w:val="00822E15"/>
    <w:rsid w:val="008231A6"/>
    <w:rsid w:val="008233B2"/>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314"/>
    <w:rsid w:val="00830476"/>
    <w:rsid w:val="00830AC2"/>
    <w:rsid w:val="00830C4A"/>
    <w:rsid w:val="0083231F"/>
    <w:rsid w:val="008328AC"/>
    <w:rsid w:val="00832E0D"/>
    <w:rsid w:val="0083408A"/>
    <w:rsid w:val="0083423A"/>
    <w:rsid w:val="0083478A"/>
    <w:rsid w:val="00834A84"/>
    <w:rsid w:val="008353B7"/>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E9F"/>
    <w:rsid w:val="00844FC6"/>
    <w:rsid w:val="00846572"/>
    <w:rsid w:val="008505D6"/>
    <w:rsid w:val="00851609"/>
    <w:rsid w:val="00852CD6"/>
    <w:rsid w:val="00853026"/>
    <w:rsid w:val="0085305C"/>
    <w:rsid w:val="00853A63"/>
    <w:rsid w:val="0085547B"/>
    <w:rsid w:val="0085579E"/>
    <w:rsid w:val="008558C8"/>
    <w:rsid w:val="00856887"/>
    <w:rsid w:val="0085785B"/>
    <w:rsid w:val="00857892"/>
    <w:rsid w:val="00857E98"/>
    <w:rsid w:val="0086064C"/>
    <w:rsid w:val="00860F89"/>
    <w:rsid w:val="00861D39"/>
    <w:rsid w:val="00861FF5"/>
    <w:rsid w:val="0086266A"/>
    <w:rsid w:val="008629F5"/>
    <w:rsid w:val="00862CC1"/>
    <w:rsid w:val="0086326C"/>
    <w:rsid w:val="00863634"/>
    <w:rsid w:val="008637AD"/>
    <w:rsid w:val="0086441F"/>
    <w:rsid w:val="00864A15"/>
    <w:rsid w:val="00864A67"/>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4960"/>
    <w:rsid w:val="00875735"/>
    <w:rsid w:val="00876AA2"/>
    <w:rsid w:val="00876D40"/>
    <w:rsid w:val="008770FE"/>
    <w:rsid w:val="00877240"/>
    <w:rsid w:val="0087747B"/>
    <w:rsid w:val="0087792B"/>
    <w:rsid w:val="00877A7C"/>
    <w:rsid w:val="0088023B"/>
    <w:rsid w:val="0088078C"/>
    <w:rsid w:val="008808FF"/>
    <w:rsid w:val="00880A1B"/>
    <w:rsid w:val="00880A99"/>
    <w:rsid w:val="00880CBB"/>
    <w:rsid w:val="00880EFB"/>
    <w:rsid w:val="00881466"/>
    <w:rsid w:val="00882DD7"/>
    <w:rsid w:val="00882F7A"/>
    <w:rsid w:val="00883160"/>
    <w:rsid w:val="008831D9"/>
    <w:rsid w:val="00883A68"/>
    <w:rsid w:val="00884825"/>
    <w:rsid w:val="0088513E"/>
    <w:rsid w:val="00885D6A"/>
    <w:rsid w:val="00885E39"/>
    <w:rsid w:val="00885E73"/>
    <w:rsid w:val="00886373"/>
    <w:rsid w:val="00886C59"/>
    <w:rsid w:val="00887618"/>
    <w:rsid w:val="00890056"/>
    <w:rsid w:val="00890FF4"/>
    <w:rsid w:val="00891B2B"/>
    <w:rsid w:val="0089282D"/>
    <w:rsid w:val="00893202"/>
    <w:rsid w:val="008935CA"/>
    <w:rsid w:val="0089402D"/>
    <w:rsid w:val="008945B3"/>
    <w:rsid w:val="008958CF"/>
    <w:rsid w:val="008963D1"/>
    <w:rsid w:val="0089667B"/>
    <w:rsid w:val="008966EA"/>
    <w:rsid w:val="00896926"/>
    <w:rsid w:val="00896EAD"/>
    <w:rsid w:val="00897266"/>
    <w:rsid w:val="00897E01"/>
    <w:rsid w:val="008A084D"/>
    <w:rsid w:val="008A0BCA"/>
    <w:rsid w:val="008A1C70"/>
    <w:rsid w:val="008A20C7"/>
    <w:rsid w:val="008A22B0"/>
    <w:rsid w:val="008A26D3"/>
    <w:rsid w:val="008A2CC7"/>
    <w:rsid w:val="008A2D80"/>
    <w:rsid w:val="008A3792"/>
    <w:rsid w:val="008A4E04"/>
    <w:rsid w:val="008A4E69"/>
    <w:rsid w:val="008A544D"/>
    <w:rsid w:val="008A55E7"/>
    <w:rsid w:val="008A5EE5"/>
    <w:rsid w:val="008A63EE"/>
    <w:rsid w:val="008A7E5B"/>
    <w:rsid w:val="008B0C0C"/>
    <w:rsid w:val="008B0CAA"/>
    <w:rsid w:val="008B10D2"/>
    <w:rsid w:val="008B16D2"/>
    <w:rsid w:val="008B1A38"/>
    <w:rsid w:val="008B1DAA"/>
    <w:rsid w:val="008B2BA4"/>
    <w:rsid w:val="008B37E7"/>
    <w:rsid w:val="008B53E9"/>
    <w:rsid w:val="008B5C8F"/>
    <w:rsid w:val="008B5E15"/>
    <w:rsid w:val="008C07D6"/>
    <w:rsid w:val="008C0A49"/>
    <w:rsid w:val="008C146D"/>
    <w:rsid w:val="008C1E18"/>
    <w:rsid w:val="008C2042"/>
    <w:rsid w:val="008C4522"/>
    <w:rsid w:val="008C475C"/>
    <w:rsid w:val="008C51F0"/>
    <w:rsid w:val="008C5F1C"/>
    <w:rsid w:val="008C736D"/>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0D8"/>
    <w:rsid w:val="008D5261"/>
    <w:rsid w:val="008D52C2"/>
    <w:rsid w:val="008D5422"/>
    <w:rsid w:val="008D57D7"/>
    <w:rsid w:val="008D620E"/>
    <w:rsid w:val="008D6E3B"/>
    <w:rsid w:val="008D7482"/>
    <w:rsid w:val="008D78E6"/>
    <w:rsid w:val="008D7AD2"/>
    <w:rsid w:val="008E0647"/>
    <w:rsid w:val="008E0DED"/>
    <w:rsid w:val="008E2F09"/>
    <w:rsid w:val="008E3263"/>
    <w:rsid w:val="008E3330"/>
    <w:rsid w:val="008E37B2"/>
    <w:rsid w:val="008E3DE9"/>
    <w:rsid w:val="008E4109"/>
    <w:rsid w:val="008E4258"/>
    <w:rsid w:val="008E4AE2"/>
    <w:rsid w:val="008E4B7C"/>
    <w:rsid w:val="008E4F92"/>
    <w:rsid w:val="008E58FC"/>
    <w:rsid w:val="008E658C"/>
    <w:rsid w:val="008E7FC3"/>
    <w:rsid w:val="008F00FA"/>
    <w:rsid w:val="008F0814"/>
    <w:rsid w:val="008F0DC6"/>
    <w:rsid w:val="008F0EC1"/>
    <w:rsid w:val="008F1039"/>
    <w:rsid w:val="008F1261"/>
    <w:rsid w:val="008F2959"/>
    <w:rsid w:val="008F29F2"/>
    <w:rsid w:val="008F2EC6"/>
    <w:rsid w:val="008F3B82"/>
    <w:rsid w:val="008F3DBC"/>
    <w:rsid w:val="008F41BF"/>
    <w:rsid w:val="008F4B9F"/>
    <w:rsid w:val="008F4E58"/>
    <w:rsid w:val="008F4F86"/>
    <w:rsid w:val="008F574A"/>
    <w:rsid w:val="008F6333"/>
    <w:rsid w:val="008F69EE"/>
    <w:rsid w:val="008F6D0A"/>
    <w:rsid w:val="008F7626"/>
    <w:rsid w:val="009007EC"/>
    <w:rsid w:val="0090097F"/>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1CEE"/>
    <w:rsid w:val="009122C2"/>
    <w:rsid w:val="00912449"/>
    <w:rsid w:val="0091416C"/>
    <w:rsid w:val="009142EF"/>
    <w:rsid w:val="00914556"/>
    <w:rsid w:val="00914A44"/>
    <w:rsid w:val="00915F99"/>
    <w:rsid w:val="0091601B"/>
    <w:rsid w:val="00916174"/>
    <w:rsid w:val="00917309"/>
    <w:rsid w:val="00917776"/>
    <w:rsid w:val="00917D11"/>
    <w:rsid w:val="009206ED"/>
    <w:rsid w:val="00920821"/>
    <w:rsid w:val="0092098C"/>
    <w:rsid w:val="00921E50"/>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0CC"/>
    <w:rsid w:val="00934285"/>
    <w:rsid w:val="0093430D"/>
    <w:rsid w:val="009352EC"/>
    <w:rsid w:val="009359AA"/>
    <w:rsid w:val="00935ED5"/>
    <w:rsid w:val="009362A0"/>
    <w:rsid w:val="00936D11"/>
    <w:rsid w:val="00936D55"/>
    <w:rsid w:val="00936F00"/>
    <w:rsid w:val="00936FEB"/>
    <w:rsid w:val="00937302"/>
    <w:rsid w:val="00937809"/>
    <w:rsid w:val="00937A97"/>
    <w:rsid w:val="00937EE5"/>
    <w:rsid w:val="00940463"/>
    <w:rsid w:val="00940845"/>
    <w:rsid w:val="00942392"/>
    <w:rsid w:val="009432BF"/>
    <w:rsid w:val="009435C1"/>
    <w:rsid w:val="00943A96"/>
    <w:rsid w:val="00943D30"/>
    <w:rsid w:val="00944B70"/>
    <w:rsid w:val="00944B98"/>
    <w:rsid w:val="009452A0"/>
    <w:rsid w:val="00945701"/>
    <w:rsid w:val="00945CF8"/>
    <w:rsid w:val="0094674D"/>
    <w:rsid w:val="00946A31"/>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5BB1"/>
    <w:rsid w:val="00956EAD"/>
    <w:rsid w:val="0095705D"/>
    <w:rsid w:val="009571AE"/>
    <w:rsid w:val="00957CB7"/>
    <w:rsid w:val="00957CDE"/>
    <w:rsid w:val="00960E98"/>
    <w:rsid w:val="009617AB"/>
    <w:rsid w:val="0096183E"/>
    <w:rsid w:val="00961CF0"/>
    <w:rsid w:val="00961EB3"/>
    <w:rsid w:val="00963438"/>
    <w:rsid w:val="0096366A"/>
    <w:rsid w:val="0096376B"/>
    <w:rsid w:val="00963E4E"/>
    <w:rsid w:val="00963EC3"/>
    <w:rsid w:val="00964E45"/>
    <w:rsid w:val="00965101"/>
    <w:rsid w:val="00965E70"/>
    <w:rsid w:val="009665DF"/>
    <w:rsid w:val="00966D0D"/>
    <w:rsid w:val="0096701C"/>
    <w:rsid w:val="0096705A"/>
    <w:rsid w:val="0096764F"/>
    <w:rsid w:val="00967C02"/>
    <w:rsid w:val="00970B77"/>
    <w:rsid w:val="0097128F"/>
    <w:rsid w:val="00972027"/>
    <w:rsid w:val="009726E1"/>
    <w:rsid w:val="00972763"/>
    <w:rsid w:val="00972BF5"/>
    <w:rsid w:val="00973039"/>
    <w:rsid w:val="009733E5"/>
    <w:rsid w:val="00973B13"/>
    <w:rsid w:val="00974C6D"/>
    <w:rsid w:val="00974EBE"/>
    <w:rsid w:val="00975AED"/>
    <w:rsid w:val="00976B90"/>
    <w:rsid w:val="00976DA1"/>
    <w:rsid w:val="00977691"/>
    <w:rsid w:val="009779D0"/>
    <w:rsid w:val="00977C4D"/>
    <w:rsid w:val="00977E0A"/>
    <w:rsid w:val="009806BB"/>
    <w:rsid w:val="00980D2C"/>
    <w:rsid w:val="0098113C"/>
    <w:rsid w:val="00981DD6"/>
    <w:rsid w:val="009826C0"/>
    <w:rsid w:val="00982DC7"/>
    <w:rsid w:val="00983E7C"/>
    <w:rsid w:val="00984426"/>
    <w:rsid w:val="0098456E"/>
    <w:rsid w:val="00984770"/>
    <w:rsid w:val="00985503"/>
    <w:rsid w:val="009856EE"/>
    <w:rsid w:val="009858A8"/>
    <w:rsid w:val="009858EB"/>
    <w:rsid w:val="00985CE9"/>
    <w:rsid w:val="00985DDF"/>
    <w:rsid w:val="00987542"/>
    <w:rsid w:val="0098785A"/>
    <w:rsid w:val="0099012A"/>
    <w:rsid w:val="0099044B"/>
    <w:rsid w:val="00990966"/>
    <w:rsid w:val="00991584"/>
    <w:rsid w:val="00991C91"/>
    <w:rsid w:val="0099262A"/>
    <w:rsid w:val="00993E56"/>
    <w:rsid w:val="00994526"/>
    <w:rsid w:val="00995322"/>
    <w:rsid w:val="00995AD5"/>
    <w:rsid w:val="00996160"/>
    <w:rsid w:val="00996373"/>
    <w:rsid w:val="00997DAD"/>
    <w:rsid w:val="009A02C6"/>
    <w:rsid w:val="009A128A"/>
    <w:rsid w:val="009A159C"/>
    <w:rsid w:val="009A185A"/>
    <w:rsid w:val="009A223E"/>
    <w:rsid w:val="009A2981"/>
    <w:rsid w:val="009A411B"/>
    <w:rsid w:val="009A44DE"/>
    <w:rsid w:val="009A4A75"/>
    <w:rsid w:val="009A5224"/>
    <w:rsid w:val="009A6836"/>
    <w:rsid w:val="009A734D"/>
    <w:rsid w:val="009A7A08"/>
    <w:rsid w:val="009A7C14"/>
    <w:rsid w:val="009A7FB1"/>
    <w:rsid w:val="009B0609"/>
    <w:rsid w:val="009B0C61"/>
    <w:rsid w:val="009B122D"/>
    <w:rsid w:val="009B3084"/>
    <w:rsid w:val="009B30A6"/>
    <w:rsid w:val="009B3465"/>
    <w:rsid w:val="009B3CC7"/>
    <w:rsid w:val="009B41F6"/>
    <w:rsid w:val="009B44D0"/>
    <w:rsid w:val="009B49DC"/>
    <w:rsid w:val="009B6145"/>
    <w:rsid w:val="009B6152"/>
    <w:rsid w:val="009B6411"/>
    <w:rsid w:val="009B67A6"/>
    <w:rsid w:val="009B6CED"/>
    <w:rsid w:val="009B78F4"/>
    <w:rsid w:val="009B7DD8"/>
    <w:rsid w:val="009C059C"/>
    <w:rsid w:val="009C0611"/>
    <w:rsid w:val="009C0BBA"/>
    <w:rsid w:val="009C114F"/>
    <w:rsid w:val="009C1F2E"/>
    <w:rsid w:val="009C2F05"/>
    <w:rsid w:val="009C3436"/>
    <w:rsid w:val="009C438D"/>
    <w:rsid w:val="009C48AE"/>
    <w:rsid w:val="009C4A66"/>
    <w:rsid w:val="009C50A2"/>
    <w:rsid w:val="009C56D3"/>
    <w:rsid w:val="009C5B05"/>
    <w:rsid w:val="009C5C0F"/>
    <w:rsid w:val="009C6599"/>
    <w:rsid w:val="009C6742"/>
    <w:rsid w:val="009C6E0D"/>
    <w:rsid w:val="009C750F"/>
    <w:rsid w:val="009C76EE"/>
    <w:rsid w:val="009C79E7"/>
    <w:rsid w:val="009D1A25"/>
    <w:rsid w:val="009D259A"/>
    <w:rsid w:val="009D2EDA"/>
    <w:rsid w:val="009D30EB"/>
    <w:rsid w:val="009D3131"/>
    <w:rsid w:val="009D3A2F"/>
    <w:rsid w:val="009D3D9D"/>
    <w:rsid w:val="009D3E41"/>
    <w:rsid w:val="009D4ADB"/>
    <w:rsid w:val="009D562D"/>
    <w:rsid w:val="009D566C"/>
    <w:rsid w:val="009D5D68"/>
    <w:rsid w:val="009D5E58"/>
    <w:rsid w:val="009D5F3B"/>
    <w:rsid w:val="009D6303"/>
    <w:rsid w:val="009D65E0"/>
    <w:rsid w:val="009D7A47"/>
    <w:rsid w:val="009D7C9C"/>
    <w:rsid w:val="009E1179"/>
    <w:rsid w:val="009E1344"/>
    <w:rsid w:val="009E1B5B"/>
    <w:rsid w:val="009E1B73"/>
    <w:rsid w:val="009E2F6C"/>
    <w:rsid w:val="009E3DFF"/>
    <w:rsid w:val="009E4C77"/>
    <w:rsid w:val="009E52BB"/>
    <w:rsid w:val="009E5775"/>
    <w:rsid w:val="009E5872"/>
    <w:rsid w:val="009E5A3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B49"/>
    <w:rsid w:val="00A04DD8"/>
    <w:rsid w:val="00A04DDD"/>
    <w:rsid w:val="00A04E1E"/>
    <w:rsid w:val="00A04F99"/>
    <w:rsid w:val="00A05100"/>
    <w:rsid w:val="00A051CA"/>
    <w:rsid w:val="00A05247"/>
    <w:rsid w:val="00A052C5"/>
    <w:rsid w:val="00A052F9"/>
    <w:rsid w:val="00A0536C"/>
    <w:rsid w:val="00A0555B"/>
    <w:rsid w:val="00A05B95"/>
    <w:rsid w:val="00A06D8A"/>
    <w:rsid w:val="00A07AB4"/>
    <w:rsid w:val="00A10F58"/>
    <w:rsid w:val="00A10F65"/>
    <w:rsid w:val="00A1117D"/>
    <w:rsid w:val="00A117CC"/>
    <w:rsid w:val="00A12755"/>
    <w:rsid w:val="00A12B22"/>
    <w:rsid w:val="00A133F6"/>
    <w:rsid w:val="00A13E4D"/>
    <w:rsid w:val="00A13FCA"/>
    <w:rsid w:val="00A142DC"/>
    <w:rsid w:val="00A14C10"/>
    <w:rsid w:val="00A14C56"/>
    <w:rsid w:val="00A15084"/>
    <w:rsid w:val="00A15CE1"/>
    <w:rsid w:val="00A20182"/>
    <w:rsid w:val="00A2032B"/>
    <w:rsid w:val="00A21105"/>
    <w:rsid w:val="00A211AE"/>
    <w:rsid w:val="00A21372"/>
    <w:rsid w:val="00A21FA4"/>
    <w:rsid w:val="00A22EE7"/>
    <w:rsid w:val="00A235C8"/>
    <w:rsid w:val="00A2371B"/>
    <w:rsid w:val="00A23CF5"/>
    <w:rsid w:val="00A24A10"/>
    <w:rsid w:val="00A24D77"/>
    <w:rsid w:val="00A25070"/>
    <w:rsid w:val="00A258C7"/>
    <w:rsid w:val="00A25A57"/>
    <w:rsid w:val="00A265B5"/>
    <w:rsid w:val="00A26DDB"/>
    <w:rsid w:val="00A276DE"/>
    <w:rsid w:val="00A301DA"/>
    <w:rsid w:val="00A30589"/>
    <w:rsid w:val="00A30CF5"/>
    <w:rsid w:val="00A31570"/>
    <w:rsid w:val="00A318CC"/>
    <w:rsid w:val="00A31D14"/>
    <w:rsid w:val="00A32710"/>
    <w:rsid w:val="00A3277F"/>
    <w:rsid w:val="00A33409"/>
    <w:rsid w:val="00A33818"/>
    <w:rsid w:val="00A3390E"/>
    <w:rsid w:val="00A33FA0"/>
    <w:rsid w:val="00A3412B"/>
    <w:rsid w:val="00A34848"/>
    <w:rsid w:val="00A34C77"/>
    <w:rsid w:val="00A34DBF"/>
    <w:rsid w:val="00A3590E"/>
    <w:rsid w:val="00A35CD8"/>
    <w:rsid w:val="00A3656C"/>
    <w:rsid w:val="00A365F2"/>
    <w:rsid w:val="00A36C16"/>
    <w:rsid w:val="00A37032"/>
    <w:rsid w:val="00A3722E"/>
    <w:rsid w:val="00A375A4"/>
    <w:rsid w:val="00A37770"/>
    <w:rsid w:val="00A37ACB"/>
    <w:rsid w:val="00A37AEC"/>
    <w:rsid w:val="00A4115F"/>
    <w:rsid w:val="00A41874"/>
    <w:rsid w:val="00A41DA0"/>
    <w:rsid w:val="00A426FB"/>
    <w:rsid w:val="00A42976"/>
    <w:rsid w:val="00A42AFF"/>
    <w:rsid w:val="00A42CFF"/>
    <w:rsid w:val="00A433A9"/>
    <w:rsid w:val="00A4349C"/>
    <w:rsid w:val="00A438B9"/>
    <w:rsid w:val="00A439FF"/>
    <w:rsid w:val="00A43B28"/>
    <w:rsid w:val="00A442C4"/>
    <w:rsid w:val="00A445DF"/>
    <w:rsid w:val="00A44F9F"/>
    <w:rsid w:val="00A4502A"/>
    <w:rsid w:val="00A4560B"/>
    <w:rsid w:val="00A457B9"/>
    <w:rsid w:val="00A45A73"/>
    <w:rsid w:val="00A45C04"/>
    <w:rsid w:val="00A45EE1"/>
    <w:rsid w:val="00A46096"/>
    <w:rsid w:val="00A463B2"/>
    <w:rsid w:val="00A46A7C"/>
    <w:rsid w:val="00A5053E"/>
    <w:rsid w:val="00A509CE"/>
    <w:rsid w:val="00A50A57"/>
    <w:rsid w:val="00A5176A"/>
    <w:rsid w:val="00A51D27"/>
    <w:rsid w:val="00A522C7"/>
    <w:rsid w:val="00A5238D"/>
    <w:rsid w:val="00A524F1"/>
    <w:rsid w:val="00A52679"/>
    <w:rsid w:val="00A52B46"/>
    <w:rsid w:val="00A54605"/>
    <w:rsid w:val="00A54D97"/>
    <w:rsid w:val="00A54F92"/>
    <w:rsid w:val="00A5504E"/>
    <w:rsid w:val="00A5757F"/>
    <w:rsid w:val="00A57B1A"/>
    <w:rsid w:val="00A60224"/>
    <w:rsid w:val="00A60E81"/>
    <w:rsid w:val="00A610C5"/>
    <w:rsid w:val="00A615A5"/>
    <w:rsid w:val="00A61EC0"/>
    <w:rsid w:val="00A61FCF"/>
    <w:rsid w:val="00A62BB6"/>
    <w:rsid w:val="00A63193"/>
    <w:rsid w:val="00A63412"/>
    <w:rsid w:val="00A6494F"/>
    <w:rsid w:val="00A64FB3"/>
    <w:rsid w:val="00A654A6"/>
    <w:rsid w:val="00A657ED"/>
    <w:rsid w:val="00A65852"/>
    <w:rsid w:val="00A67395"/>
    <w:rsid w:val="00A67530"/>
    <w:rsid w:val="00A678AB"/>
    <w:rsid w:val="00A678BE"/>
    <w:rsid w:val="00A67A86"/>
    <w:rsid w:val="00A67C36"/>
    <w:rsid w:val="00A67FB1"/>
    <w:rsid w:val="00A70D50"/>
    <w:rsid w:val="00A715BA"/>
    <w:rsid w:val="00A71625"/>
    <w:rsid w:val="00A72A74"/>
    <w:rsid w:val="00A733CF"/>
    <w:rsid w:val="00A7342E"/>
    <w:rsid w:val="00A7358F"/>
    <w:rsid w:val="00A73786"/>
    <w:rsid w:val="00A73B3B"/>
    <w:rsid w:val="00A7492E"/>
    <w:rsid w:val="00A74D2D"/>
    <w:rsid w:val="00A7520E"/>
    <w:rsid w:val="00A75B1D"/>
    <w:rsid w:val="00A76ACE"/>
    <w:rsid w:val="00A76BA4"/>
    <w:rsid w:val="00A7760F"/>
    <w:rsid w:val="00A778DD"/>
    <w:rsid w:val="00A80658"/>
    <w:rsid w:val="00A806A8"/>
    <w:rsid w:val="00A80A27"/>
    <w:rsid w:val="00A811F0"/>
    <w:rsid w:val="00A83101"/>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572"/>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3019"/>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A9"/>
    <w:rsid w:val="00AB36F7"/>
    <w:rsid w:val="00AB3CBB"/>
    <w:rsid w:val="00AB4B5B"/>
    <w:rsid w:val="00AB500E"/>
    <w:rsid w:val="00AB5767"/>
    <w:rsid w:val="00AB5AEB"/>
    <w:rsid w:val="00AB5B6A"/>
    <w:rsid w:val="00AB5B7E"/>
    <w:rsid w:val="00AB5D2E"/>
    <w:rsid w:val="00AB6354"/>
    <w:rsid w:val="00AB66BD"/>
    <w:rsid w:val="00AB7E3F"/>
    <w:rsid w:val="00AB7E8A"/>
    <w:rsid w:val="00AC090D"/>
    <w:rsid w:val="00AC10FC"/>
    <w:rsid w:val="00AC2007"/>
    <w:rsid w:val="00AC237D"/>
    <w:rsid w:val="00AC28B2"/>
    <w:rsid w:val="00AC2DF7"/>
    <w:rsid w:val="00AC34B4"/>
    <w:rsid w:val="00AC392D"/>
    <w:rsid w:val="00AC3BC6"/>
    <w:rsid w:val="00AC3BFF"/>
    <w:rsid w:val="00AC44CE"/>
    <w:rsid w:val="00AC4BA0"/>
    <w:rsid w:val="00AC5342"/>
    <w:rsid w:val="00AC57C9"/>
    <w:rsid w:val="00AC5D02"/>
    <w:rsid w:val="00AD0879"/>
    <w:rsid w:val="00AD132A"/>
    <w:rsid w:val="00AD1DA8"/>
    <w:rsid w:val="00AD1F2D"/>
    <w:rsid w:val="00AD2851"/>
    <w:rsid w:val="00AD2A30"/>
    <w:rsid w:val="00AD2F7C"/>
    <w:rsid w:val="00AD364E"/>
    <w:rsid w:val="00AD3D33"/>
    <w:rsid w:val="00AD4457"/>
    <w:rsid w:val="00AD4640"/>
    <w:rsid w:val="00AD575A"/>
    <w:rsid w:val="00AD6D44"/>
    <w:rsid w:val="00AD6D57"/>
    <w:rsid w:val="00AD72F2"/>
    <w:rsid w:val="00AD7518"/>
    <w:rsid w:val="00AD7702"/>
    <w:rsid w:val="00AD7B41"/>
    <w:rsid w:val="00AD7E7D"/>
    <w:rsid w:val="00AE063D"/>
    <w:rsid w:val="00AE07A4"/>
    <w:rsid w:val="00AE0B13"/>
    <w:rsid w:val="00AE0CF7"/>
    <w:rsid w:val="00AE1485"/>
    <w:rsid w:val="00AE18E8"/>
    <w:rsid w:val="00AE2177"/>
    <w:rsid w:val="00AE251F"/>
    <w:rsid w:val="00AE2C1B"/>
    <w:rsid w:val="00AE3402"/>
    <w:rsid w:val="00AE350E"/>
    <w:rsid w:val="00AE3ABF"/>
    <w:rsid w:val="00AE3AE2"/>
    <w:rsid w:val="00AE4149"/>
    <w:rsid w:val="00AE42EE"/>
    <w:rsid w:val="00AE49F2"/>
    <w:rsid w:val="00AE512F"/>
    <w:rsid w:val="00AE516A"/>
    <w:rsid w:val="00AE51A9"/>
    <w:rsid w:val="00AE5472"/>
    <w:rsid w:val="00AE5827"/>
    <w:rsid w:val="00AE5A97"/>
    <w:rsid w:val="00AE6CC5"/>
    <w:rsid w:val="00AE71B7"/>
    <w:rsid w:val="00AF0052"/>
    <w:rsid w:val="00AF01D6"/>
    <w:rsid w:val="00AF08AF"/>
    <w:rsid w:val="00AF09CB"/>
    <w:rsid w:val="00AF0A49"/>
    <w:rsid w:val="00AF0E79"/>
    <w:rsid w:val="00AF12E2"/>
    <w:rsid w:val="00AF1316"/>
    <w:rsid w:val="00AF173C"/>
    <w:rsid w:val="00AF29EA"/>
    <w:rsid w:val="00AF2CFF"/>
    <w:rsid w:val="00AF34E8"/>
    <w:rsid w:val="00AF3ECE"/>
    <w:rsid w:val="00AF3EF4"/>
    <w:rsid w:val="00AF483D"/>
    <w:rsid w:val="00AF4B37"/>
    <w:rsid w:val="00AF56D8"/>
    <w:rsid w:val="00AF597C"/>
    <w:rsid w:val="00AF5BFA"/>
    <w:rsid w:val="00AF69D0"/>
    <w:rsid w:val="00AF6BC6"/>
    <w:rsid w:val="00AF6BE3"/>
    <w:rsid w:val="00B00257"/>
    <w:rsid w:val="00B013CC"/>
    <w:rsid w:val="00B016F7"/>
    <w:rsid w:val="00B01848"/>
    <w:rsid w:val="00B018FA"/>
    <w:rsid w:val="00B01CF3"/>
    <w:rsid w:val="00B024D6"/>
    <w:rsid w:val="00B02F72"/>
    <w:rsid w:val="00B03169"/>
    <w:rsid w:val="00B033DE"/>
    <w:rsid w:val="00B038EB"/>
    <w:rsid w:val="00B04E2A"/>
    <w:rsid w:val="00B056A5"/>
    <w:rsid w:val="00B05D74"/>
    <w:rsid w:val="00B06678"/>
    <w:rsid w:val="00B066A6"/>
    <w:rsid w:val="00B07BF3"/>
    <w:rsid w:val="00B07EE4"/>
    <w:rsid w:val="00B101FD"/>
    <w:rsid w:val="00B1052E"/>
    <w:rsid w:val="00B11804"/>
    <w:rsid w:val="00B11AA6"/>
    <w:rsid w:val="00B11F2A"/>
    <w:rsid w:val="00B12C68"/>
    <w:rsid w:val="00B144CF"/>
    <w:rsid w:val="00B1474C"/>
    <w:rsid w:val="00B14808"/>
    <w:rsid w:val="00B14F11"/>
    <w:rsid w:val="00B16402"/>
    <w:rsid w:val="00B16524"/>
    <w:rsid w:val="00B16EF3"/>
    <w:rsid w:val="00B16F49"/>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66E"/>
    <w:rsid w:val="00B33D54"/>
    <w:rsid w:val="00B33DD9"/>
    <w:rsid w:val="00B34030"/>
    <w:rsid w:val="00B3404B"/>
    <w:rsid w:val="00B3450E"/>
    <w:rsid w:val="00B349AE"/>
    <w:rsid w:val="00B34DDA"/>
    <w:rsid w:val="00B3540E"/>
    <w:rsid w:val="00B3553E"/>
    <w:rsid w:val="00B37975"/>
    <w:rsid w:val="00B379C5"/>
    <w:rsid w:val="00B37CC3"/>
    <w:rsid w:val="00B400CB"/>
    <w:rsid w:val="00B40FC8"/>
    <w:rsid w:val="00B416FD"/>
    <w:rsid w:val="00B42040"/>
    <w:rsid w:val="00B4226B"/>
    <w:rsid w:val="00B43795"/>
    <w:rsid w:val="00B45058"/>
    <w:rsid w:val="00B4578C"/>
    <w:rsid w:val="00B4674E"/>
    <w:rsid w:val="00B46E23"/>
    <w:rsid w:val="00B47197"/>
    <w:rsid w:val="00B5241C"/>
    <w:rsid w:val="00B52643"/>
    <w:rsid w:val="00B52679"/>
    <w:rsid w:val="00B532AD"/>
    <w:rsid w:val="00B53555"/>
    <w:rsid w:val="00B536A0"/>
    <w:rsid w:val="00B53DA6"/>
    <w:rsid w:val="00B53E9F"/>
    <w:rsid w:val="00B541AD"/>
    <w:rsid w:val="00B546B9"/>
    <w:rsid w:val="00B55303"/>
    <w:rsid w:val="00B554C0"/>
    <w:rsid w:val="00B5557D"/>
    <w:rsid w:val="00B55C39"/>
    <w:rsid w:val="00B55D44"/>
    <w:rsid w:val="00B55EA2"/>
    <w:rsid w:val="00B56BF8"/>
    <w:rsid w:val="00B605C4"/>
    <w:rsid w:val="00B606E8"/>
    <w:rsid w:val="00B60A46"/>
    <w:rsid w:val="00B62018"/>
    <w:rsid w:val="00B628BD"/>
    <w:rsid w:val="00B6294C"/>
    <w:rsid w:val="00B62A54"/>
    <w:rsid w:val="00B642EB"/>
    <w:rsid w:val="00B649F5"/>
    <w:rsid w:val="00B6517D"/>
    <w:rsid w:val="00B65199"/>
    <w:rsid w:val="00B65313"/>
    <w:rsid w:val="00B65673"/>
    <w:rsid w:val="00B65ADC"/>
    <w:rsid w:val="00B673B8"/>
    <w:rsid w:val="00B673DF"/>
    <w:rsid w:val="00B676B4"/>
    <w:rsid w:val="00B67811"/>
    <w:rsid w:val="00B67ED4"/>
    <w:rsid w:val="00B70653"/>
    <w:rsid w:val="00B70D13"/>
    <w:rsid w:val="00B7142B"/>
    <w:rsid w:val="00B7186F"/>
    <w:rsid w:val="00B71C13"/>
    <w:rsid w:val="00B72848"/>
    <w:rsid w:val="00B731D0"/>
    <w:rsid w:val="00B734F5"/>
    <w:rsid w:val="00B7422C"/>
    <w:rsid w:val="00B743A7"/>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22D8"/>
    <w:rsid w:val="00B83072"/>
    <w:rsid w:val="00B834E8"/>
    <w:rsid w:val="00B83A31"/>
    <w:rsid w:val="00B83EE1"/>
    <w:rsid w:val="00B84C43"/>
    <w:rsid w:val="00B852A0"/>
    <w:rsid w:val="00B85FF9"/>
    <w:rsid w:val="00B861FA"/>
    <w:rsid w:val="00B86EE2"/>
    <w:rsid w:val="00B875C9"/>
    <w:rsid w:val="00B90300"/>
    <w:rsid w:val="00B90393"/>
    <w:rsid w:val="00B908A3"/>
    <w:rsid w:val="00B908ED"/>
    <w:rsid w:val="00B90913"/>
    <w:rsid w:val="00B90ADF"/>
    <w:rsid w:val="00B918E2"/>
    <w:rsid w:val="00B923DF"/>
    <w:rsid w:val="00B92539"/>
    <w:rsid w:val="00B925B8"/>
    <w:rsid w:val="00B929C3"/>
    <w:rsid w:val="00B92B85"/>
    <w:rsid w:val="00B92C1B"/>
    <w:rsid w:val="00B92F90"/>
    <w:rsid w:val="00B9391C"/>
    <w:rsid w:val="00B93CAF"/>
    <w:rsid w:val="00B94064"/>
    <w:rsid w:val="00B9410A"/>
    <w:rsid w:val="00B9427E"/>
    <w:rsid w:val="00B9507F"/>
    <w:rsid w:val="00B95490"/>
    <w:rsid w:val="00B955BC"/>
    <w:rsid w:val="00B95EB6"/>
    <w:rsid w:val="00B9618B"/>
    <w:rsid w:val="00B972EC"/>
    <w:rsid w:val="00B9781B"/>
    <w:rsid w:val="00B979F6"/>
    <w:rsid w:val="00B97C30"/>
    <w:rsid w:val="00BA0137"/>
    <w:rsid w:val="00BA1A73"/>
    <w:rsid w:val="00BA1BE6"/>
    <w:rsid w:val="00BA1CBE"/>
    <w:rsid w:val="00BA20C2"/>
    <w:rsid w:val="00BA24C8"/>
    <w:rsid w:val="00BA269C"/>
    <w:rsid w:val="00BA34DF"/>
    <w:rsid w:val="00BA4946"/>
    <w:rsid w:val="00BA5352"/>
    <w:rsid w:val="00BA5C3B"/>
    <w:rsid w:val="00BA5FD6"/>
    <w:rsid w:val="00BA600B"/>
    <w:rsid w:val="00BA60E6"/>
    <w:rsid w:val="00BA6BC0"/>
    <w:rsid w:val="00BA705D"/>
    <w:rsid w:val="00BA7F03"/>
    <w:rsid w:val="00BB082E"/>
    <w:rsid w:val="00BB09E6"/>
    <w:rsid w:val="00BB164C"/>
    <w:rsid w:val="00BB1A3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4EF1"/>
    <w:rsid w:val="00BC5EE7"/>
    <w:rsid w:val="00BC61E3"/>
    <w:rsid w:val="00BC631F"/>
    <w:rsid w:val="00BC68AC"/>
    <w:rsid w:val="00BD08CC"/>
    <w:rsid w:val="00BD09FF"/>
    <w:rsid w:val="00BD0AED"/>
    <w:rsid w:val="00BD0CBF"/>
    <w:rsid w:val="00BD0E1F"/>
    <w:rsid w:val="00BD15D2"/>
    <w:rsid w:val="00BD1A19"/>
    <w:rsid w:val="00BD1A4C"/>
    <w:rsid w:val="00BD242B"/>
    <w:rsid w:val="00BD33F1"/>
    <w:rsid w:val="00BD34A6"/>
    <w:rsid w:val="00BD3997"/>
    <w:rsid w:val="00BD4434"/>
    <w:rsid w:val="00BD5580"/>
    <w:rsid w:val="00BD60E4"/>
    <w:rsid w:val="00BD6811"/>
    <w:rsid w:val="00BD6C32"/>
    <w:rsid w:val="00BD741C"/>
    <w:rsid w:val="00BD75CE"/>
    <w:rsid w:val="00BE0077"/>
    <w:rsid w:val="00BE01B3"/>
    <w:rsid w:val="00BE0970"/>
    <w:rsid w:val="00BE17AB"/>
    <w:rsid w:val="00BE25BE"/>
    <w:rsid w:val="00BE2AED"/>
    <w:rsid w:val="00BE2C6E"/>
    <w:rsid w:val="00BE2D47"/>
    <w:rsid w:val="00BE2E85"/>
    <w:rsid w:val="00BE3E2C"/>
    <w:rsid w:val="00BE4448"/>
    <w:rsid w:val="00BE49C1"/>
    <w:rsid w:val="00BE4D8C"/>
    <w:rsid w:val="00BE541D"/>
    <w:rsid w:val="00BE5BC0"/>
    <w:rsid w:val="00BE6180"/>
    <w:rsid w:val="00BE66DD"/>
    <w:rsid w:val="00BE7161"/>
    <w:rsid w:val="00BE7B63"/>
    <w:rsid w:val="00BE7C08"/>
    <w:rsid w:val="00BE7DAB"/>
    <w:rsid w:val="00BF00E0"/>
    <w:rsid w:val="00BF0231"/>
    <w:rsid w:val="00BF0715"/>
    <w:rsid w:val="00BF1706"/>
    <w:rsid w:val="00BF1D08"/>
    <w:rsid w:val="00BF2B15"/>
    <w:rsid w:val="00BF307F"/>
    <w:rsid w:val="00BF31CA"/>
    <w:rsid w:val="00BF32E2"/>
    <w:rsid w:val="00BF3CA2"/>
    <w:rsid w:val="00BF3D53"/>
    <w:rsid w:val="00BF3D94"/>
    <w:rsid w:val="00BF46B7"/>
    <w:rsid w:val="00BF48E2"/>
    <w:rsid w:val="00BF4B42"/>
    <w:rsid w:val="00BF586B"/>
    <w:rsid w:val="00BF5A52"/>
    <w:rsid w:val="00BF5FAA"/>
    <w:rsid w:val="00BF612A"/>
    <w:rsid w:val="00BF699C"/>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5A98"/>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6892"/>
    <w:rsid w:val="00C26CE8"/>
    <w:rsid w:val="00C26E3C"/>
    <w:rsid w:val="00C26EEA"/>
    <w:rsid w:val="00C27121"/>
    <w:rsid w:val="00C30011"/>
    <w:rsid w:val="00C307C1"/>
    <w:rsid w:val="00C3265E"/>
    <w:rsid w:val="00C32999"/>
    <w:rsid w:val="00C32FCF"/>
    <w:rsid w:val="00C335FE"/>
    <w:rsid w:val="00C336CD"/>
    <w:rsid w:val="00C33D5A"/>
    <w:rsid w:val="00C3415B"/>
    <w:rsid w:val="00C353F2"/>
    <w:rsid w:val="00C36866"/>
    <w:rsid w:val="00C36B06"/>
    <w:rsid w:val="00C37A47"/>
    <w:rsid w:val="00C40608"/>
    <w:rsid w:val="00C4064E"/>
    <w:rsid w:val="00C4157D"/>
    <w:rsid w:val="00C41BF6"/>
    <w:rsid w:val="00C41CE7"/>
    <w:rsid w:val="00C41E0B"/>
    <w:rsid w:val="00C42213"/>
    <w:rsid w:val="00C425B7"/>
    <w:rsid w:val="00C42A1F"/>
    <w:rsid w:val="00C4477B"/>
    <w:rsid w:val="00C44B23"/>
    <w:rsid w:val="00C45054"/>
    <w:rsid w:val="00C45664"/>
    <w:rsid w:val="00C457BD"/>
    <w:rsid w:val="00C461D9"/>
    <w:rsid w:val="00C46A56"/>
    <w:rsid w:val="00C46B29"/>
    <w:rsid w:val="00C46E6A"/>
    <w:rsid w:val="00C47973"/>
    <w:rsid w:val="00C50652"/>
    <w:rsid w:val="00C51206"/>
    <w:rsid w:val="00C51B89"/>
    <w:rsid w:val="00C51CB7"/>
    <w:rsid w:val="00C5281D"/>
    <w:rsid w:val="00C53563"/>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2F21"/>
    <w:rsid w:val="00C63021"/>
    <w:rsid w:val="00C633A9"/>
    <w:rsid w:val="00C63428"/>
    <w:rsid w:val="00C634A7"/>
    <w:rsid w:val="00C63802"/>
    <w:rsid w:val="00C63DD9"/>
    <w:rsid w:val="00C643E7"/>
    <w:rsid w:val="00C64F23"/>
    <w:rsid w:val="00C661B2"/>
    <w:rsid w:val="00C66524"/>
    <w:rsid w:val="00C67DD0"/>
    <w:rsid w:val="00C7032E"/>
    <w:rsid w:val="00C7096E"/>
    <w:rsid w:val="00C716BC"/>
    <w:rsid w:val="00C72F5C"/>
    <w:rsid w:val="00C734D0"/>
    <w:rsid w:val="00C73A1C"/>
    <w:rsid w:val="00C74348"/>
    <w:rsid w:val="00C74603"/>
    <w:rsid w:val="00C746F7"/>
    <w:rsid w:val="00C754E0"/>
    <w:rsid w:val="00C755A6"/>
    <w:rsid w:val="00C75935"/>
    <w:rsid w:val="00C75B7B"/>
    <w:rsid w:val="00C76432"/>
    <w:rsid w:val="00C76576"/>
    <w:rsid w:val="00C76EB0"/>
    <w:rsid w:val="00C77092"/>
    <w:rsid w:val="00C77243"/>
    <w:rsid w:val="00C77C5C"/>
    <w:rsid w:val="00C77D55"/>
    <w:rsid w:val="00C81477"/>
    <w:rsid w:val="00C83861"/>
    <w:rsid w:val="00C842D6"/>
    <w:rsid w:val="00C849C4"/>
    <w:rsid w:val="00C84CDF"/>
    <w:rsid w:val="00C85728"/>
    <w:rsid w:val="00C85E24"/>
    <w:rsid w:val="00C8635A"/>
    <w:rsid w:val="00C86F0A"/>
    <w:rsid w:val="00C87403"/>
    <w:rsid w:val="00C8757A"/>
    <w:rsid w:val="00C87D00"/>
    <w:rsid w:val="00C9016B"/>
    <w:rsid w:val="00C90249"/>
    <w:rsid w:val="00C9075C"/>
    <w:rsid w:val="00C90866"/>
    <w:rsid w:val="00C91660"/>
    <w:rsid w:val="00C91C6D"/>
    <w:rsid w:val="00C91F4B"/>
    <w:rsid w:val="00C91FF9"/>
    <w:rsid w:val="00C922D7"/>
    <w:rsid w:val="00C928A4"/>
    <w:rsid w:val="00C931F6"/>
    <w:rsid w:val="00C932EF"/>
    <w:rsid w:val="00C935C5"/>
    <w:rsid w:val="00C936EC"/>
    <w:rsid w:val="00C938EE"/>
    <w:rsid w:val="00C93CB3"/>
    <w:rsid w:val="00C93CCC"/>
    <w:rsid w:val="00C94A69"/>
    <w:rsid w:val="00C954EC"/>
    <w:rsid w:val="00C968D4"/>
    <w:rsid w:val="00C96CE3"/>
    <w:rsid w:val="00C97A7A"/>
    <w:rsid w:val="00C97ADD"/>
    <w:rsid w:val="00C97DBD"/>
    <w:rsid w:val="00CA0DC6"/>
    <w:rsid w:val="00CA1000"/>
    <w:rsid w:val="00CA11F1"/>
    <w:rsid w:val="00CA14FA"/>
    <w:rsid w:val="00CA1C0B"/>
    <w:rsid w:val="00CA1D0A"/>
    <w:rsid w:val="00CA26D6"/>
    <w:rsid w:val="00CA2BCA"/>
    <w:rsid w:val="00CA334B"/>
    <w:rsid w:val="00CA3F39"/>
    <w:rsid w:val="00CA49AD"/>
    <w:rsid w:val="00CA4BCB"/>
    <w:rsid w:val="00CA663A"/>
    <w:rsid w:val="00CA776D"/>
    <w:rsid w:val="00CA7831"/>
    <w:rsid w:val="00CB0931"/>
    <w:rsid w:val="00CB0F1B"/>
    <w:rsid w:val="00CB1ECD"/>
    <w:rsid w:val="00CB23DF"/>
    <w:rsid w:val="00CB2674"/>
    <w:rsid w:val="00CB2896"/>
    <w:rsid w:val="00CB319B"/>
    <w:rsid w:val="00CB4AAC"/>
    <w:rsid w:val="00CB4E75"/>
    <w:rsid w:val="00CB5449"/>
    <w:rsid w:val="00CB575F"/>
    <w:rsid w:val="00CB5806"/>
    <w:rsid w:val="00CB5CF7"/>
    <w:rsid w:val="00CB5DB7"/>
    <w:rsid w:val="00CB64A1"/>
    <w:rsid w:val="00CB6787"/>
    <w:rsid w:val="00CB7959"/>
    <w:rsid w:val="00CC0A36"/>
    <w:rsid w:val="00CC0BBF"/>
    <w:rsid w:val="00CC13D6"/>
    <w:rsid w:val="00CC13ED"/>
    <w:rsid w:val="00CC1548"/>
    <w:rsid w:val="00CC1AB3"/>
    <w:rsid w:val="00CC2C68"/>
    <w:rsid w:val="00CC2D80"/>
    <w:rsid w:val="00CC308F"/>
    <w:rsid w:val="00CC354E"/>
    <w:rsid w:val="00CC3933"/>
    <w:rsid w:val="00CC41FA"/>
    <w:rsid w:val="00CC4530"/>
    <w:rsid w:val="00CC4B0F"/>
    <w:rsid w:val="00CC4D26"/>
    <w:rsid w:val="00CC53CA"/>
    <w:rsid w:val="00CC5A3D"/>
    <w:rsid w:val="00CC5F12"/>
    <w:rsid w:val="00CC6B88"/>
    <w:rsid w:val="00CC71FC"/>
    <w:rsid w:val="00CD0B9A"/>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4B6"/>
    <w:rsid w:val="00CE168F"/>
    <w:rsid w:val="00CE1805"/>
    <w:rsid w:val="00CE517A"/>
    <w:rsid w:val="00CE7968"/>
    <w:rsid w:val="00CE7BE4"/>
    <w:rsid w:val="00CE7DAD"/>
    <w:rsid w:val="00CF0BE8"/>
    <w:rsid w:val="00CF187E"/>
    <w:rsid w:val="00CF2CC0"/>
    <w:rsid w:val="00CF2DF6"/>
    <w:rsid w:val="00CF3079"/>
    <w:rsid w:val="00CF35C3"/>
    <w:rsid w:val="00CF4C94"/>
    <w:rsid w:val="00CF4E90"/>
    <w:rsid w:val="00CF535E"/>
    <w:rsid w:val="00CF55D9"/>
    <w:rsid w:val="00CF5AE3"/>
    <w:rsid w:val="00CF5BE5"/>
    <w:rsid w:val="00CF6F4F"/>
    <w:rsid w:val="00CF78CE"/>
    <w:rsid w:val="00CF7AE0"/>
    <w:rsid w:val="00D003B9"/>
    <w:rsid w:val="00D003C7"/>
    <w:rsid w:val="00D0101C"/>
    <w:rsid w:val="00D018C4"/>
    <w:rsid w:val="00D01D4F"/>
    <w:rsid w:val="00D0285F"/>
    <w:rsid w:val="00D02D40"/>
    <w:rsid w:val="00D032EF"/>
    <w:rsid w:val="00D03C16"/>
    <w:rsid w:val="00D040AE"/>
    <w:rsid w:val="00D045EA"/>
    <w:rsid w:val="00D04E45"/>
    <w:rsid w:val="00D05061"/>
    <w:rsid w:val="00D05266"/>
    <w:rsid w:val="00D05517"/>
    <w:rsid w:val="00D0589C"/>
    <w:rsid w:val="00D05A51"/>
    <w:rsid w:val="00D064A3"/>
    <w:rsid w:val="00D06D42"/>
    <w:rsid w:val="00D070E7"/>
    <w:rsid w:val="00D074D9"/>
    <w:rsid w:val="00D075D4"/>
    <w:rsid w:val="00D076B6"/>
    <w:rsid w:val="00D07849"/>
    <w:rsid w:val="00D07D7E"/>
    <w:rsid w:val="00D10202"/>
    <w:rsid w:val="00D10732"/>
    <w:rsid w:val="00D10FEC"/>
    <w:rsid w:val="00D1160C"/>
    <w:rsid w:val="00D11618"/>
    <w:rsid w:val="00D11655"/>
    <w:rsid w:val="00D11943"/>
    <w:rsid w:val="00D11A04"/>
    <w:rsid w:val="00D11DC0"/>
    <w:rsid w:val="00D11E33"/>
    <w:rsid w:val="00D11EAD"/>
    <w:rsid w:val="00D12462"/>
    <w:rsid w:val="00D1277C"/>
    <w:rsid w:val="00D12DE0"/>
    <w:rsid w:val="00D14978"/>
    <w:rsid w:val="00D153F4"/>
    <w:rsid w:val="00D15C8D"/>
    <w:rsid w:val="00D15FB6"/>
    <w:rsid w:val="00D1716C"/>
    <w:rsid w:val="00D17527"/>
    <w:rsid w:val="00D17FA3"/>
    <w:rsid w:val="00D2004C"/>
    <w:rsid w:val="00D203AB"/>
    <w:rsid w:val="00D20BBF"/>
    <w:rsid w:val="00D20DA2"/>
    <w:rsid w:val="00D216B9"/>
    <w:rsid w:val="00D21BA2"/>
    <w:rsid w:val="00D225D9"/>
    <w:rsid w:val="00D22707"/>
    <w:rsid w:val="00D228E1"/>
    <w:rsid w:val="00D22A0C"/>
    <w:rsid w:val="00D2304A"/>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1C7F"/>
    <w:rsid w:val="00D322AB"/>
    <w:rsid w:val="00D32A1A"/>
    <w:rsid w:val="00D32F26"/>
    <w:rsid w:val="00D3303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1C61"/>
    <w:rsid w:val="00D42BAD"/>
    <w:rsid w:val="00D42ECB"/>
    <w:rsid w:val="00D43062"/>
    <w:rsid w:val="00D432D4"/>
    <w:rsid w:val="00D4330B"/>
    <w:rsid w:val="00D43436"/>
    <w:rsid w:val="00D4343D"/>
    <w:rsid w:val="00D43DC2"/>
    <w:rsid w:val="00D43F21"/>
    <w:rsid w:val="00D44FA5"/>
    <w:rsid w:val="00D45165"/>
    <w:rsid w:val="00D453A2"/>
    <w:rsid w:val="00D45760"/>
    <w:rsid w:val="00D45D73"/>
    <w:rsid w:val="00D466B8"/>
    <w:rsid w:val="00D46785"/>
    <w:rsid w:val="00D46DB8"/>
    <w:rsid w:val="00D47160"/>
    <w:rsid w:val="00D478E4"/>
    <w:rsid w:val="00D47BC6"/>
    <w:rsid w:val="00D47D4F"/>
    <w:rsid w:val="00D47E2F"/>
    <w:rsid w:val="00D51165"/>
    <w:rsid w:val="00D5245B"/>
    <w:rsid w:val="00D52E97"/>
    <w:rsid w:val="00D5325C"/>
    <w:rsid w:val="00D53ACC"/>
    <w:rsid w:val="00D540D2"/>
    <w:rsid w:val="00D5461F"/>
    <w:rsid w:val="00D5479D"/>
    <w:rsid w:val="00D54F01"/>
    <w:rsid w:val="00D56967"/>
    <w:rsid w:val="00D56E2D"/>
    <w:rsid w:val="00D574DB"/>
    <w:rsid w:val="00D5767B"/>
    <w:rsid w:val="00D60752"/>
    <w:rsid w:val="00D60CBB"/>
    <w:rsid w:val="00D61838"/>
    <w:rsid w:val="00D61A38"/>
    <w:rsid w:val="00D61DA1"/>
    <w:rsid w:val="00D62A3C"/>
    <w:rsid w:val="00D6334F"/>
    <w:rsid w:val="00D63476"/>
    <w:rsid w:val="00D63A5C"/>
    <w:rsid w:val="00D63EAF"/>
    <w:rsid w:val="00D642CF"/>
    <w:rsid w:val="00D645F2"/>
    <w:rsid w:val="00D646F9"/>
    <w:rsid w:val="00D64D7F"/>
    <w:rsid w:val="00D65B16"/>
    <w:rsid w:val="00D65B1F"/>
    <w:rsid w:val="00D6771F"/>
    <w:rsid w:val="00D71DC7"/>
    <w:rsid w:val="00D71F59"/>
    <w:rsid w:val="00D722FD"/>
    <w:rsid w:val="00D72D7B"/>
    <w:rsid w:val="00D7349B"/>
    <w:rsid w:val="00D73B11"/>
    <w:rsid w:val="00D74083"/>
    <w:rsid w:val="00D74131"/>
    <w:rsid w:val="00D74524"/>
    <w:rsid w:val="00D748E2"/>
    <w:rsid w:val="00D74A2A"/>
    <w:rsid w:val="00D74EAD"/>
    <w:rsid w:val="00D74EE0"/>
    <w:rsid w:val="00D757FC"/>
    <w:rsid w:val="00D76116"/>
    <w:rsid w:val="00D76928"/>
    <w:rsid w:val="00D76984"/>
    <w:rsid w:val="00D770E1"/>
    <w:rsid w:val="00D77902"/>
    <w:rsid w:val="00D77CAE"/>
    <w:rsid w:val="00D77DEC"/>
    <w:rsid w:val="00D8043B"/>
    <w:rsid w:val="00D8231C"/>
    <w:rsid w:val="00D82AA8"/>
    <w:rsid w:val="00D82C62"/>
    <w:rsid w:val="00D82CFF"/>
    <w:rsid w:val="00D84081"/>
    <w:rsid w:val="00D8592F"/>
    <w:rsid w:val="00D85E13"/>
    <w:rsid w:val="00D86EBC"/>
    <w:rsid w:val="00D90233"/>
    <w:rsid w:val="00D90393"/>
    <w:rsid w:val="00D90423"/>
    <w:rsid w:val="00D90D15"/>
    <w:rsid w:val="00D91040"/>
    <w:rsid w:val="00D91971"/>
    <w:rsid w:val="00D922D0"/>
    <w:rsid w:val="00D929EF"/>
    <w:rsid w:val="00D92F42"/>
    <w:rsid w:val="00D93F5A"/>
    <w:rsid w:val="00D9441A"/>
    <w:rsid w:val="00D9450F"/>
    <w:rsid w:val="00D950F1"/>
    <w:rsid w:val="00D9524B"/>
    <w:rsid w:val="00D96021"/>
    <w:rsid w:val="00D9607B"/>
    <w:rsid w:val="00D96A0F"/>
    <w:rsid w:val="00D96F17"/>
    <w:rsid w:val="00D975D1"/>
    <w:rsid w:val="00D97E7C"/>
    <w:rsid w:val="00DA02B7"/>
    <w:rsid w:val="00DA08A2"/>
    <w:rsid w:val="00DA0B7E"/>
    <w:rsid w:val="00DA0BF1"/>
    <w:rsid w:val="00DA146A"/>
    <w:rsid w:val="00DA1F3A"/>
    <w:rsid w:val="00DA24DF"/>
    <w:rsid w:val="00DA306B"/>
    <w:rsid w:val="00DA3C47"/>
    <w:rsid w:val="00DA3D63"/>
    <w:rsid w:val="00DA427B"/>
    <w:rsid w:val="00DA4FA7"/>
    <w:rsid w:val="00DA6101"/>
    <w:rsid w:val="00DA6181"/>
    <w:rsid w:val="00DA6339"/>
    <w:rsid w:val="00DA649C"/>
    <w:rsid w:val="00DA6C4F"/>
    <w:rsid w:val="00DA7313"/>
    <w:rsid w:val="00DA782B"/>
    <w:rsid w:val="00DA7839"/>
    <w:rsid w:val="00DA7FC3"/>
    <w:rsid w:val="00DB0283"/>
    <w:rsid w:val="00DB05AC"/>
    <w:rsid w:val="00DB0B01"/>
    <w:rsid w:val="00DB157C"/>
    <w:rsid w:val="00DB1733"/>
    <w:rsid w:val="00DB1C69"/>
    <w:rsid w:val="00DB2916"/>
    <w:rsid w:val="00DB391B"/>
    <w:rsid w:val="00DB3A8F"/>
    <w:rsid w:val="00DB3CF7"/>
    <w:rsid w:val="00DB400D"/>
    <w:rsid w:val="00DB492D"/>
    <w:rsid w:val="00DB4AFC"/>
    <w:rsid w:val="00DB4D5E"/>
    <w:rsid w:val="00DB501E"/>
    <w:rsid w:val="00DB5225"/>
    <w:rsid w:val="00DB580D"/>
    <w:rsid w:val="00DB5D69"/>
    <w:rsid w:val="00DB679F"/>
    <w:rsid w:val="00DB67E6"/>
    <w:rsid w:val="00DB7487"/>
    <w:rsid w:val="00DB7D57"/>
    <w:rsid w:val="00DC0D5E"/>
    <w:rsid w:val="00DC10AE"/>
    <w:rsid w:val="00DC18BA"/>
    <w:rsid w:val="00DC1C42"/>
    <w:rsid w:val="00DC2014"/>
    <w:rsid w:val="00DC2B35"/>
    <w:rsid w:val="00DC37F0"/>
    <w:rsid w:val="00DC3941"/>
    <w:rsid w:val="00DC4570"/>
    <w:rsid w:val="00DC4FC8"/>
    <w:rsid w:val="00DC59D4"/>
    <w:rsid w:val="00DC66A7"/>
    <w:rsid w:val="00DC66D9"/>
    <w:rsid w:val="00DC6DD3"/>
    <w:rsid w:val="00DC7534"/>
    <w:rsid w:val="00DC757A"/>
    <w:rsid w:val="00DC761C"/>
    <w:rsid w:val="00DC7647"/>
    <w:rsid w:val="00DC79B0"/>
    <w:rsid w:val="00DC7BC4"/>
    <w:rsid w:val="00DD06CD"/>
    <w:rsid w:val="00DD0A60"/>
    <w:rsid w:val="00DD0FD0"/>
    <w:rsid w:val="00DD11EB"/>
    <w:rsid w:val="00DD195C"/>
    <w:rsid w:val="00DD1C89"/>
    <w:rsid w:val="00DD1E8D"/>
    <w:rsid w:val="00DD2533"/>
    <w:rsid w:val="00DD25E8"/>
    <w:rsid w:val="00DD3062"/>
    <w:rsid w:val="00DD3167"/>
    <w:rsid w:val="00DD358A"/>
    <w:rsid w:val="00DD37A2"/>
    <w:rsid w:val="00DD3EF6"/>
    <w:rsid w:val="00DD439D"/>
    <w:rsid w:val="00DD4CC0"/>
    <w:rsid w:val="00DD6936"/>
    <w:rsid w:val="00DD6C57"/>
    <w:rsid w:val="00DD6FA5"/>
    <w:rsid w:val="00DD76B9"/>
    <w:rsid w:val="00DD7BF8"/>
    <w:rsid w:val="00DD7FFD"/>
    <w:rsid w:val="00DE169A"/>
    <w:rsid w:val="00DE2424"/>
    <w:rsid w:val="00DE283D"/>
    <w:rsid w:val="00DE3958"/>
    <w:rsid w:val="00DE4606"/>
    <w:rsid w:val="00DE4F7F"/>
    <w:rsid w:val="00DE5598"/>
    <w:rsid w:val="00DE6B67"/>
    <w:rsid w:val="00DF0180"/>
    <w:rsid w:val="00DF052A"/>
    <w:rsid w:val="00DF09C0"/>
    <w:rsid w:val="00DF09F4"/>
    <w:rsid w:val="00DF1202"/>
    <w:rsid w:val="00DF1354"/>
    <w:rsid w:val="00DF1471"/>
    <w:rsid w:val="00DF1FD3"/>
    <w:rsid w:val="00DF3078"/>
    <w:rsid w:val="00DF3772"/>
    <w:rsid w:val="00DF4423"/>
    <w:rsid w:val="00DF44C9"/>
    <w:rsid w:val="00DF4659"/>
    <w:rsid w:val="00DF5365"/>
    <w:rsid w:val="00DF60F0"/>
    <w:rsid w:val="00DF68A3"/>
    <w:rsid w:val="00DF705F"/>
    <w:rsid w:val="00DF762D"/>
    <w:rsid w:val="00DF7A46"/>
    <w:rsid w:val="00E009EC"/>
    <w:rsid w:val="00E01A94"/>
    <w:rsid w:val="00E024A2"/>
    <w:rsid w:val="00E0277A"/>
    <w:rsid w:val="00E028D7"/>
    <w:rsid w:val="00E0333D"/>
    <w:rsid w:val="00E03D4A"/>
    <w:rsid w:val="00E0545E"/>
    <w:rsid w:val="00E0577A"/>
    <w:rsid w:val="00E06079"/>
    <w:rsid w:val="00E069E7"/>
    <w:rsid w:val="00E06D95"/>
    <w:rsid w:val="00E06E2E"/>
    <w:rsid w:val="00E06E4B"/>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4D5"/>
    <w:rsid w:val="00E1791D"/>
    <w:rsid w:val="00E202F0"/>
    <w:rsid w:val="00E2083A"/>
    <w:rsid w:val="00E20AC6"/>
    <w:rsid w:val="00E214F4"/>
    <w:rsid w:val="00E22863"/>
    <w:rsid w:val="00E2318D"/>
    <w:rsid w:val="00E23592"/>
    <w:rsid w:val="00E23E74"/>
    <w:rsid w:val="00E24455"/>
    <w:rsid w:val="00E24509"/>
    <w:rsid w:val="00E25EB9"/>
    <w:rsid w:val="00E26496"/>
    <w:rsid w:val="00E26B0A"/>
    <w:rsid w:val="00E26B3E"/>
    <w:rsid w:val="00E26C90"/>
    <w:rsid w:val="00E27378"/>
    <w:rsid w:val="00E27FBE"/>
    <w:rsid w:val="00E30ADE"/>
    <w:rsid w:val="00E31CBA"/>
    <w:rsid w:val="00E32169"/>
    <w:rsid w:val="00E32309"/>
    <w:rsid w:val="00E337E3"/>
    <w:rsid w:val="00E338B0"/>
    <w:rsid w:val="00E33F8C"/>
    <w:rsid w:val="00E34359"/>
    <w:rsid w:val="00E3437D"/>
    <w:rsid w:val="00E34566"/>
    <w:rsid w:val="00E35058"/>
    <w:rsid w:val="00E353E2"/>
    <w:rsid w:val="00E35685"/>
    <w:rsid w:val="00E35AFA"/>
    <w:rsid w:val="00E35BA1"/>
    <w:rsid w:val="00E36BA5"/>
    <w:rsid w:val="00E3748E"/>
    <w:rsid w:val="00E3789E"/>
    <w:rsid w:val="00E37D88"/>
    <w:rsid w:val="00E4057C"/>
    <w:rsid w:val="00E40796"/>
    <w:rsid w:val="00E40D23"/>
    <w:rsid w:val="00E41049"/>
    <w:rsid w:val="00E4179A"/>
    <w:rsid w:val="00E41BE3"/>
    <w:rsid w:val="00E41BEC"/>
    <w:rsid w:val="00E41D38"/>
    <w:rsid w:val="00E41F2C"/>
    <w:rsid w:val="00E4304E"/>
    <w:rsid w:val="00E4341D"/>
    <w:rsid w:val="00E4448E"/>
    <w:rsid w:val="00E44AEC"/>
    <w:rsid w:val="00E44EE3"/>
    <w:rsid w:val="00E459A9"/>
    <w:rsid w:val="00E45A8A"/>
    <w:rsid w:val="00E45C05"/>
    <w:rsid w:val="00E45FE9"/>
    <w:rsid w:val="00E46136"/>
    <w:rsid w:val="00E464DB"/>
    <w:rsid w:val="00E4695C"/>
    <w:rsid w:val="00E46AA4"/>
    <w:rsid w:val="00E46FBD"/>
    <w:rsid w:val="00E4762F"/>
    <w:rsid w:val="00E506AE"/>
    <w:rsid w:val="00E5081E"/>
    <w:rsid w:val="00E51163"/>
    <w:rsid w:val="00E52E2A"/>
    <w:rsid w:val="00E53210"/>
    <w:rsid w:val="00E538F7"/>
    <w:rsid w:val="00E53D7F"/>
    <w:rsid w:val="00E53FB6"/>
    <w:rsid w:val="00E543CD"/>
    <w:rsid w:val="00E5467F"/>
    <w:rsid w:val="00E55184"/>
    <w:rsid w:val="00E55290"/>
    <w:rsid w:val="00E558BC"/>
    <w:rsid w:val="00E55C4A"/>
    <w:rsid w:val="00E56ECF"/>
    <w:rsid w:val="00E56F27"/>
    <w:rsid w:val="00E5742B"/>
    <w:rsid w:val="00E57776"/>
    <w:rsid w:val="00E57A12"/>
    <w:rsid w:val="00E60024"/>
    <w:rsid w:val="00E60C6F"/>
    <w:rsid w:val="00E60FB9"/>
    <w:rsid w:val="00E61261"/>
    <w:rsid w:val="00E612B0"/>
    <w:rsid w:val="00E61351"/>
    <w:rsid w:val="00E61ECD"/>
    <w:rsid w:val="00E62209"/>
    <w:rsid w:val="00E62594"/>
    <w:rsid w:val="00E625DE"/>
    <w:rsid w:val="00E62654"/>
    <w:rsid w:val="00E6295A"/>
    <w:rsid w:val="00E63737"/>
    <w:rsid w:val="00E639C9"/>
    <w:rsid w:val="00E63C3C"/>
    <w:rsid w:val="00E63C8D"/>
    <w:rsid w:val="00E642E2"/>
    <w:rsid w:val="00E64C90"/>
    <w:rsid w:val="00E659B3"/>
    <w:rsid w:val="00E66701"/>
    <w:rsid w:val="00E66967"/>
    <w:rsid w:val="00E66B71"/>
    <w:rsid w:val="00E67788"/>
    <w:rsid w:val="00E67BED"/>
    <w:rsid w:val="00E67D7A"/>
    <w:rsid w:val="00E70C34"/>
    <w:rsid w:val="00E710E2"/>
    <w:rsid w:val="00E71912"/>
    <w:rsid w:val="00E71DD3"/>
    <w:rsid w:val="00E71EE3"/>
    <w:rsid w:val="00E7260E"/>
    <w:rsid w:val="00E72911"/>
    <w:rsid w:val="00E72D69"/>
    <w:rsid w:val="00E72F70"/>
    <w:rsid w:val="00E73501"/>
    <w:rsid w:val="00E735AD"/>
    <w:rsid w:val="00E73F5C"/>
    <w:rsid w:val="00E741BB"/>
    <w:rsid w:val="00E742FE"/>
    <w:rsid w:val="00E74814"/>
    <w:rsid w:val="00E74D26"/>
    <w:rsid w:val="00E7503E"/>
    <w:rsid w:val="00E7571E"/>
    <w:rsid w:val="00E8110E"/>
    <w:rsid w:val="00E81401"/>
    <w:rsid w:val="00E816CD"/>
    <w:rsid w:val="00E81AA3"/>
    <w:rsid w:val="00E81F1E"/>
    <w:rsid w:val="00E81FD7"/>
    <w:rsid w:val="00E82224"/>
    <w:rsid w:val="00E827B3"/>
    <w:rsid w:val="00E82A00"/>
    <w:rsid w:val="00E82B20"/>
    <w:rsid w:val="00E8343F"/>
    <w:rsid w:val="00E83B27"/>
    <w:rsid w:val="00E84C08"/>
    <w:rsid w:val="00E84DFC"/>
    <w:rsid w:val="00E86132"/>
    <w:rsid w:val="00E8663B"/>
    <w:rsid w:val="00E86E6C"/>
    <w:rsid w:val="00E8745E"/>
    <w:rsid w:val="00E87743"/>
    <w:rsid w:val="00E87B48"/>
    <w:rsid w:val="00E87D19"/>
    <w:rsid w:val="00E90320"/>
    <w:rsid w:val="00E910C8"/>
    <w:rsid w:val="00E9116E"/>
    <w:rsid w:val="00E912DC"/>
    <w:rsid w:val="00E9148C"/>
    <w:rsid w:val="00E92675"/>
    <w:rsid w:val="00E92F09"/>
    <w:rsid w:val="00E9358C"/>
    <w:rsid w:val="00E93A15"/>
    <w:rsid w:val="00E94F03"/>
    <w:rsid w:val="00E954EB"/>
    <w:rsid w:val="00E963BE"/>
    <w:rsid w:val="00EA0410"/>
    <w:rsid w:val="00EA0636"/>
    <w:rsid w:val="00EA2247"/>
    <w:rsid w:val="00EA2857"/>
    <w:rsid w:val="00EA3355"/>
    <w:rsid w:val="00EA5E40"/>
    <w:rsid w:val="00EA6999"/>
    <w:rsid w:val="00EA6ADA"/>
    <w:rsid w:val="00EA6FCE"/>
    <w:rsid w:val="00EA70B8"/>
    <w:rsid w:val="00EB042A"/>
    <w:rsid w:val="00EB067B"/>
    <w:rsid w:val="00EB0A37"/>
    <w:rsid w:val="00EB0F64"/>
    <w:rsid w:val="00EB269B"/>
    <w:rsid w:val="00EB318B"/>
    <w:rsid w:val="00EB38F3"/>
    <w:rsid w:val="00EB39C9"/>
    <w:rsid w:val="00EB3A81"/>
    <w:rsid w:val="00EB3BCE"/>
    <w:rsid w:val="00EB3C39"/>
    <w:rsid w:val="00EB3C64"/>
    <w:rsid w:val="00EB3E8D"/>
    <w:rsid w:val="00EB3FE7"/>
    <w:rsid w:val="00EB4A7A"/>
    <w:rsid w:val="00EB4BB7"/>
    <w:rsid w:val="00EB50C8"/>
    <w:rsid w:val="00EB518E"/>
    <w:rsid w:val="00EB64B3"/>
    <w:rsid w:val="00EB67CE"/>
    <w:rsid w:val="00EB72B4"/>
    <w:rsid w:val="00EB76CD"/>
    <w:rsid w:val="00EB77A5"/>
    <w:rsid w:val="00EC0375"/>
    <w:rsid w:val="00EC0383"/>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2CEE"/>
    <w:rsid w:val="00ED4589"/>
    <w:rsid w:val="00ED5078"/>
    <w:rsid w:val="00ED5671"/>
    <w:rsid w:val="00ED66C0"/>
    <w:rsid w:val="00ED6786"/>
    <w:rsid w:val="00ED6F6D"/>
    <w:rsid w:val="00ED7EBB"/>
    <w:rsid w:val="00EE0CF6"/>
    <w:rsid w:val="00EE0D7E"/>
    <w:rsid w:val="00EE1F0D"/>
    <w:rsid w:val="00EE1F68"/>
    <w:rsid w:val="00EE21B0"/>
    <w:rsid w:val="00EE295F"/>
    <w:rsid w:val="00EE4314"/>
    <w:rsid w:val="00EE4924"/>
    <w:rsid w:val="00EE4A97"/>
    <w:rsid w:val="00EE5036"/>
    <w:rsid w:val="00EE50D9"/>
    <w:rsid w:val="00EE510B"/>
    <w:rsid w:val="00EE5250"/>
    <w:rsid w:val="00EE52EB"/>
    <w:rsid w:val="00EE53C4"/>
    <w:rsid w:val="00EE5444"/>
    <w:rsid w:val="00EE5498"/>
    <w:rsid w:val="00EE5F20"/>
    <w:rsid w:val="00EE65C0"/>
    <w:rsid w:val="00EE6E68"/>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EF7BFB"/>
    <w:rsid w:val="00F0054F"/>
    <w:rsid w:val="00F006EB"/>
    <w:rsid w:val="00F00B68"/>
    <w:rsid w:val="00F00F21"/>
    <w:rsid w:val="00F013CD"/>
    <w:rsid w:val="00F013F2"/>
    <w:rsid w:val="00F01FB0"/>
    <w:rsid w:val="00F0204C"/>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BFA"/>
    <w:rsid w:val="00F07C4B"/>
    <w:rsid w:val="00F1001B"/>
    <w:rsid w:val="00F10299"/>
    <w:rsid w:val="00F111C5"/>
    <w:rsid w:val="00F115DE"/>
    <w:rsid w:val="00F11ED7"/>
    <w:rsid w:val="00F11F8B"/>
    <w:rsid w:val="00F12024"/>
    <w:rsid w:val="00F1275F"/>
    <w:rsid w:val="00F12E35"/>
    <w:rsid w:val="00F13D51"/>
    <w:rsid w:val="00F14141"/>
    <w:rsid w:val="00F14C35"/>
    <w:rsid w:val="00F14D64"/>
    <w:rsid w:val="00F14FE2"/>
    <w:rsid w:val="00F15377"/>
    <w:rsid w:val="00F15719"/>
    <w:rsid w:val="00F15E95"/>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2F7D"/>
    <w:rsid w:val="00F33528"/>
    <w:rsid w:val="00F335A3"/>
    <w:rsid w:val="00F33AE0"/>
    <w:rsid w:val="00F343C1"/>
    <w:rsid w:val="00F346DA"/>
    <w:rsid w:val="00F350B4"/>
    <w:rsid w:val="00F35258"/>
    <w:rsid w:val="00F35335"/>
    <w:rsid w:val="00F3618A"/>
    <w:rsid w:val="00F3693E"/>
    <w:rsid w:val="00F36CA5"/>
    <w:rsid w:val="00F379F2"/>
    <w:rsid w:val="00F40083"/>
    <w:rsid w:val="00F4025D"/>
    <w:rsid w:val="00F40A6B"/>
    <w:rsid w:val="00F41461"/>
    <w:rsid w:val="00F415DC"/>
    <w:rsid w:val="00F41639"/>
    <w:rsid w:val="00F418E0"/>
    <w:rsid w:val="00F41F62"/>
    <w:rsid w:val="00F41FFF"/>
    <w:rsid w:val="00F423C9"/>
    <w:rsid w:val="00F4283E"/>
    <w:rsid w:val="00F43452"/>
    <w:rsid w:val="00F43496"/>
    <w:rsid w:val="00F434E9"/>
    <w:rsid w:val="00F435C1"/>
    <w:rsid w:val="00F43DC9"/>
    <w:rsid w:val="00F43F36"/>
    <w:rsid w:val="00F4405F"/>
    <w:rsid w:val="00F44352"/>
    <w:rsid w:val="00F44C5A"/>
    <w:rsid w:val="00F44CA6"/>
    <w:rsid w:val="00F44D97"/>
    <w:rsid w:val="00F4527D"/>
    <w:rsid w:val="00F459D2"/>
    <w:rsid w:val="00F460FC"/>
    <w:rsid w:val="00F46334"/>
    <w:rsid w:val="00F463F2"/>
    <w:rsid w:val="00F46834"/>
    <w:rsid w:val="00F46D31"/>
    <w:rsid w:val="00F47352"/>
    <w:rsid w:val="00F4795E"/>
    <w:rsid w:val="00F5026D"/>
    <w:rsid w:val="00F505DB"/>
    <w:rsid w:val="00F50F99"/>
    <w:rsid w:val="00F516EA"/>
    <w:rsid w:val="00F51C5E"/>
    <w:rsid w:val="00F51CAA"/>
    <w:rsid w:val="00F51D17"/>
    <w:rsid w:val="00F52848"/>
    <w:rsid w:val="00F528A1"/>
    <w:rsid w:val="00F52F52"/>
    <w:rsid w:val="00F531B4"/>
    <w:rsid w:val="00F53EEC"/>
    <w:rsid w:val="00F54560"/>
    <w:rsid w:val="00F54AF9"/>
    <w:rsid w:val="00F55492"/>
    <w:rsid w:val="00F56621"/>
    <w:rsid w:val="00F567C7"/>
    <w:rsid w:val="00F56EA5"/>
    <w:rsid w:val="00F57C00"/>
    <w:rsid w:val="00F616CB"/>
    <w:rsid w:val="00F62957"/>
    <w:rsid w:val="00F63B72"/>
    <w:rsid w:val="00F642E1"/>
    <w:rsid w:val="00F64601"/>
    <w:rsid w:val="00F64904"/>
    <w:rsid w:val="00F6532E"/>
    <w:rsid w:val="00F65A2C"/>
    <w:rsid w:val="00F661A6"/>
    <w:rsid w:val="00F662D3"/>
    <w:rsid w:val="00F67D37"/>
    <w:rsid w:val="00F70977"/>
    <w:rsid w:val="00F70C19"/>
    <w:rsid w:val="00F7169F"/>
    <w:rsid w:val="00F717B8"/>
    <w:rsid w:val="00F718E7"/>
    <w:rsid w:val="00F71D34"/>
    <w:rsid w:val="00F71D9C"/>
    <w:rsid w:val="00F72069"/>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29"/>
    <w:rsid w:val="00F775A0"/>
    <w:rsid w:val="00F77E31"/>
    <w:rsid w:val="00F80133"/>
    <w:rsid w:val="00F81240"/>
    <w:rsid w:val="00F8155C"/>
    <w:rsid w:val="00F81C88"/>
    <w:rsid w:val="00F82118"/>
    <w:rsid w:val="00F823C0"/>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97905"/>
    <w:rsid w:val="00FA017A"/>
    <w:rsid w:val="00FA0480"/>
    <w:rsid w:val="00FA0AA9"/>
    <w:rsid w:val="00FA0B55"/>
    <w:rsid w:val="00FA0C81"/>
    <w:rsid w:val="00FA0F0B"/>
    <w:rsid w:val="00FA0F57"/>
    <w:rsid w:val="00FA2157"/>
    <w:rsid w:val="00FA257B"/>
    <w:rsid w:val="00FA2A0C"/>
    <w:rsid w:val="00FA2A31"/>
    <w:rsid w:val="00FA2E56"/>
    <w:rsid w:val="00FA3614"/>
    <w:rsid w:val="00FA44F3"/>
    <w:rsid w:val="00FA47D5"/>
    <w:rsid w:val="00FA48B1"/>
    <w:rsid w:val="00FA5711"/>
    <w:rsid w:val="00FA7098"/>
    <w:rsid w:val="00FA7B09"/>
    <w:rsid w:val="00FB031E"/>
    <w:rsid w:val="00FB0CDD"/>
    <w:rsid w:val="00FB0EC6"/>
    <w:rsid w:val="00FB1201"/>
    <w:rsid w:val="00FB145B"/>
    <w:rsid w:val="00FB1701"/>
    <w:rsid w:val="00FB1808"/>
    <w:rsid w:val="00FB28FB"/>
    <w:rsid w:val="00FB2D2F"/>
    <w:rsid w:val="00FB310B"/>
    <w:rsid w:val="00FB3A23"/>
    <w:rsid w:val="00FB3D73"/>
    <w:rsid w:val="00FB4D1D"/>
    <w:rsid w:val="00FB5936"/>
    <w:rsid w:val="00FB5AF4"/>
    <w:rsid w:val="00FB5D11"/>
    <w:rsid w:val="00FB5F1A"/>
    <w:rsid w:val="00FB6230"/>
    <w:rsid w:val="00FB6244"/>
    <w:rsid w:val="00FB62AE"/>
    <w:rsid w:val="00FC0D5E"/>
    <w:rsid w:val="00FC1A61"/>
    <w:rsid w:val="00FC1C28"/>
    <w:rsid w:val="00FC1F24"/>
    <w:rsid w:val="00FC241E"/>
    <w:rsid w:val="00FC3036"/>
    <w:rsid w:val="00FC315B"/>
    <w:rsid w:val="00FC4860"/>
    <w:rsid w:val="00FC6281"/>
    <w:rsid w:val="00FC682D"/>
    <w:rsid w:val="00FC6B05"/>
    <w:rsid w:val="00FC6C3B"/>
    <w:rsid w:val="00FC6D20"/>
    <w:rsid w:val="00FC6E0C"/>
    <w:rsid w:val="00FC72FE"/>
    <w:rsid w:val="00FC73A8"/>
    <w:rsid w:val="00FC76D3"/>
    <w:rsid w:val="00FC7E00"/>
    <w:rsid w:val="00FD1831"/>
    <w:rsid w:val="00FD1BC8"/>
    <w:rsid w:val="00FD2216"/>
    <w:rsid w:val="00FD274F"/>
    <w:rsid w:val="00FD2B0B"/>
    <w:rsid w:val="00FD302B"/>
    <w:rsid w:val="00FD3133"/>
    <w:rsid w:val="00FD3F35"/>
    <w:rsid w:val="00FD44D2"/>
    <w:rsid w:val="00FD4C6A"/>
    <w:rsid w:val="00FD4DA2"/>
    <w:rsid w:val="00FD5CB9"/>
    <w:rsid w:val="00FD621D"/>
    <w:rsid w:val="00FD6344"/>
    <w:rsid w:val="00FD6BD7"/>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4ED"/>
    <w:rsid w:val="00FE4DB5"/>
    <w:rsid w:val="00FE5651"/>
    <w:rsid w:val="00FE5816"/>
    <w:rsid w:val="00FE64BF"/>
    <w:rsid w:val="00FE6DF3"/>
    <w:rsid w:val="00FE713F"/>
    <w:rsid w:val="00FE7427"/>
    <w:rsid w:val="00FE7D7A"/>
    <w:rsid w:val="00FF0203"/>
    <w:rsid w:val="00FF048A"/>
    <w:rsid w:val="00FF0C0C"/>
    <w:rsid w:val="00FF0C83"/>
    <w:rsid w:val="00FF0D5E"/>
    <w:rsid w:val="00FF0DF4"/>
    <w:rsid w:val="00FF1102"/>
    <w:rsid w:val="00FF1938"/>
    <w:rsid w:val="00FF4C68"/>
    <w:rsid w:val="00FF51AC"/>
    <w:rsid w:val="00FF5459"/>
    <w:rsid w:val="00FF5BDC"/>
    <w:rsid w:val="00FF5EF9"/>
    <w:rsid w:val="00FF6737"/>
    <w:rsid w:val="00FF6B38"/>
    <w:rsid w:val="00FF7203"/>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E90D55"/>
  <w15:docId w15:val="{909B56D4-2B3A-44CE-9A1F-CDDFBF2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rsid w:val="00FC4860"/>
    <w:pPr>
      <w:jc w:val="center"/>
    </w:pPr>
    <w:rPr>
      <w:rFonts w:cs="Arial"/>
      <w:sz w:val="28"/>
    </w:rPr>
  </w:style>
  <w:style w:type="paragraph" w:styleId="Textoindependiente2">
    <w:name w:val="Body Text 2"/>
    <w:aliases w:val=" Car2, Car2 Car, Car2 Car Car Car,Car2 Car Car Car"/>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aliases w:val="Title,Títulos Principales sin numeración,Puesto1,AL Título,Título AL,Puesto,Título2"/>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uiPriority w:val="99"/>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B"/>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aliases w:val="Title Car,Títulos Principales sin numeración Car,Puesto1 Car,AL Título Car,Título AL Car,Puesto Car,Título2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aliases w:val="Aries,k,No Spacing,Formato,A1,Sin espaciado3,Sin espaciado11,Sin espaciado21,PONAL,No Spacing Car Car Car,No Spacing Car Car"/>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aliases w:val=" Car2 Car1, Car2 Car Car, Car2 Car Car Car Car,Car2 Car Car Car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uiPriority w:val="99"/>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character" w:customStyle="1" w:styleId="Ttulo4Car">
    <w:name w:val="Título 4 Car"/>
    <w:aliases w:val="Edgar 4 Car"/>
    <w:basedOn w:val="Fuentedeprrafopredete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441E2B"/>
    <w:rPr>
      <w:sz w:val="24"/>
      <w:szCs w:val="24"/>
      <w:lang w:val="es-CO"/>
    </w:rPr>
  </w:style>
  <w:style w:type="character" w:customStyle="1" w:styleId="DefaultCar">
    <w:name w:val="Default Car"/>
    <w:link w:val="Default"/>
    <w:locked/>
    <w:rsid w:val="00221FDB"/>
    <w:rPr>
      <w:rFonts w:ascii="Verdana" w:hAnsi="Verdana"/>
      <w:color w:val="000000"/>
      <w:sz w:val="24"/>
      <w:szCs w:val="24"/>
    </w:rPr>
  </w:style>
  <w:style w:type="character" w:customStyle="1" w:styleId="SinespaciadoCar">
    <w:name w:val="Sin espaciado Car"/>
    <w:aliases w:val="Aries Car,k Car,No Spacing Car,Formato Car,A1 Car,Sin espaciado3 Car,Sin espaciado11 Car,Sin espaciado21 Car,PONAL Car,No Spacing Car Car Car Car,No Spacing Car Car Car1"/>
    <w:link w:val="Sinespaciado"/>
    <w:uiPriority w:val="1"/>
    <w:qFormat/>
    <w:rsid w:val="001D3469"/>
    <w:rPr>
      <w:sz w:val="24"/>
      <w:szCs w:val="24"/>
      <w:lang w:val="es-CO"/>
    </w:rPr>
  </w:style>
  <w:style w:type="paragraph" w:customStyle="1" w:styleId="2">
    <w:name w:val="2"/>
    <w:basedOn w:val="Normal"/>
    <w:next w:val="Ttulo"/>
    <w:qFormat/>
    <w:rsid w:val="003D6AE8"/>
    <w:pPr>
      <w:jc w:val="center"/>
    </w:pPr>
    <w:rPr>
      <w:b/>
      <w:sz w:val="24"/>
      <w:szCs w:val="20"/>
      <w:lang w:val="es-ES"/>
    </w:rPr>
  </w:style>
  <w:style w:type="character" w:customStyle="1" w:styleId="NoSpacingChar">
    <w:name w:val="No Spacing Char"/>
    <w:link w:val="Sinespaciado1"/>
    <w:locked/>
    <w:rsid w:val="003D6AE8"/>
    <w:rPr>
      <w:sz w:val="24"/>
      <w:szCs w:val="24"/>
      <w:lang w:val="es-CO"/>
    </w:rPr>
  </w:style>
  <w:style w:type="character" w:customStyle="1" w:styleId="EncabezadodemensajeCar">
    <w:name w:val="Encabezado de mensaje Car"/>
    <w:basedOn w:val="Fuentedeprrafopredeter"/>
    <w:link w:val="Encabezadodemensaje"/>
    <w:rsid w:val="005C60E8"/>
    <w:rPr>
      <w:rFonts w:ascii="Arial" w:hAnsi="Arial" w:cs="Arial"/>
      <w:szCs w:val="24"/>
      <w:shd w:val="pct20" w:color="auto" w:fill="auto"/>
      <w:lang w:val="es-ES_tradnl"/>
    </w:rPr>
  </w:style>
  <w:style w:type="paragraph" w:styleId="Listaconvietas">
    <w:name w:val="List Bullet"/>
    <w:basedOn w:val="Normal"/>
    <w:rsid w:val="00EA0636"/>
    <w:pPr>
      <w:numPr>
        <w:numId w:val="25"/>
      </w:numPr>
      <w:contextualSpacing/>
      <w:jc w:val="left"/>
    </w:pPr>
    <w:rPr>
      <w:rFonts w:ascii="Times New Roman" w:hAnsi="Times New Roman"/>
      <w:sz w:val="24"/>
    </w:rPr>
  </w:style>
  <w:style w:type="character" w:customStyle="1" w:styleId="NormalWebCar">
    <w:name w:val="Normal (Web) Car"/>
    <w:link w:val="NormalWeb"/>
    <w:uiPriority w:val="99"/>
    <w:rsid w:val="00B55C39"/>
    <w:rPr>
      <w:rFonts w:ascii="Arial Unicode MS" w:eastAsia="Arial Unicode MS" w:hAnsi="Arial Unicode MS"/>
      <w:lang w:val="es-CO" w:eastAsia="es-CO"/>
    </w:rPr>
  </w:style>
  <w:style w:type="paragraph" w:customStyle="1" w:styleId="SinespaciadoCarCar">
    <w:name w:val="Sin espaciado Car Car"/>
    <w:basedOn w:val="Normal"/>
    <w:link w:val="SinespaciadoCarCarCar"/>
    <w:qFormat/>
    <w:rsid w:val="00B55C39"/>
    <w:pPr>
      <w:jc w:val="left"/>
    </w:pPr>
    <w:rPr>
      <w:rFonts w:ascii="Cambria" w:hAnsi="Cambria"/>
      <w:sz w:val="22"/>
      <w:szCs w:val="22"/>
      <w:lang w:val="x-none" w:eastAsia="en-US" w:bidi="en-US"/>
    </w:rPr>
  </w:style>
  <w:style w:type="character" w:customStyle="1" w:styleId="SinespaciadoCarCarCar">
    <w:name w:val="Sin espaciado Car Car Car"/>
    <w:link w:val="SinespaciadoCarCar"/>
    <w:rsid w:val="00B55C39"/>
    <w:rPr>
      <w:rFonts w:ascii="Cambria" w:hAnsi="Cambria"/>
      <w:sz w:val="22"/>
      <w:szCs w:val="22"/>
      <w:lang w:val="x-none" w:eastAsia="en-US" w:bidi="en-US"/>
    </w:rPr>
  </w:style>
  <w:style w:type="character" w:customStyle="1" w:styleId="ListParagraphChar">
    <w:name w:val="List Paragraph Char"/>
    <w:link w:val="Prrafodelista1"/>
    <w:locked/>
    <w:rsid w:val="009A411B"/>
    <w:rPr>
      <w:rFonts w:ascii="Arial" w:hAnsi="Arial"/>
      <w:szCs w:val="24"/>
      <w:lang w:val="es-CO"/>
    </w:rPr>
  </w:style>
  <w:style w:type="character" w:styleId="Textodelmarcadordeposicin">
    <w:name w:val="Placeholder Text"/>
    <w:uiPriority w:val="99"/>
    <w:semiHidden/>
    <w:rsid w:val="009A411B"/>
    <w:rPr>
      <w:color w:val="808080"/>
    </w:rPr>
  </w:style>
  <w:style w:type="paragraph" w:styleId="Lista2">
    <w:name w:val="List 2"/>
    <w:basedOn w:val="Normal"/>
    <w:unhideWhenUsed/>
    <w:rsid w:val="00864A67"/>
    <w:pPr>
      <w:ind w:left="566" w:hanging="283"/>
      <w:contextualSpacing/>
      <w:jc w:val="left"/>
    </w:pPr>
    <w:rPr>
      <w:rFonts w:ascii="Times New Roman" w:hAnsi="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6384">
      <w:bodyDiv w:val="1"/>
      <w:marLeft w:val="0"/>
      <w:marRight w:val="0"/>
      <w:marTop w:val="0"/>
      <w:marBottom w:val="0"/>
      <w:divBdr>
        <w:top w:val="none" w:sz="0" w:space="0" w:color="auto"/>
        <w:left w:val="none" w:sz="0" w:space="0" w:color="auto"/>
        <w:bottom w:val="none" w:sz="0" w:space="0" w:color="auto"/>
        <w:right w:val="none" w:sz="0" w:space="0" w:color="auto"/>
      </w:divBdr>
    </w:div>
    <w:div w:id="2353573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4107826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670303442">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896113793">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345309">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upres-pco@policia.gov.co" TargetMode="External"/><Relationship Id="rId13" Type="http://schemas.openxmlformats.org/officeDocument/2006/relationships/footer" Target="footer1.xml"/><Relationship Id="rId18" Type="http://schemas.openxmlformats.org/officeDocument/2006/relationships/hyperlink" Target="https://inhabilidades.policia.gov.co:8080/"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secretariasenado.gov.co/senado/basedoc/ley_1564_2012_pr006.html"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hyperlink" Target="http://www.secretariasenado.gov.co/senado/basedoc/ley_0361_1997.html" TargetMode="External"/><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ant.upres-pco@policia.gov.co" TargetMode="Externa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190C3A06F4442F943DB327EBA15669"/>
        <w:category>
          <w:name w:val="General"/>
          <w:gallery w:val="placeholder"/>
        </w:category>
        <w:types>
          <w:type w:val="bbPlcHdr"/>
        </w:types>
        <w:behaviors>
          <w:behavior w:val="content"/>
        </w:behaviors>
        <w:guid w:val="{CF08D9D0-6408-46F5-A061-A047C3144DCD}"/>
      </w:docPartPr>
      <w:docPartBody>
        <w:p w:rsidR="00A442FC" w:rsidRDefault="00684AA6" w:rsidP="00684AA6">
          <w:pPr>
            <w:pStyle w:val="2F190C3A06F4442F943DB327EBA1566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7BBABDC4EE41E19D92990DC3914EE8"/>
        <w:category>
          <w:name w:val="General"/>
          <w:gallery w:val="placeholder"/>
        </w:category>
        <w:types>
          <w:type w:val="bbPlcHdr"/>
        </w:types>
        <w:behaviors>
          <w:behavior w:val="content"/>
        </w:behaviors>
        <w:guid w:val="{B718C70A-3872-464E-AC08-0BF8C332E6E1}"/>
      </w:docPartPr>
      <w:docPartBody>
        <w:p w:rsidR="00A442FC" w:rsidRDefault="00684AA6" w:rsidP="00684AA6">
          <w:pPr>
            <w:pStyle w:val="5A7BBABDC4EE41E19D92990DC3914EE8"/>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CB792C3E2E410CBE2B8AABD941F5EF"/>
        <w:category>
          <w:name w:val="General"/>
          <w:gallery w:val="placeholder"/>
        </w:category>
        <w:types>
          <w:type w:val="bbPlcHdr"/>
        </w:types>
        <w:behaviors>
          <w:behavior w:val="content"/>
        </w:behaviors>
        <w:guid w:val="{EB39077B-CAE2-4B38-8BCF-79857080B32B}"/>
      </w:docPartPr>
      <w:docPartBody>
        <w:p w:rsidR="00A442FC" w:rsidRDefault="00684AA6" w:rsidP="00684AA6">
          <w:pPr>
            <w:pStyle w:val="FECB792C3E2E410CBE2B8AABD941F5E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749843FBE064514A7A3DD189CD63A30"/>
        <w:category>
          <w:name w:val="General"/>
          <w:gallery w:val="placeholder"/>
        </w:category>
        <w:types>
          <w:type w:val="bbPlcHdr"/>
        </w:types>
        <w:behaviors>
          <w:behavior w:val="content"/>
        </w:behaviors>
        <w:guid w:val="{1FB8B7A6-AAF6-45A2-9711-C3E31A4EABC1}"/>
      </w:docPartPr>
      <w:docPartBody>
        <w:p w:rsidR="00A442FC" w:rsidRDefault="00684AA6" w:rsidP="00684AA6">
          <w:pPr>
            <w:pStyle w:val="3749843FBE064514A7A3DD189CD63A3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C2C06FFE28B436C9340F48C7363B8B2"/>
        <w:category>
          <w:name w:val="General"/>
          <w:gallery w:val="placeholder"/>
        </w:category>
        <w:types>
          <w:type w:val="bbPlcHdr"/>
        </w:types>
        <w:behaviors>
          <w:behavior w:val="content"/>
        </w:behaviors>
        <w:guid w:val="{E98576ED-07FC-4921-A96F-42BA741138C5}"/>
      </w:docPartPr>
      <w:docPartBody>
        <w:p w:rsidR="00A442FC" w:rsidRDefault="00684AA6" w:rsidP="00684AA6">
          <w:pPr>
            <w:pStyle w:val="BC2C06FFE28B436C9340F48C7363B8B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B92857EABE410687904E16C0A49036"/>
        <w:category>
          <w:name w:val="General"/>
          <w:gallery w:val="placeholder"/>
        </w:category>
        <w:types>
          <w:type w:val="bbPlcHdr"/>
        </w:types>
        <w:behaviors>
          <w:behavior w:val="content"/>
        </w:behaviors>
        <w:guid w:val="{B9F90D23-8BD6-40D6-8038-1CD78691E77A}"/>
      </w:docPartPr>
      <w:docPartBody>
        <w:p w:rsidR="00A442FC" w:rsidRDefault="00684AA6" w:rsidP="00684AA6">
          <w:pPr>
            <w:pStyle w:val="65B92857EABE410687904E16C0A4903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76F947B66B946D5B1591CC5AD1E8E07"/>
        <w:category>
          <w:name w:val="General"/>
          <w:gallery w:val="placeholder"/>
        </w:category>
        <w:types>
          <w:type w:val="bbPlcHdr"/>
        </w:types>
        <w:behaviors>
          <w:behavior w:val="content"/>
        </w:behaviors>
        <w:guid w:val="{F2F67215-5500-46EF-82A2-126B45B50B9D}"/>
      </w:docPartPr>
      <w:docPartBody>
        <w:p w:rsidR="00A442FC" w:rsidRDefault="00684AA6" w:rsidP="00684AA6">
          <w:pPr>
            <w:pStyle w:val="376F947B66B946D5B1591CC5AD1E8E0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7C8C3C9A67140DFA49EC765A4F7A5BC"/>
        <w:category>
          <w:name w:val="General"/>
          <w:gallery w:val="placeholder"/>
        </w:category>
        <w:types>
          <w:type w:val="bbPlcHdr"/>
        </w:types>
        <w:behaviors>
          <w:behavior w:val="content"/>
        </w:behaviors>
        <w:guid w:val="{65AC9180-9AF8-444E-A3E0-B9A676BA2048}"/>
      </w:docPartPr>
      <w:docPartBody>
        <w:p w:rsidR="00A442FC" w:rsidRDefault="00684AA6" w:rsidP="00684AA6">
          <w:pPr>
            <w:pStyle w:val="67C8C3C9A67140DFA49EC765A4F7A5B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2E8E01AB4F412B9957F20A0C175E3E"/>
        <w:category>
          <w:name w:val="General"/>
          <w:gallery w:val="placeholder"/>
        </w:category>
        <w:types>
          <w:type w:val="bbPlcHdr"/>
        </w:types>
        <w:behaviors>
          <w:behavior w:val="content"/>
        </w:behaviors>
        <w:guid w:val="{2732B85C-8D3D-433D-9E8A-E39AF8A23BAB}"/>
      </w:docPartPr>
      <w:docPartBody>
        <w:p w:rsidR="00A442FC" w:rsidRDefault="00684AA6" w:rsidP="00684AA6">
          <w:pPr>
            <w:pStyle w:val="AD2E8E01AB4F412B9957F20A0C175E3E"/>
          </w:pPr>
          <w:r>
            <w:rPr>
              <w:rStyle w:val="Textodelmarcadordeposicin"/>
              <w:rFonts w:ascii="Arial" w:hAnsi="Arial" w:cs="Arial"/>
              <w:color w:val="FF8F8F"/>
              <w:sz w:val="20"/>
              <w:szCs w:val="20"/>
              <w:u w:val="single"/>
            </w:rPr>
            <w:t>Ciudad</w:t>
          </w:r>
        </w:p>
      </w:docPartBody>
    </w:docPart>
    <w:docPart>
      <w:docPartPr>
        <w:name w:val="0827EDFD41EB419295B09C66FD19DB7B"/>
        <w:category>
          <w:name w:val="General"/>
          <w:gallery w:val="placeholder"/>
        </w:category>
        <w:types>
          <w:type w:val="bbPlcHdr"/>
        </w:types>
        <w:behaviors>
          <w:behavior w:val="content"/>
        </w:behaviors>
        <w:guid w:val="{542AD56F-7FCD-49F8-9ACE-2E2AEFDD4370}"/>
      </w:docPartPr>
      <w:docPartBody>
        <w:p w:rsidR="00A442FC" w:rsidRDefault="00684AA6" w:rsidP="00684AA6">
          <w:pPr>
            <w:pStyle w:val="0827EDFD41EB419295B09C66FD19DB7B"/>
          </w:pPr>
          <w:r>
            <w:rPr>
              <w:rStyle w:val="Textodelmarcadordeposicin"/>
              <w:rFonts w:ascii="Arial" w:hAnsi="Arial" w:cs="Arial"/>
              <w:color w:val="FF8F8F"/>
              <w:sz w:val="20"/>
              <w:szCs w:val="20"/>
            </w:rPr>
            <w:t>seleccionar la fecha.</w:t>
          </w:r>
        </w:p>
      </w:docPartBody>
    </w:docPart>
    <w:docPart>
      <w:docPartPr>
        <w:name w:val="37343E5F18854643AC2BB5F50DC44F8D"/>
        <w:category>
          <w:name w:val="General"/>
          <w:gallery w:val="placeholder"/>
        </w:category>
        <w:types>
          <w:type w:val="bbPlcHdr"/>
        </w:types>
        <w:behaviors>
          <w:behavior w:val="content"/>
        </w:behaviors>
        <w:guid w:val="{29FE8AD7-DEFF-4BCF-81CE-FB9B3B39BC87}"/>
      </w:docPartPr>
      <w:docPartBody>
        <w:p w:rsidR="00A442FC" w:rsidRDefault="00684AA6" w:rsidP="00684AA6">
          <w:pPr>
            <w:pStyle w:val="37343E5F18854643AC2BB5F50DC44F8D"/>
          </w:pPr>
          <w:r w:rsidRPr="00A70DFE">
            <w:rPr>
              <w:rStyle w:val="Textodelmarcadordeposicin"/>
              <w:rFonts w:ascii="Arial" w:hAnsi="Arial" w:cs="Arial"/>
              <w:color w:val="FF8F8F"/>
              <w:u w:val="single"/>
            </w:rPr>
            <w:t>DILIGENCIAR LA UNIDAD A LA QUE PRESENTA LA OFERTA</w:t>
          </w:r>
        </w:p>
      </w:docPartBody>
    </w:docPart>
    <w:docPart>
      <w:docPartPr>
        <w:name w:val="5F6F50970DBC441EB41BFE5C2BA2C621"/>
        <w:category>
          <w:name w:val="General"/>
          <w:gallery w:val="placeholder"/>
        </w:category>
        <w:types>
          <w:type w:val="bbPlcHdr"/>
        </w:types>
        <w:behaviors>
          <w:behavior w:val="content"/>
        </w:behaviors>
        <w:guid w:val="{1F76A553-6A2F-4098-9B4B-7FFD5DBC1531}"/>
      </w:docPartPr>
      <w:docPartBody>
        <w:p w:rsidR="00A442FC" w:rsidRDefault="00684AA6" w:rsidP="00684AA6">
          <w:pPr>
            <w:pStyle w:val="5F6F50970DBC441EB41BFE5C2BA2C62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E177B961C6466E92E9066A93204DAD"/>
        <w:category>
          <w:name w:val="General"/>
          <w:gallery w:val="placeholder"/>
        </w:category>
        <w:types>
          <w:type w:val="bbPlcHdr"/>
        </w:types>
        <w:behaviors>
          <w:behavior w:val="content"/>
        </w:behaviors>
        <w:guid w:val="{AACC39CF-7A0C-4AE2-9A56-9578389C87FE}"/>
      </w:docPartPr>
      <w:docPartBody>
        <w:p w:rsidR="00A442FC" w:rsidRDefault="00684AA6" w:rsidP="00684AA6">
          <w:pPr>
            <w:pStyle w:val="F2E177B961C6466E92E9066A93204DA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A6890505A5485DBD8E59E913257197"/>
        <w:category>
          <w:name w:val="General"/>
          <w:gallery w:val="placeholder"/>
        </w:category>
        <w:types>
          <w:type w:val="bbPlcHdr"/>
        </w:types>
        <w:behaviors>
          <w:behavior w:val="content"/>
        </w:behaviors>
        <w:guid w:val="{4222CB58-897A-4176-A0D1-BA06D45F9150}"/>
      </w:docPartPr>
      <w:docPartBody>
        <w:p w:rsidR="00A442FC" w:rsidRDefault="00684AA6" w:rsidP="00684AA6">
          <w:pPr>
            <w:pStyle w:val="86A6890505A5485DBD8E59E91325719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77EE936421E4DDF892D5C0AC5368DE4"/>
        <w:category>
          <w:name w:val="General"/>
          <w:gallery w:val="placeholder"/>
        </w:category>
        <w:types>
          <w:type w:val="bbPlcHdr"/>
        </w:types>
        <w:behaviors>
          <w:behavior w:val="content"/>
        </w:behaviors>
        <w:guid w:val="{23B7E555-6876-4BC3-BFBB-F13E6BCB8134}"/>
      </w:docPartPr>
      <w:docPartBody>
        <w:p w:rsidR="00A442FC" w:rsidRDefault="00684AA6" w:rsidP="00684AA6">
          <w:pPr>
            <w:pStyle w:val="D77EE936421E4DDF892D5C0AC5368DE4"/>
          </w:pPr>
          <w:r w:rsidRPr="00A70DFE">
            <w:rPr>
              <w:rStyle w:val="Textodelmarcadordeposicin"/>
              <w:rFonts w:ascii="Arial" w:hAnsi="Arial" w:cs="Arial"/>
              <w:color w:val="FF8F8F"/>
              <w:u w:val="single"/>
            </w:rPr>
            <w:t>Documentos de identificación y lugar de expedición</w:t>
          </w:r>
        </w:p>
      </w:docPartBody>
    </w:docPart>
    <w:docPart>
      <w:docPartPr>
        <w:name w:val="92C574ACBE3F44BC97A40E31C5AFBE43"/>
        <w:category>
          <w:name w:val="General"/>
          <w:gallery w:val="placeholder"/>
        </w:category>
        <w:types>
          <w:type w:val="bbPlcHdr"/>
        </w:types>
        <w:behaviors>
          <w:behavior w:val="content"/>
        </w:behaviors>
        <w:guid w:val="{6DC01525-7A08-4655-B59A-680CA64B2D1C}"/>
      </w:docPartPr>
      <w:docPartBody>
        <w:p w:rsidR="00A442FC" w:rsidRDefault="00684AA6" w:rsidP="00684AA6">
          <w:pPr>
            <w:pStyle w:val="92C574ACBE3F44BC97A40E31C5AFBE43"/>
          </w:pPr>
          <w:r w:rsidRPr="00A70DFE">
            <w:rPr>
              <w:rStyle w:val="Textodelmarcadordeposicin"/>
              <w:rFonts w:ascii="Arial" w:hAnsi="Arial" w:cs="Arial"/>
              <w:color w:val="FF8F8F"/>
              <w:u w:val="single"/>
            </w:rPr>
            <w:t>DILIGENCIAR LA UNIDAD A LA QUE PRESENTA LA OFERTA</w:t>
          </w:r>
        </w:p>
      </w:docPartBody>
    </w:docPart>
    <w:docPart>
      <w:docPartPr>
        <w:name w:val="19AC31364EA045988D8476F81BD991F9"/>
        <w:category>
          <w:name w:val="General"/>
          <w:gallery w:val="placeholder"/>
        </w:category>
        <w:types>
          <w:type w:val="bbPlcHdr"/>
        </w:types>
        <w:behaviors>
          <w:behavior w:val="content"/>
        </w:behaviors>
        <w:guid w:val="{398EDA1A-1882-46FA-8E3B-E069E1E9AD99}"/>
      </w:docPartPr>
      <w:docPartBody>
        <w:p w:rsidR="00A442FC" w:rsidRDefault="00684AA6" w:rsidP="00684AA6">
          <w:pPr>
            <w:pStyle w:val="19AC31364EA045988D8476F81BD991F9"/>
          </w:pPr>
          <w:r w:rsidRPr="00A70DFE">
            <w:rPr>
              <w:rStyle w:val="Textodelmarcadordeposicin"/>
              <w:rFonts w:ascii="Arial" w:hAnsi="Arial" w:cs="Arial"/>
              <w:color w:val="FF8F8F"/>
              <w:u w:val="single"/>
            </w:rPr>
            <w:t>DILIGENCIAR LA UNIDAD A LA QUE PRESENTA LA OFERTA</w:t>
          </w:r>
        </w:p>
      </w:docPartBody>
    </w:docPart>
    <w:docPart>
      <w:docPartPr>
        <w:name w:val="D2FA81B09D53456AB81EA17536F9B5F3"/>
        <w:category>
          <w:name w:val="General"/>
          <w:gallery w:val="placeholder"/>
        </w:category>
        <w:types>
          <w:type w:val="bbPlcHdr"/>
        </w:types>
        <w:behaviors>
          <w:behavior w:val="content"/>
        </w:behaviors>
        <w:guid w:val="{D7DA776B-DAF0-4159-AE0E-B1E8CF6035E6}"/>
      </w:docPartPr>
      <w:docPartBody>
        <w:p w:rsidR="00A442FC" w:rsidRDefault="00684AA6" w:rsidP="00684AA6">
          <w:pPr>
            <w:pStyle w:val="D2FA81B09D53456AB81EA17536F9B5F3"/>
          </w:pPr>
          <w:r w:rsidRPr="00A70DFE">
            <w:rPr>
              <w:rStyle w:val="Textodelmarcadordeposicin"/>
              <w:rFonts w:ascii="Arial" w:hAnsi="Arial" w:cs="Arial"/>
              <w:color w:val="FF8F8F"/>
              <w:u w:val="single"/>
            </w:rPr>
            <w:t>DILIGENCIAR LA UNIDAD A LA QUE PRESENTA LA OFERTA</w:t>
          </w:r>
        </w:p>
      </w:docPartBody>
    </w:docPart>
    <w:docPart>
      <w:docPartPr>
        <w:name w:val="EBFA6073D5A44155AD7588212BA1C681"/>
        <w:category>
          <w:name w:val="General"/>
          <w:gallery w:val="placeholder"/>
        </w:category>
        <w:types>
          <w:type w:val="bbPlcHdr"/>
        </w:types>
        <w:behaviors>
          <w:behavior w:val="content"/>
        </w:behaviors>
        <w:guid w:val="{66EAF3AD-ED43-42F4-B78B-D35522F47DEE}"/>
      </w:docPartPr>
      <w:docPartBody>
        <w:p w:rsidR="00A442FC" w:rsidRDefault="00684AA6" w:rsidP="00684AA6">
          <w:pPr>
            <w:pStyle w:val="EBFA6073D5A44155AD7588212BA1C681"/>
          </w:pPr>
          <w:r w:rsidRPr="00A70DFE">
            <w:rPr>
              <w:rStyle w:val="Textodelmarcadordeposicin"/>
              <w:rFonts w:ascii="Arial" w:hAnsi="Arial" w:cs="Arial"/>
              <w:color w:val="FF8F8F"/>
              <w:u w:val="single"/>
            </w:rPr>
            <w:t>DILIGENCIAR LA UNIDAD A LA QUE PRESENTA LA OFERTA</w:t>
          </w:r>
        </w:p>
      </w:docPartBody>
    </w:docPart>
    <w:docPart>
      <w:docPartPr>
        <w:name w:val="CFC777B1AF8E456A813FF421CCF0C834"/>
        <w:category>
          <w:name w:val="General"/>
          <w:gallery w:val="placeholder"/>
        </w:category>
        <w:types>
          <w:type w:val="bbPlcHdr"/>
        </w:types>
        <w:behaviors>
          <w:behavior w:val="content"/>
        </w:behaviors>
        <w:guid w:val="{59A37A16-EC68-4B46-AFA7-BAEFF5473D3C}"/>
      </w:docPartPr>
      <w:docPartBody>
        <w:p w:rsidR="00A442FC" w:rsidRDefault="00684AA6" w:rsidP="00684AA6">
          <w:pPr>
            <w:pStyle w:val="CFC777B1AF8E456A813FF421CCF0C83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2C15AED20E4880BA38DFEC37D78BF0"/>
        <w:category>
          <w:name w:val="General"/>
          <w:gallery w:val="placeholder"/>
        </w:category>
        <w:types>
          <w:type w:val="bbPlcHdr"/>
        </w:types>
        <w:behaviors>
          <w:behavior w:val="content"/>
        </w:behaviors>
        <w:guid w:val="{A803F0E5-7EA7-407F-943E-98D7F2391862}"/>
      </w:docPartPr>
      <w:docPartBody>
        <w:p w:rsidR="00A442FC" w:rsidRDefault="00684AA6" w:rsidP="00684AA6">
          <w:pPr>
            <w:pStyle w:val="4B2C15AED20E4880BA38DFEC37D78B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FEA13AB28BE4AC1810BCE47236932B1"/>
        <w:category>
          <w:name w:val="General"/>
          <w:gallery w:val="placeholder"/>
        </w:category>
        <w:types>
          <w:type w:val="bbPlcHdr"/>
        </w:types>
        <w:behaviors>
          <w:behavior w:val="content"/>
        </w:behaviors>
        <w:guid w:val="{9CE3ED01-1164-424A-82D5-7F9DC513F9FE}"/>
      </w:docPartPr>
      <w:docPartBody>
        <w:p w:rsidR="00A442FC" w:rsidRDefault="00684AA6" w:rsidP="00684AA6">
          <w:pPr>
            <w:pStyle w:val="2FEA13AB28BE4AC1810BCE47236932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A6132BE64247799F38BC8380108789"/>
        <w:category>
          <w:name w:val="General"/>
          <w:gallery w:val="placeholder"/>
        </w:category>
        <w:types>
          <w:type w:val="bbPlcHdr"/>
        </w:types>
        <w:behaviors>
          <w:behavior w:val="content"/>
        </w:behaviors>
        <w:guid w:val="{7B8216A3-C09A-47ED-8093-5AEB2882405C}"/>
      </w:docPartPr>
      <w:docPartBody>
        <w:p w:rsidR="00A442FC" w:rsidRDefault="00684AA6" w:rsidP="00684AA6">
          <w:pPr>
            <w:pStyle w:val="86A6132BE64247799F38BC8380108789"/>
          </w:pPr>
          <w:r w:rsidRPr="000D290B">
            <w:rPr>
              <w:rStyle w:val="Textodelmarcadordeposicin"/>
              <w:rFonts w:ascii="Arial" w:eastAsiaTheme="minorHAnsi" w:hAnsi="Arial" w:cs="Arial"/>
              <w:color w:val="FF8F8F"/>
              <w:u w:val="single"/>
            </w:rPr>
            <w:t>Diligenciar la dirección del proveedor</w:t>
          </w:r>
        </w:p>
      </w:docPartBody>
    </w:docPart>
    <w:docPart>
      <w:docPartPr>
        <w:name w:val="CEBA2A5168754A20A9F17F1635B93D90"/>
        <w:category>
          <w:name w:val="General"/>
          <w:gallery w:val="placeholder"/>
        </w:category>
        <w:types>
          <w:type w:val="bbPlcHdr"/>
        </w:types>
        <w:behaviors>
          <w:behavior w:val="content"/>
        </w:behaviors>
        <w:guid w:val="{B1F8AF8B-B342-4DE0-BEA3-68FABD73830F}"/>
      </w:docPartPr>
      <w:docPartBody>
        <w:p w:rsidR="00A442FC" w:rsidRDefault="00684AA6" w:rsidP="00684AA6">
          <w:pPr>
            <w:pStyle w:val="CEBA2A5168754A20A9F17F1635B93D9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B5D1A14E2B7475EA84D58FEE9CB7DAB"/>
        <w:category>
          <w:name w:val="General"/>
          <w:gallery w:val="placeholder"/>
        </w:category>
        <w:types>
          <w:type w:val="bbPlcHdr"/>
        </w:types>
        <w:behaviors>
          <w:behavior w:val="content"/>
        </w:behaviors>
        <w:guid w:val="{37B67B4E-ECF3-433D-9CF8-8DBEAF4CC162}"/>
      </w:docPartPr>
      <w:docPartBody>
        <w:p w:rsidR="00A442FC" w:rsidRDefault="00684AA6" w:rsidP="00684AA6">
          <w:pPr>
            <w:pStyle w:val="FB5D1A14E2B7475EA84D58FEE9CB7DA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F4E024720854D5DBE540DED1E4E9F87"/>
        <w:category>
          <w:name w:val="General"/>
          <w:gallery w:val="placeholder"/>
        </w:category>
        <w:types>
          <w:type w:val="bbPlcHdr"/>
        </w:types>
        <w:behaviors>
          <w:behavior w:val="content"/>
        </w:behaviors>
        <w:guid w:val="{515059D0-2354-447A-9177-41C6C7F0B408}"/>
      </w:docPartPr>
      <w:docPartBody>
        <w:p w:rsidR="00A442FC" w:rsidRDefault="00684AA6" w:rsidP="00684AA6">
          <w:pPr>
            <w:pStyle w:val="0F4E024720854D5DBE540DED1E4E9F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D5FC9542A149A7A29A6CC3F0489E25"/>
        <w:category>
          <w:name w:val="General"/>
          <w:gallery w:val="placeholder"/>
        </w:category>
        <w:types>
          <w:type w:val="bbPlcHdr"/>
        </w:types>
        <w:behaviors>
          <w:behavior w:val="content"/>
        </w:behaviors>
        <w:guid w:val="{16DC6F99-E38A-4D93-90FC-B824FE3FA8A2}"/>
      </w:docPartPr>
      <w:docPartBody>
        <w:p w:rsidR="00A442FC" w:rsidRDefault="00684AA6" w:rsidP="00684AA6">
          <w:pPr>
            <w:pStyle w:val="9DD5FC9542A149A7A29A6CC3F0489E25"/>
          </w:pPr>
          <w:r w:rsidRPr="00816EB3">
            <w:rPr>
              <w:rStyle w:val="Textodelmarcadordeposicin"/>
              <w:rFonts w:ascii="Arial" w:eastAsiaTheme="minorHAnsi" w:hAnsi="Arial" w:cs="Arial"/>
              <w:color w:val="FF8F8F"/>
            </w:rPr>
            <w:t>Diligenciar el nombre completo del proponente</w:t>
          </w:r>
        </w:p>
      </w:docPartBody>
    </w:docPart>
    <w:docPart>
      <w:docPartPr>
        <w:name w:val="E42070CCFB604C5098A1CA158C676312"/>
        <w:category>
          <w:name w:val="General"/>
          <w:gallery w:val="placeholder"/>
        </w:category>
        <w:types>
          <w:type w:val="bbPlcHdr"/>
        </w:types>
        <w:behaviors>
          <w:behavior w:val="content"/>
        </w:behaviors>
        <w:guid w:val="{23923570-C684-4ACA-9AF7-BA241D477F71}"/>
      </w:docPartPr>
      <w:docPartBody>
        <w:p w:rsidR="00A442FC" w:rsidRDefault="00684AA6" w:rsidP="00684AA6">
          <w:pPr>
            <w:pStyle w:val="E42070CCFB604C5098A1CA158C676312"/>
          </w:pPr>
          <w:r w:rsidRPr="00816EB3">
            <w:rPr>
              <w:rStyle w:val="Textodelmarcadordeposicin"/>
              <w:rFonts w:ascii="Arial" w:eastAsiaTheme="minorHAnsi" w:hAnsi="Arial" w:cs="Arial"/>
              <w:color w:val="FF8F8F"/>
            </w:rPr>
            <w:t>Diligenciar la identificación del proponente</w:t>
          </w:r>
        </w:p>
      </w:docPartBody>
    </w:docPart>
    <w:docPart>
      <w:docPartPr>
        <w:name w:val="58D1BB43D45E4E0A8BC000C1A7735476"/>
        <w:category>
          <w:name w:val="General"/>
          <w:gallery w:val="placeholder"/>
        </w:category>
        <w:types>
          <w:type w:val="bbPlcHdr"/>
        </w:types>
        <w:behaviors>
          <w:behavior w:val="content"/>
        </w:behaviors>
        <w:guid w:val="{1F67461E-2FB3-4ED1-A2B9-820862FD765F}"/>
      </w:docPartPr>
      <w:docPartBody>
        <w:p w:rsidR="00A442FC" w:rsidRDefault="00684AA6" w:rsidP="00684AA6">
          <w:pPr>
            <w:pStyle w:val="58D1BB43D45E4E0A8BC000C1A7735476"/>
          </w:pPr>
          <w:r w:rsidRPr="00816EB3">
            <w:rPr>
              <w:rStyle w:val="Textodelmarcadordeposicin"/>
              <w:rFonts w:ascii="Arial" w:eastAsiaTheme="minorHAnsi" w:hAnsi="Arial" w:cs="Arial"/>
              <w:color w:val="FF8F8F"/>
            </w:rPr>
            <w:t>Diligenciar el nombre completo del representante legal</w:t>
          </w:r>
        </w:p>
      </w:docPartBody>
    </w:docPart>
    <w:docPart>
      <w:docPartPr>
        <w:name w:val="DB3379A81EBC427E98C217C6B2A352A4"/>
        <w:category>
          <w:name w:val="General"/>
          <w:gallery w:val="placeholder"/>
        </w:category>
        <w:types>
          <w:type w:val="bbPlcHdr"/>
        </w:types>
        <w:behaviors>
          <w:behavior w:val="content"/>
        </w:behaviors>
        <w:guid w:val="{D200F8DF-7581-40EB-ABAF-AF702A17774D}"/>
      </w:docPartPr>
      <w:docPartBody>
        <w:p w:rsidR="00A442FC" w:rsidRDefault="00684AA6" w:rsidP="00684AA6">
          <w:pPr>
            <w:pStyle w:val="DB3379A81EBC427E98C217C6B2A352A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0BF005604014660B3D45872E8593465"/>
        <w:category>
          <w:name w:val="General"/>
          <w:gallery w:val="placeholder"/>
        </w:category>
        <w:types>
          <w:type w:val="bbPlcHdr"/>
        </w:types>
        <w:behaviors>
          <w:behavior w:val="content"/>
        </w:behaviors>
        <w:guid w:val="{F6F7D4A2-3289-421D-8CAB-7C81AAD25DE7}"/>
      </w:docPartPr>
      <w:docPartBody>
        <w:p w:rsidR="00A442FC" w:rsidRDefault="00684AA6" w:rsidP="00684AA6">
          <w:pPr>
            <w:pStyle w:val="50BF005604014660B3D45872E859346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2480C8D8D514584856468CF1175A3FC"/>
        <w:category>
          <w:name w:val="General"/>
          <w:gallery w:val="placeholder"/>
        </w:category>
        <w:types>
          <w:type w:val="bbPlcHdr"/>
        </w:types>
        <w:behaviors>
          <w:behavior w:val="content"/>
        </w:behaviors>
        <w:guid w:val="{B76E8369-FFA8-47B6-85A9-4632FAF72E9A}"/>
      </w:docPartPr>
      <w:docPartBody>
        <w:p w:rsidR="00A442FC" w:rsidRDefault="00684AA6" w:rsidP="00684AA6">
          <w:pPr>
            <w:pStyle w:val="C2480C8D8D514584856468CF1175A3F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BCD8E9D1CDB4B32877BDCC6EDDDAE57"/>
        <w:category>
          <w:name w:val="General"/>
          <w:gallery w:val="placeholder"/>
        </w:category>
        <w:types>
          <w:type w:val="bbPlcHdr"/>
        </w:types>
        <w:behaviors>
          <w:behavior w:val="content"/>
        </w:behaviors>
        <w:guid w:val="{69D01DD9-1713-4C83-BC64-B7B283C26D53}"/>
      </w:docPartPr>
      <w:docPartBody>
        <w:p w:rsidR="00A442FC" w:rsidRDefault="00684AA6" w:rsidP="00684AA6">
          <w:pPr>
            <w:pStyle w:val="BBCD8E9D1CDB4B32877BDCC6EDDDAE5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C195505C37403DAF74464DDC25E5BE"/>
        <w:category>
          <w:name w:val="General"/>
          <w:gallery w:val="placeholder"/>
        </w:category>
        <w:types>
          <w:type w:val="bbPlcHdr"/>
        </w:types>
        <w:behaviors>
          <w:behavior w:val="content"/>
        </w:behaviors>
        <w:guid w:val="{3DE8D0D5-72FB-43F7-B2B0-6F1C9A872C09}"/>
      </w:docPartPr>
      <w:docPartBody>
        <w:p w:rsidR="00A442FC" w:rsidRDefault="00684AA6" w:rsidP="00684AA6">
          <w:pPr>
            <w:pStyle w:val="27C195505C37403DAF74464DDC25E5B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272BC223FE40B780F2AE6B3A703EB3"/>
        <w:category>
          <w:name w:val="General"/>
          <w:gallery w:val="placeholder"/>
        </w:category>
        <w:types>
          <w:type w:val="bbPlcHdr"/>
        </w:types>
        <w:behaviors>
          <w:behavior w:val="content"/>
        </w:behaviors>
        <w:guid w:val="{60CE7BAA-8E94-4296-8F19-361DA9460885}"/>
      </w:docPartPr>
      <w:docPartBody>
        <w:p w:rsidR="00A442FC" w:rsidRDefault="00684AA6" w:rsidP="00684AA6">
          <w:pPr>
            <w:pStyle w:val="A2272BC223FE40B780F2AE6B3A703EB3"/>
          </w:pPr>
          <w:r>
            <w:rPr>
              <w:rStyle w:val="Textodelmarcadordeposicin"/>
              <w:rFonts w:ascii="Arial" w:hAnsi="Arial" w:cs="Arial"/>
              <w:color w:val="FF8F8F"/>
              <w:sz w:val="20"/>
              <w:szCs w:val="20"/>
              <w:u w:val="single"/>
            </w:rPr>
            <w:t>Ciudad</w:t>
          </w:r>
        </w:p>
      </w:docPartBody>
    </w:docPart>
    <w:docPart>
      <w:docPartPr>
        <w:name w:val="65AB9879C4B04BBA8A05A474D3810713"/>
        <w:category>
          <w:name w:val="General"/>
          <w:gallery w:val="placeholder"/>
        </w:category>
        <w:types>
          <w:type w:val="bbPlcHdr"/>
        </w:types>
        <w:behaviors>
          <w:behavior w:val="content"/>
        </w:behaviors>
        <w:guid w:val="{17B5158B-9F8E-4151-8CE3-B90AD44D1F54}"/>
      </w:docPartPr>
      <w:docPartBody>
        <w:p w:rsidR="00A442FC" w:rsidRDefault="00684AA6" w:rsidP="00684AA6">
          <w:pPr>
            <w:pStyle w:val="65AB9879C4B04BBA8A05A474D3810713"/>
          </w:pPr>
          <w:r>
            <w:rPr>
              <w:rStyle w:val="Textodelmarcadordeposicin"/>
              <w:rFonts w:ascii="Arial" w:hAnsi="Arial" w:cs="Arial"/>
              <w:color w:val="FF8F8F"/>
              <w:sz w:val="20"/>
              <w:szCs w:val="20"/>
            </w:rPr>
            <w:t>seleccionar la fecha.</w:t>
          </w:r>
        </w:p>
      </w:docPartBody>
    </w:docPart>
    <w:docPart>
      <w:docPartPr>
        <w:name w:val="CC1F599D2581483EAA77A378CBB2F523"/>
        <w:category>
          <w:name w:val="General"/>
          <w:gallery w:val="placeholder"/>
        </w:category>
        <w:types>
          <w:type w:val="bbPlcHdr"/>
        </w:types>
        <w:behaviors>
          <w:behavior w:val="content"/>
        </w:behaviors>
        <w:guid w:val="{5D930182-958A-402C-BBAB-A6B04A530A68}"/>
      </w:docPartPr>
      <w:docPartBody>
        <w:p w:rsidR="00A442FC" w:rsidRDefault="00684AA6" w:rsidP="00684AA6">
          <w:pPr>
            <w:pStyle w:val="CC1F599D2581483EAA77A378CBB2F523"/>
          </w:pPr>
          <w:r>
            <w:rPr>
              <w:rStyle w:val="Textodelmarcadordeposicin"/>
              <w:rFonts w:ascii="Arial" w:hAnsi="Arial" w:cs="Arial"/>
              <w:color w:val="FF8F8F"/>
              <w:sz w:val="20"/>
              <w:szCs w:val="20"/>
              <w:u w:val="single"/>
            </w:rPr>
            <w:t>DILIGENCIAR LA UNIDAD A LA QUE PRESENTA LA OFERTA</w:t>
          </w:r>
        </w:p>
      </w:docPartBody>
    </w:docPart>
    <w:docPart>
      <w:docPartPr>
        <w:name w:val="95FF849BA58745149DAEDCB9F676530A"/>
        <w:category>
          <w:name w:val="General"/>
          <w:gallery w:val="placeholder"/>
        </w:category>
        <w:types>
          <w:type w:val="bbPlcHdr"/>
        </w:types>
        <w:behaviors>
          <w:behavior w:val="content"/>
        </w:behaviors>
        <w:guid w:val="{2AB30A7A-DBF8-499B-B798-18719BD685F5}"/>
      </w:docPartPr>
      <w:docPartBody>
        <w:p w:rsidR="00A442FC" w:rsidRDefault="00684AA6" w:rsidP="00684AA6">
          <w:pPr>
            <w:pStyle w:val="95FF849BA58745149DAEDCB9F676530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18473A8E6FC46AFBA4BA7232F75AB3A"/>
        <w:category>
          <w:name w:val="General"/>
          <w:gallery w:val="placeholder"/>
        </w:category>
        <w:types>
          <w:type w:val="bbPlcHdr"/>
        </w:types>
        <w:behaviors>
          <w:behavior w:val="content"/>
        </w:behaviors>
        <w:guid w:val="{410CF297-AC18-44A8-A3AD-16A369EDC8EC}"/>
      </w:docPartPr>
      <w:docPartBody>
        <w:p w:rsidR="00A442FC" w:rsidRDefault="00684AA6" w:rsidP="00684AA6">
          <w:pPr>
            <w:pStyle w:val="A18473A8E6FC46AFBA4BA7232F75AB3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C54B9EEAF574BDDBF939B866F77D505"/>
        <w:category>
          <w:name w:val="General"/>
          <w:gallery w:val="placeholder"/>
        </w:category>
        <w:types>
          <w:type w:val="bbPlcHdr"/>
        </w:types>
        <w:behaviors>
          <w:behavior w:val="content"/>
        </w:behaviors>
        <w:guid w:val="{4EFAF0D7-8C14-4BCC-A26E-D28BC22BF01D}"/>
      </w:docPartPr>
      <w:docPartBody>
        <w:p w:rsidR="00A442FC" w:rsidRDefault="00684AA6" w:rsidP="00684AA6">
          <w:pPr>
            <w:pStyle w:val="8C54B9EEAF574BDDBF939B866F77D5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9918C33831438EB8BD78ABD2A53010"/>
        <w:category>
          <w:name w:val="General"/>
          <w:gallery w:val="placeholder"/>
        </w:category>
        <w:types>
          <w:type w:val="bbPlcHdr"/>
        </w:types>
        <w:behaviors>
          <w:behavior w:val="content"/>
        </w:behaviors>
        <w:guid w:val="{3EF0B85A-399A-48B6-99AD-5F5B5528B820}"/>
      </w:docPartPr>
      <w:docPartBody>
        <w:p w:rsidR="00A442FC" w:rsidRDefault="00684AA6" w:rsidP="00684AA6">
          <w:pPr>
            <w:pStyle w:val="039918C33831438EB8BD78ABD2A53010"/>
          </w:pPr>
          <w:r>
            <w:rPr>
              <w:rStyle w:val="Textodelmarcadordeposicin"/>
              <w:rFonts w:ascii="Arial" w:hAnsi="Arial" w:cs="Arial"/>
              <w:color w:val="FF8F8F"/>
              <w:sz w:val="20"/>
              <w:szCs w:val="20"/>
              <w:u w:val="single"/>
            </w:rPr>
            <w:t>Documentos de identificación y lugar de expedición</w:t>
          </w:r>
        </w:p>
      </w:docPartBody>
    </w:docPart>
    <w:docPart>
      <w:docPartPr>
        <w:name w:val="589B607A655D4CFE963D9811E0122D1E"/>
        <w:category>
          <w:name w:val="General"/>
          <w:gallery w:val="placeholder"/>
        </w:category>
        <w:types>
          <w:type w:val="bbPlcHdr"/>
        </w:types>
        <w:behaviors>
          <w:behavior w:val="content"/>
        </w:behaviors>
        <w:guid w:val="{55F5A4A4-342D-4032-A7ED-9F13757835B7}"/>
      </w:docPartPr>
      <w:docPartBody>
        <w:p w:rsidR="00A442FC" w:rsidRDefault="00684AA6" w:rsidP="00684AA6">
          <w:pPr>
            <w:pStyle w:val="589B607A655D4CFE963D9811E0122D1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19474F2D3A4360884F89D579A0C636"/>
        <w:category>
          <w:name w:val="General"/>
          <w:gallery w:val="placeholder"/>
        </w:category>
        <w:types>
          <w:type w:val="bbPlcHdr"/>
        </w:types>
        <w:behaviors>
          <w:behavior w:val="content"/>
        </w:behaviors>
        <w:guid w:val="{8CA979D1-2357-4C50-B139-64CF27BA9363}"/>
      </w:docPartPr>
      <w:docPartBody>
        <w:p w:rsidR="00A442FC" w:rsidRDefault="00684AA6" w:rsidP="00684AA6">
          <w:pPr>
            <w:pStyle w:val="5419474F2D3A4360884F89D579A0C6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20CCC03DFE4720B0581CEC42041A13"/>
        <w:category>
          <w:name w:val="General"/>
          <w:gallery w:val="placeholder"/>
        </w:category>
        <w:types>
          <w:type w:val="bbPlcHdr"/>
        </w:types>
        <w:behaviors>
          <w:behavior w:val="content"/>
        </w:behaviors>
        <w:guid w:val="{C152AE73-0251-4BA6-A282-93617B06A150}"/>
      </w:docPartPr>
      <w:docPartBody>
        <w:p w:rsidR="00A442FC" w:rsidRDefault="00684AA6" w:rsidP="00684AA6">
          <w:pPr>
            <w:pStyle w:val="AE20CCC03DFE4720B0581CEC42041A13"/>
          </w:pPr>
          <w:r w:rsidRPr="000D290B">
            <w:rPr>
              <w:rStyle w:val="Textodelmarcadordeposicin"/>
              <w:rFonts w:ascii="Arial" w:eastAsiaTheme="minorHAnsi" w:hAnsi="Arial" w:cs="Arial"/>
              <w:color w:val="FF8F8F"/>
              <w:u w:val="single"/>
            </w:rPr>
            <w:t>Diligenciar la dirección del proveedor</w:t>
          </w:r>
        </w:p>
      </w:docPartBody>
    </w:docPart>
    <w:docPart>
      <w:docPartPr>
        <w:name w:val="D5367B98BB644C90A57E2BE61ED01E84"/>
        <w:category>
          <w:name w:val="General"/>
          <w:gallery w:val="placeholder"/>
        </w:category>
        <w:types>
          <w:type w:val="bbPlcHdr"/>
        </w:types>
        <w:behaviors>
          <w:behavior w:val="content"/>
        </w:behaviors>
        <w:guid w:val="{349EA6F6-95FF-4796-8528-4418E2A83AC0}"/>
      </w:docPartPr>
      <w:docPartBody>
        <w:p w:rsidR="00A442FC" w:rsidRDefault="00684AA6" w:rsidP="00684AA6">
          <w:pPr>
            <w:pStyle w:val="D5367B98BB644C90A57E2BE61ED01E8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4C209B2E724BC5899DF18295609B7F"/>
        <w:category>
          <w:name w:val="General"/>
          <w:gallery w:val="placeholder"/>
        </w:category>
        <w:types>
          <w:type w:val="bbPlcHdr"/>
        </w:types>
        <w:behaviors>
          <w:behavior w:val="content"/>
        </w:behaviors>
        <w:guid w:val="{864FFE69-7C5F-4F23-9F12-0E5A1481F8B9}"/>
      </w:docPartPr>
      <w:docPartBody>
        <w:p w:rsidR="00A442FC" w:rsidRDefault="00684AA6" w:rsidP="00684AA6">
          <w:pPr>
            <w:pStyle w:val="3C4C209B2E724BC5899DF18295609B7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229EDC6EEA4DE3A7241C7A7BA42E0F"/>
        <w:category>
          <w:name w:val="General"/>
          <w:gallery w:val="placeholder"/>
        </w:category>
        <w:types>
          <w:type w:val="bbPlcHdr"/>
        </w:types>
        <w:behaviors>
          <w:behavior w:val="content"/>
        </w:behaviors>
        <w:guid w:val="{1BCD742F-0800-4269-ADB0-EC4A4A526B08}"/>
      </w:docPartPr>
      <w:docPartBody>
        <w:p w:rsidR="00A442FC" w:rsidRDefault="00684AA6" w:rsidP="00684AA6">
          <w:pPr>
            <w:pStyle w:val="FD229EDC6EEA4DE3A7241C7A7BA42E0F"/>
          </w:pPr>
          <w:r w:rsidRPr="000D290B">
            <w:rPr>
              <w:rStyle w:val="Textodelmarcadordeposicin"/>
              <w:rFonts w:ascii="Arial" w:hAnsi="Arial" w:cs="Arial"/>
              <w:color w:val="FF8F8F"/>
              <w:u w:val="single"/>
            </w:rPr>
            <w:t>Ciudad</w:t>
          </w:r>
        </w:p>
      </w:docPartBody>
    </w:docPart>
    <w:docPart>
      <w:docPartPr>
        <w:name w:val="EC6DD6FD51034F74AD201F7BF7F7D3E6"/>
        <w:category>
          <w:name w:val="General"/>
          <w:gallery w:val="placeholder"/>
        </w:category>
        <w:types>
          <w:type w:val="bbPlcHdr"/>
        </w:types>
        <w:behaviors>
          <w:behavior w:val="content"/>
        </w:behaviors>
        <w:guid w:val="{4D62492F-D2A7-4674-AA88-5AFE8EDA6F08}"/>
      </w:docPartPr>
      <w:docPartBody>
        <w:p w:rsidR="00A442FC" w:rsidRDefault="00684AA6" w:rsidP="00684AA6">
          <w:pPr>
            <w:pStyle w:val="EC6DD6FD51034F74AD201F7BF7F7D3E6"/>
          </w:pPr>
          <w:r w:rsidRPr="000D290B">
            <w:rPr>
              <w:rStyle w:val="Textodelmarcadordeposicin"/>
              <w:rFonts w:ascii="Arial" w:hAnsi="Arial" w:cs="Arial"/>
              <w:color w:val="FF8F8F"/>
            </w:rPr>
            <w:t>seleccionar la fecha.</w:t>
          </w:r>
        </w:p>
      </w:docPartBody>
    </w:docPart>
    <w:docPart>
      <w:docPartPr>
        <w:name w:val="7016FA074B364DD785E981A1EC176630"/>
        <w:category>
          <w:name w:val="General"/>
          <w:gallery w:val="placeholder"/>
        </w:category>
        <w:types>
          <w:type w:val="bbPlcHdr"/>
        </w:types>
        <w:behaviors>
          <w:behavior w:val="content"/>
        </w:behaviors>
        <w:guid w:val="{3F69F338-3633-4FF6-B3E0-98182D3992A5}"/>
      </w:docPartPr>
      <w:docPartBody>
        <w:p w:rsidR="00A442FC" w:rsidRDefault="00684AA6" w:rsidP="00684AA6">
          <w:pPr>
            <w:pStyle w:val="7016FA074B364DD785E981A1EC176630"/>
          </w:pPr>
          <w:r w:rsidRPr="000D290B">
            <w:rPr>
              <w:rStyle w:val="Textodelmarcadordeposicin"/>
              <w:rFonts w:ascii="Arial" w:hAnsi="Arial" w:cs="Arial"/>
              <w:color w:val="FF8F8F"/>
              <w:u w:val="single"/>
            </w:rPr>
            <w:t>DILIGENCIAR LA UNIDAD A LA QUE PRESENTA LA OFERTA</w:t>
          </w:r>
        </w:p>
      </w:docPartBody>
    </w:docPart>
    <w:docPart>
      <w:docPartPr>
        <w:name w:val="6F6BECE8FE1D4CAAA54FC5EF57A93985"/>
        <w:category>
          <w:name w:val="General"/>
          <w:gallery w:val="placeholder"/>
        </w:category>
        <w:types>
          <w:type w:val="bbPlcHdr"/>
        </w:types>
        <w:behaviors>
          <w:behavior w:val="content"/>
        </w:behaviors>
        <w:guid w:val="{4680C42F-B753-4705-B8FA-6D03502C69A9}"/>
      </w:docPartPr>
      <w:docPartBody>
        <w:p w:rsidR="00A442FC" w:rsidRDefault="00684AA6" w:rsidP="00684AA6">
          <w:pPr>
            <w:pStyle w:val="6F6BECE8FE1D4CAAA54FC5EF57A9398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6ACC5FA8C3C40CB87AB435FE930DDAB"/>
        <w:category>
          <w:name w:val="General"/>
          <w:gallery w:val="placeholder"/>
        </w:category>
        <w:types>
          <w:type w:val="bbPlcHdr"/>
        </w:types>
        <w:behaviors>
          <w:behavior w:val="content"/>
        </w:behaviors>
        <w:guid w:val="{5553B085-DB6D-4B52-A179-50D78998CB43}"/>
      </w:docPartPr>
      <w:docPartBody>
        <w:p w:rsidR="00A442FC" w:rsidRDefault="00684AA6" w:rsidP="00684AA6">
          <w:pPr>
            <w:pStyle w:val="66ACC5FA8C3C40CB87AB435FE930DDA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F4D06CFA2F3419E82E30F9E3C9246A9"/>
        <w:category>
          <w:name w:val="General"/>
          <w:gallery w:val="placeholder"/>
        </w:category>
        <w:types>
          <w:type w:val="bbPlcHdr"/>
        </w:types>
        <w:behaviors>
          <w:behavior w:val="content"/>
        </w:behaviors>
        <w:guid w:val="{0E3BEAFC-C060-45E7-873E-610640EB521E}"/>
      </w:docPartPr>
      <w:docPartBody>
        <w:p w:rsidR="00A442FC" w:rsidRDefault="00684AA6" w:rsidP="00684AA6">
          <w:pPr>
            <w:pStyle w:val="7F4D06CFA2F3419E82E30F9E3C9246A9"/>
          </w:pPr>
          <w:r w:rsidRPr="000D290B">
            <w:rPr>
              <w:rStyle w:val="Textodelmarcadordeposicin"/>
              <w:rFonts w:eastAsiaTheme="minorHAnsi"/>
              <w:color w:val="FF8F8F"/>
              <w:u w:val="single"/>
            </w:rPr>
            <w:t>Domicilio de la persona firmante</w:t>
          </w:r>
        </w:p>
      </w:docPartBody>
    </w:docPart>
    <w:docPart>
      <w:docPartPr>
        <w:name w:val="F6CF6BB27DDF41FD9CF810FF8F797365"/>
        <w:category>
          <w:name w:val="General"/>
          <w:gallery w:val="placeholder"/>
        </w:category>
        <w:types>
          <w:type w:val="bbPlcHdr"/>
        </w:types>
        <w:behaviors>
          <w:behavior w:val="content"/>
        </w:behaviors>
        <w:guid w:val="{2A52BF8E-22FE-4481-9196-0B47D2B6293C}"/>
      </w:docPartPr>
      <w:docPartBody>
        <w:p w:rsidR="00A442FC" w:rsidRDefault="00684AA6" w:rsidP="00684AA6">
          <w:pPr>
            <w:pStyle w:val="F6CF6BB27DDF41FD9CF810FF8F797365"/>
          </w:pPr>
          <w:r w:rsidRPr="000D290B">
            <w:rPr>
              <w:rStyle w:val="Textodelmarcadordeposicin"/>
              <w:rFonts w:eastAsiaTheme="minorHAnsi"/>
              <w:color w:val="FF8F8F"/>
              <w:u w:val="single"/>
            </w:rPr>
            <w:t>Documento de identificación de la persona firmante y lugar de expedición</w:t>
          </w:r>
        </w:p>
      </w:docPartBody>
    </w:docPart>
    <w:docPart>
      <w:docPartPr>
        <w:name w:val="2FD75DAD3C7D4EB18F906592DBFAD54C"/>
        <w:category>
          <w:name w:val="General"/>
          <w:gallery w:val="placeholder"/>
        </w:category>
        <w:types>
          <w:type w:val="bbPlcHdr"/>
        </w:types>
        <w:behaviors>
          <w:behavior w:val="content"/>
        </w:behaviors>
        <w:guid w:val="{C2E1D021-D658-43EE-8088-6DB677513954}"/>
      </w:docPartPr>
      <w:docPartBody>
        <w:p w:rsidR="00A442FC" w:rsidRDefault="00684AA6" w:rsidP="00684AA6">
          <w:pPr>
            <w:pStyle w:val="2FD75DAD3C7D4EB18F906592DBFAD54C"/>
          </w:pPr>
          <w:r w:rsidRPr="000D290B">
            <w:rPr>
              <w:rStyle w:val="Textodelmarcadordeposicin"/>
              <w:rFonts w:ascii="Arial" w:hAnsi="Arial" w:cs="Arial"/>
              <w:color w:val="FF8F8F"/>
              <w:u w:val="single"/>
            </w:rPr>
            <w:t>Elegir la modalidad de contratación</w:t>
          </w:r>
        </w:p>
      </w:docPartBody>
    </w:docPart>
    <w:docPart>
      <w:docPartPr>
        <w:name w:val="3BA85246BC124ADD801165B53F1DDD97"/>
        <w:category>
          <w:name w:val="General"/>
          <w:gallery w:val="placeholder"/>
        </w:category>
        <w:types>
          <w:type w:val="bbPlcHdr"/>
        </w:types>
        <w:behaviors>
          <w:behavior w:val="content"/>
        </w:behaviors>
        <w:guid w:val="{55A1ABDC-5C81-4004-A0C7-30EE83E15CDF}"/>
      </w:docPartPr>
      <w:docPartBody>
        <w:p w:rsidR="00A442FC" w:rsidRDefault="00684AA6" w:rsidP="00684AA6">
          <w:pPr>
            <w:pStyle w:val="3BA85246BC124ADD801165B53F1DDD9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11E0E4BF69847D4BD2BEEAC14E1C666"/>
        <w:category>
          <w:name w:val="General"/>
          <w:gallery w:val="placeholder"/>
        </w:category>
        <w:types>
          <w:type w:val="bbPlcHdr"/>
        </w:types>
        <w:behaviors>
          <w:behavior w:val="content"/>
        </w:behaviors>
        <w:guid w:val="{96D46FA9-AFDB-4A3D-9BD7-DF53778578AE}"/>
      </w:docPartPr>
      <w:docPartBody>
        <w:p w:rsidR="00A442FC" w:rsidRDefault="00684AA6" w:rsidP="00684AA6">
          <w:pPr>
            <w:pStyle w:val="C11E0E4BF69847D4BD2BEEAC14E1C6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5ACCF603914E39911C9BBB24561CFD"/>
        <w:category>
          <w:name w:val="General"/>
          <w:gallery w:val="placeholder"/>
        </w:category>
        <w:types>
          <w:type w:val="bbPlcHdr"/>
        </w:types>
        <w:behaviors>
          <w:behavior w:val="content"/>
        </w:behaviors>
        <w:guid w:val="{1EE54DC7-78A9-4139-A653-50DB72892668}"/>
      </w:docPartPr>
      <w:docPartBody>
        <w:p w:rsidR="00A442FC" w:rsidRDefault="00684AA6" w:rsidP="00684AA6">
          <w:pPr>
            <w:pStyle w:val="425ACCF603914E39911C9BBB24561CF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F613591333A413DB2BE32650453C783"/>
        <w:category>
          <w:name w:val="General"/>
          <w:gallery w:val="placeholder"/>
        </w:category>
        <w:types>
          <w:type w:val="bbPlcHdr"/>
        </w:types>
        <w:behaviors>
          <w:behavior w:val="content"/>
        </w:behaviors>
        <w:guid w:val="{D34A9601-C3B1-4A15-BB03-B1CE063612EF}"/>
      </w:docPartPr>
      <w:docPartBody>
        <w:p w:rsidR="00A442FC" w:rsidRDefault="00684AA6" w:rsidP="00684AA6">
          <w:pPr>
            <w:pStyle w:val="8F613591333A413DB2BE32650453C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7738C42A024078AF75B1C167AD241F"/>
        <w:category>
          <w:name w:val="General"/>
          <w:gallery w:val="placeholder"/>
        </w:category>
        <w:types>
          <w:type w:val="bbPlcHdr"/>
        </w:types>
        <w:behaviors>
          <w:behavior w:val="content"/>
        </w:behaviors>
        <w:guid w:val="{45E73CF7-4095-48C2-8BB8-D9B1C7EE34D0}"/>
      </w:docPartPr>
      <w:docPartBody>
        <w:p w:rsidR="00A442FC" w:rsidRDefault="00684AA6" w:rsidP="00684AA6">
          <w:pPr>
            <w:pStyle w:val="8F7738C42A024078AF75B1C167AD241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89AFA07BBC4E2BAAEC61DF83E3444F"/>
        <w:category>
          <w:name w:val="General"/>
          <w:gallery w:val="placeholder"/>
        </w:category>
        <w:types>
          <w:type w:val="bbPlcHdr"/>
        </w:types>
        <w:behaviors>
          <w:behavior w:val="content"/>
        </w:behaviors>
        <w:guid w:val="{F387E923-062A-430F-A847-96E3A7AD78F8}"/>
      </w:docPartPr>
      <w:docPartBody>
        <w:p w:rsidR="00A442FC" w:rsidRDefault="00684AA6" w:rsidP="00684AA6">
          <w:pPr>
            <w:pStyle w:val="D289AFA07BBC4E2BAAEC61DF83E3444F"/>
          </w:pPr>
          <w:r w:rsidRPr="000D290B">
            <w:rPr>
              <w:rStyle w:val="Textodelmarcadordeposicin"/>
              <w:rFonts w:ascii="Arial" w:eastAsiaTheme="minorHAnsi" w:hAnsi="Arial" w:cs="Arial"/>
              <w:color w:val="FF8F8F"/>
              <w:u w:val="single"/>
            </w:rPr>
            <w:t>Diligenciar la dirección del proveedor</w:t>
          </w:r>
        </w:p>
      </w:docPartBody>
    </w:docPart>
    <w:docPart>
      <w:docPartPr>
        <w:name w:val="C094F938215345058F03C43B9424926A"/>
        <w:category>
          <w:name w:val="General"/>
          <w:gallery w:val="placeholder"/>
        </w:category>
        <w:types>
          <w:type w:val="bbPlcHdr"/>
        </w:types>
        <w:behaviors>
          <w:behavior w:val="content"/>
        </w:behaviors>
        <w:guid w:val="{DF69E1AB-AD47-48C6-B5FC-CD4D737A8D65}"/>
      </w:docPartPr>
      <w:docPartBody>
        <w:p w:rsidR="00A442FC" w:rsidRDefault="00684AA6" w:rsidP="00684AA6">
          <w:pPr>
            <w:pStyle w:val="C094F938215345058F03C43B9424926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73A32B6956435F9A85EDE4CB8583C8"/>
        <w:category>
          <w:name w:val="General"/>
          <w:gallery w:val="placeholder"/>
        </w:category>
        <w:types>
          <w:type w:val="bbPlcHdr"/>
        </w:types>
        <w:behaviors>
          <w:behavior w:val="content"/>
        </w:behaviors>
        <w:guid w:val="{10B61DDA-8F86-49F3-B3E1-013BDF5AE457}"/>
      </w:docPartPr>
      <w:docPartBody>
        <w:p w:rsidR="00A442FC" w:rsidRDefault="00684AA6" w:rsidP="00684AA6">
          <w:pPr>
            <w:pStyle w:val="1973A32B6956435F9A85EDE4CB8583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EE9D993B2AC452B963C758E8C2C45BB"/>
        <w:category>
          <w:name w:val="General"/>
          <w:gallery w:val="placeholder"/>
        </w:category>
        <w:types>
          <w:type w:val="bbPlcHdr"/>
        </w:types>
        <w:behaviors>
          <w:behavior w:val="content"/>
        </w:behaviors>
        <w:guid w:val="{A67458AA-F876-49A1-88B0-CB9FB8C09206}"/>
      </w:docPartPr>
      <w:docPartBody>
        <w:p w:rsidR="00A442FC" w:rsidRDefault="00684AA6" w:rsidP="00684AA6">
          <w:pPr>
            <w:pStyle w:val="EEE9D993B2AC452B963C758E8C2C45B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D21CFF3E504A29A3E2051667D7EB49"/>
        <w:category>
          <w:name w:val="General"/>
          <w:gallery w:val="placeholder"/>
        </w:category>
        <w:types>
          <w:type w:val="bbPlcHdr"/>
        </w:types>
        <w:behaviors>
          <w:behavior w:val="content"/>
        </w:behaviors>
        <w:guid w:val="{CB48EFF1-D93E-40D0-A13C-E257510DA1B7}"/>
      </w:docPartPr>
      <w:docPartBody>
        <w:p w:rsidR="00A442FC" w:rsidRDefault="00684AA6" w:rsidP="00684AA6">
          <w:pPr>
            <w:pStyle w:val="B1D21CFF3E504A29A3E2051667D7EB4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F5514E32E234D83919967482F5BF268"/>
        <w:category>
          <w:name w:val="General"/>
          <w:gallery w:val="placeholder"/>
        </w:category>
        <w:types>
          <w:type w:val="bbPlcHdr"/>
        </w:types>
        <w:behaviors>
          <w:behavior w:val="content"/>
        </w:behaviors>
        <w:guid w:val="{EA42DBD6-4E1F-4258-8438-3FCE06EBE5D2}"/>
      </w:docPartPr>
      <w:docPartBody>
        <w:p w:rsidR="00A442FC" w:rsidRDefault="00684AA6" w:rsidP="00684AA6">
          <w:pPr>
            <w:pStyle w:val="2F5514E32E234D83919967482F5BF26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DCE62F11184E218F4A79E160FA6A6C"/>
        <w:category>
          <w:name w:val="General"/>
          <w:gallery w:val="placeholder"/>
        </w:category>
        <w:types>
          <w:type w:val="bbPlcHdr"/>
        </w:types>
        <w:behaviors>
          <w:behavior w:val="content"/>
        </w:behaviors>
        <w:guid w:val="{1717DC45-CD86-4AEC-A2B0-863122AB9F2B}"/>
      </w:docPartPr>
      <w:docPartBody>
        <w:p w:rsidR="00A442FC" w:rsidRDefault="00684AA6" w:rsidP="00684AA6">
          <w:pPr>
            <w:pStyle w:val="EBDCE62F11184E218F4A79E160FA6A6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0242512EE44D6B89231BADBB673B1A"/>
        <w:category>
          <w:name w:val="General"/>
          <w:gallery w:val="placeholder"/>
        </w:category>
        <w:types>
          <w:type w:val="bbPlcHdr"/>
        </w:types>
        <w:behaviors>
          <w:behavior w:val="content"/>
        </w:behaviors>
        <w:guid w:val="{1DE6CFDA-45F5-4900-9158-501DE215FB41}"/>
      </w:docPartPr>
      <w:docPartBody>
        <w:p w:rsidR="00A442FC" w:rsidRDefault="00684AA6" w:rsidP="00684AA6">
          <w:pPr>
            <w:pStyle w:val="CD0242512EE44D6B89231BADBB673B1A"/>
          </w:pPr>
          <w:r w:rsidRPr="00816EB3">
            <w:rPr>
              <w:rStyle w:val="Textodelmarcadordeposicin"/>
              <w:rFonts w:ascii="Arial" w:eastAsiaTheme="minorHAnsi" w:hAnsi="Arial" w:cs="Arial"/>
              <w:color w:val="FF8F8F"/>
            </w:rPr>
            <w:t>Diligenciar el nombre completo del proponente</w:t>
          </w:r>
        </w:p>
      </w:docPartBody>
    </w:docPart>
    <w:docPart>
      <w:docPartPr>
        <w:name w:val="BADC0979DE9F45438FCE184808563990"/>
        <w:category>
          <w:name w:val="General"/>
          <w:gallery w:val="placeholder"/>
        </w:category>
        <w:types>
          <w:type w:val="bbPlcHdr"/>
        </w:types>
        <w:behaviors>
          <w:behavior w:val="content"/>
        </w:behaviors>
        <w:guid w:val="{9CD5B5A4-7F8B-4B49-80BB-756C996BAC04}"/>
      </w:docPartPr>
      <w:docPartBody>
        <w:p w:rsidR="00A442FC" w:rsidRDefault="00684AA6" w:rsidP="00684AA6">
          <w:pPr>
            <w:pStyle w:val="BADC0979DE9F45438FCE184808563990"/>
          </w:pPr>
          <w:r w:rsidRPr="00816EB3">
            <w:rPr>
              <w:rStyle w:val="Textodelmarcadordeposicin"/>
              <w:rFonts w:ascii="Arial" w:eastAsiaTheme="minorHAnsi" w:hAnsi="Arial" w:cs="Arial"/>
              <w:color w:val="FF8F8F"/>
            </w:rPr>
            <w:t>Diligenciar la identificación del proponente</w:t>
          </w:r>
        </w:p>
      </w:docPartBody>
    </w:docPart>
    <w:docPart>
      <w:docPartPr>
        <w:name w:val="28654BA9EAF64D0BBFDC7E7ED4094256"/>
        <w:category>
          <w:name w:val="General"/>
          <w:gallery w:val="placeholder"/>
        </w:category>
        <w:types>
          <w:type w:val="bbPlcHdr"/>
        </w:types>
        <w:behaviors>
          <w:behavior w:val="content"/>
        </w:behaviors>
        <w:guid w:val="{C854AB3E-ED3C-447E-AC5E-22D12D908028}"/>
      </w:docPartPr>
      <w:docPartBody>
        <w:p w:rsidR="00A442FC" w:rsidRDefault="00684AA6" w:rsidP="00684AA6">
          <w:pPr>
            <w:pStyle w:val="28654BA9EAF64D0BBFDC7E7ED4094256"/>
          </w:pPr>
          <w:r w:rsidRPr="00816EB3">
            <w:rPr>
              <w:rStyle w:val="Textodelmarcadordeposicin"/>
              <w:rFonts w:ascii="Arial" w:eastAsiaTheme="minorHAnsi" w:hAnsi="Arial" w:cs="Arial"/>
              <w:color w:val="FF8F8F"/>
            </w:rPr>
            <w:t>Diligenciar el nombre completo del representante legal</w:t>
          </w:r>
        </w:p>
      </w:docPartBody>
    </w:docPart>
    <w:docPart>
      <w:docPartPr>
        <w:name w:val="52454F6F46C544BE9A92DFC8ABB7D4E3"/>
        <w:category>
          <w:name w:val="General"/>
          <w:gallery w:val="placeholder"/>
        </w:category>
        <w:types>
          <w:type w:val="bbPlcHdr"/>
        </w:types>
        <w:behaviors>
          <w:behavior w:val="content"/>
        </w:behaviors>
        <w:guid w:val="{CD377030-F373-4F9A-858C-80E26D8EECEC}"/>
      </w:docPartPr>
      <w:docPartBody>
        <w:p w:rsidR="00A442FC" w:rsidRDefault="00684AA6" w:rsidP="00684AA6">
          <w:pPr>
            <w:pStyle w:val="52454F6F46C544BE9A92DFC8ABB7D4E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EF74FD580A242EBB40DB8793A33FD85"/>
        <w:category>
          <w:name w:val="General"/>
          <w:gallery w:val="placeholder"/>
        </w:category>
        <w:types>
          <w:type w:val="bbPlcHdr"/>
        </w:types>
        <w:behaviors>
          <w:behavior w:val="content"/>
        </w:behaviors>
        <w:guid w:val="{5D0F964E-53D7-4856-B8C8-E6D2876D5B29}"/>
      </w:docPartPr>
      <w:docPartBody>
        <w:p w:rsidR="00A442FC" w:rsidRDefault="00684AA6" w:rsidP="00684AA6">
          <w:pPr>
            <w:pStyle w:val="AEF74FD580A242EBB40DB8793A33FD85"/>
          </w:pPr>
          <w:r w:rsidRPr="00816EB3">
            <w:rPr>
              <w:rStyle w:val="Textodelmarcadordeposicin"/>
              <w:rFonts w:ascii="Arial" w:eastAsiaTheme="minorHAnsi" w:hAnsi="Arial" w:cs="Arial"/>
              <w:color w:val="FF8F8F"/>
            </w:rPr>
            <w:t>Diligenciar el nombre completo del proponente</w:t>
          </w:r>
        </w:p>
      </w:docPartBody>
    </w:docPart>
    <w:docPart>
      <w:docPartPr>
        <w:name w:val="BF297F437D0E452FB74DF911155B0CA1"/>
        <w:category>
          <w:name w:val="General"/>
          <w:gallery w:val="placeholder"/>
        </w:category>
        <w:types>
          <w:type w:val="bbPlcHdr"/>
        </w:types>
        <w:behaviors>
          <w:behavior w:val="content"/>
        </w:behaviors>
        <w:guid w:val="{8FEEDFEA-4581-47F6-9217-3E538140C6E9}"/>
      </w:docPartPr>
      <w:docPartBody>
        <w:p w:rsidR="00A442FC" w:rsidRDefault="00684AA6" w:rsidP="00684AA6">
          <w:pPr>
            <w:pStyle w:val="BF297F437D0E452FB74DF911155B0CA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686F9507BF8498AA40F794EFC7F6AE0"/>
        <w:category>
          <w:name w:val="General"/>
          <w:gallery w:val="placeholder"/>
        </w:category>
        <w:types>
          <w:type w:val="bbPlcHdr"/>
        </w:types>
        <w:behaviors>
          <w:behavior w:val="content"/>
        </w:behaviors>
        <w:guid w:val="{C116BF57-3DEA-49ED-A594-90992C654F49}"/>
      </w:docPartPr>
      <w:docPartBody>
        <w:p w:rsidR="00A442FC" w:rsidRDefault="00684AA6" w:rsidP="00684AA6">
          <w:pPr>
            <w:pStyle w:val="F686F9507BF8498AA40F794EFC7F6AE0"/>
          </w:pPr>
          <w:r w:rsidRPr="00816EB3">
            <w:rPr>
              <w:rStyle w:val="Textodelmarcadordeposicin"/>
              <w:rFonts w:ascii="Arial" w:eastAsiaTheme="minorHAnsi" w:hAnsi="Arial" w:cs="Arial"/>
              <w:color w:val="FF8F8F"/>
            </w:rPr>
            <w:t>Diligenciar cargo</w:t>
          </w:r>
        </w:p>
      </w:docPartBody>
    </w:docPart>
    <w:docPart>
      <w:docPartPr>
        <w:name w:val="A0BA69E3CD404D409F6069D6074038D5"/>
        <w:category>
          <w:name w:val="General"/>
          <w:gallery w:val="placeholder"/>
        </w:category>
        <w:types>
          <w:type w:val="bbPlcHdr"/>
        </w:types>
        <w:behaviors>
          <w:behavior w:val="content"/>
        </w:behaviors>
        <w:guid w:val="{C9B76D25-AE12-4DF7-8FF8-E497B524CA66}"/>
      </w:docPartPr>
      <w:docPartBody>
        <w:p w:rsidR="00A442FC" w:rsidRDefault="00684AA6" w:rsidP="00684AA6">
          <w:pPr>
            <w:pStyle w:val="A0BA69E3CD404D409F6069D6074038D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9DE6C8210EA4DCF9C8A83B7621EF2E3"/>
        <w:category>
          <w:name w:val="General"/>
          <w:gallery w:val="placeholder"/>
        </w:category>
        <w:types>
          <w:type w:val="bbPlcHdr"/>
        </w:types>
        <w:behaviors>
          <w:behavior w:val="content"/>
        </w:behaviors>
        <w:guid w:val="{1C74D1A7-1C1D-42EF-A742-63002440F3F5}"/>
      </w:docPartPr>
      <w:docPartBody>
        <w:p w:rsidR="00A442FC" w:rsidRDefault="00684AA6" w:rsidP="00684AA6">
          <w:pPr>
            <w:pStyle w:val="09DE6C8210EA4DCF9C8A83B7621EF2E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C3B3068C1C04E6A95840FF49963063E"/>
        <w:category>
          <w:name w:val="General"/>
          <w:gallery w:val="placeholder"/>
        </w:category>
        <w:types>
          <w:type w:val="bbPlcHdr"/>
        </w:types>
        <w:behaviors>
          <w:behavior w:val="content"/>
        </w:behaviors>
        <w:guid w:val="{AA6224C1-1396-421A-9DDC-F974E0FA7716}"/>
      </w:docPartPr>
      <w:docPartBody>
        <w:p w:rsidR="00A442FC" w:rsidRDefault="00684AA6" w:rsidP="00684AA6">
          <w:pPr>
            <w:pStyle w:val="8C3B3068C1C04E6A95840FF49963063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7D23B28A32A4516B733D25C2BED39DD"/>
        <w:category>
          <w:name w:val="General"/>
          <w:gallery w:val="placeholder"/>
        </w:category>
        <w:types>
          <w:type w:val="bbPlcHdr"/>
        </w:types>
        <w:behaviors>
          <w:behavior w:val="content"/>
        </w:behaviors>
        <w:guid w:val="{2FD1115F-0B05-4DB8-B8D9-05000C6A3670}"/>
      </w:docPartPr>
      <w:docPartBody>
        <w:p w:rsidR="00A442FC" w:rsidRDefault="00684AA6" w:rsidP="00684AA6">
          <w:pPr>
            <w:pStyle w:val="C7D23B28A32A4516B733D25C2BED39D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99557170AC942D0A40FBBA2267F7249"/>
        <w:category>
          <w:name w:val="General"/>
          <w:gallery w:val="placeholder"/>
        </w:category>
        <w:types>
          <w:type w:val="bbPlcHdr"/>
        </w:types>
        <w:behaviors>
          <w:behavior w:val="content"/>
        </w:behaviors>
        <w:guid w:val="{D1EAE2FD-1195-452D-8CCD-587E5E6F9DD0}"/>
      </w:docPartPr>
      <w:docPartBody>
        <w:p w:rsidR="00A442FC" w:rsidRDefault="00684AA6" w:rsidP="00684AA6">
          <w:pPr>
            <w:pStyle w:val="699557170AC942D0A40FBBA2267F724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260D5205654D4F9640792038BDC1B4"/>
        <w:category>
          <w:name w:val="General"/>
          <w:gallery w:val="placeholder"/>
        </w:category>
        <w:types>
          <w:type w:val="bbPlcHdr"/>
        </w:types>
        <w:behaviors>
          <w:behavior w:val="content"/>
        </w:behaviors>
        <w:guid w:val="{4C5B2AFC-0411-4CAF-B0EF-3C60B5F0E47C}"/>
      </w:docPartPr>
      <w:docPartBody>
        <w:p w:rsidR="00A442FC" w:rsidRDefault="00684AA6" w:rsidP="00684AA6">
          <w:pPr>
            <w:pStyle w:val="64260D5205654D4F9640792038BDC1B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8BA801B9354908BCD05AEA9B337E10"/>
        <w:category>
          <w:name w:val="General"/>
          <w:gallery w:val="placeholder"/>
        </w:category>
        <w:types>
          <w:type w:val="bbPlcHdr"/>
        </w:types>
        <w:behaviors>
          <w:behavior w:val="content"/>
        </w:behaviors>
        <w:guid w:val="{341AFFE2-4163-4528-A22F-3BC32838279D}"/>
      </w:docPartPr>
      <w:docPartBody>
        <w:p w:rsidR="00A442FC" w:rsidRDefault="00684AA6" w:rsidP="00684AA6">
          <w:pPr>
            <w:pStyle w:val="578BA801B9354908BCD05AEA9B337E1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0CC34B57414BDD83889E7377C798D3"/>
        <w:category>
          <w:name w:val="General"/>
          <w:gallery w:val="placeholder"/>
        </w:category>
        <w:types>
          <w:type w:val="bbPlcHdr"/>
        </w:types>
        <w:behaviors>
          <w:behavior w:val="content"/>
        </w:behaviors>
        <w:guid w:val="{3B2AFBD6-F63B-4B4D-AAC1-48E08B2BC37E}"/>
      </w:docPartPr>
      <w:docPartBody>
        <w:p w:rsidR="00A442FC" w:rsidRDefault="00684AA6" w:rsidP="00684AA6">
          <w:pPr>
            <w:pStyle w:val="D80CC34B57414BDD83889E7377C798D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107A4866E84077A2AF25129D052DCE"/>
        <w:category>
          <w:name w:val="General"/>
          <w:gallery w:val="placeholder"/>
        </w:category>
        <w:types>
          <w:type w:val="bbPlcHdr"/>
        </w:types>
        <w:behaviors>
          <w:behavior w:val="content"/>
        </w:behaviors>
        <w:guid w:val="{31F7D617-7FE0-413A-BE26-955C6385F942}"/>
      </w:docPartPr>
      <w:docPartBody>
        <w:p w:rsidR="00A442FC" w:rsidRDefault="00684AA6" w:rsidP="00684AA6">
          <w:pPr>
            <w:pStyle w:val="61107A4866E84077A2AF25129D052D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52D5158CCBF4F549FE6ED164F5864E1"/>
        <w:category>
          <w:name w:val="General"/>
          <w:gallery w:val="placeholder"/>
        </w:category>
        <w:types>
          <w:type w:val="bbPlcHdr"/>
        </w:types>
        <w:behaviors>
          <w:behavior w:val="content"/>
        </w:behaviors>
        <w:guid w:val="{7ECB6630-19B1-4501-82F0-BCA2A12EDE69}"/>
      </w:docPartPr>
      <w:docPartBody>
        <w:p w:rsidR="00A442FC" w:rsidRDefault="00684AA6" w:rsidP="00684AA6">
          <w:pPr>
            <w:pStyle w:val="B52D5158CCBF4F549FE6ED164F5864E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BD0A8FB25545DE9A16A66716D3A154"/>
        <w:category>
          <w:name w:val="General"/>
          <w:gallery w:val="placeholder"/>
        </w:category>
        <w:types>
          <w:type w:val="bbPlcHdr"/>
        </w:types>
        <w:behaviors>
          <w:behavior w:val="content"/>
        </w:behaviors>
        <w:guid w:val="{D321AE2B-4D45-4AF7-90DA-635D883F4905}"/>
      </w:docPartPr>
      <w:docPartBody>
        <w:p w:rsidR="00A442FC" w:rsidRDefault="00684AA6" w:rsidP="00684AA6">
          <w:pPr>
            <w:pStyle w:val="03BD0A8FB25545DE9A16A66716D3A15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EE4172A0F34F96AA555AF727E6AF4F"/>
        <w:category>
          <w:name w:val="General"/>
          <w:gallery w:val="placeholder"/>
        </w:category>
        <w:types>
          <w:type w:val="bbPlcHdr"/>
        </w:types>
        <w:behaviors>
          <w:behavior w:val="content"/>
        </w:behaviors>
        <w:guid w:val="{76CE07E3-7DF6-47AB-B67D-A560401EC196}"/>
      </w:docPartPr>
      <w:docPartBody>
        <w:p w:rsidR="00A442FC" w:rsidRDefault="00684AA6" w:rsidP="00684AA6">
          <w:pPr>
            <w:pStyle w:val="D8EE4172A0F34F96AA555AF727E6AF4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E7E8D02DF44936AABA6968094BFC4E"/>
        <w:category>
          <w:name w:val="General"/>
          <w:gallery w:val="placeholder"/>
        </w:category>
        <w:types>
          <w:type w:val="bbPlcHdr"/>
        </w:types>
        <w:behaviors>
          <w:behavior w:val="content"/>
        </w:behaviors>
        <w:guid w:val="{5C102EEC-943A-43AD-949E-0ACA8FCB70B5}"/>
      </w:docPartPr>
      <w:docPartBody>
        <w:p w:rsidR="00A442FC" w:rsidRDefault="00684AA6" w:rsidP="00684AA6">
          <w:pPr>
            <w:pStyle w:val="D3E7E8D02DF44936AABA6968094BFC4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FBAE49739E44B1AF2D4EE1625D3FB8"/>
        <w:category>
          <w:name w:val="General"/>
          <w:gallery w:val="placeholder"/>
        </w:category>
        <w:types>
          <w:type w:val="bbPlcHdr"/>
        </w:types>
        <w:behaviors>
          <w:behavior w:val="content"/>
        </w:behaviors>
        <w:guid w:val="{D4A47347-3B7E-45CE-894F-3363CA8D976D}"/>
      </w:docPartPr>
      <w:docPartBody>
        <w:p w:rsidR="00A442FC" w:rsidRDefault="00684AA6" w:rsidP="00684AA6">
          <w:pPr>
            <w:pStyle w:val="EFFBAE49739E44B1AF2D4EE1625D3FB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E4C3C2E5A64BE08BFABCAABEB66447"/>
        <w:category>
          <w:name w:val="General"/>
          <w:gallery w:val="placeholder"/>
        </w:category>
        <w:types>
          <w:type w:val="bbPlcHdr"/>
        </w:types>
        <w:behaviors>
          <w:behavior w:val="content"/>
        </w:behaviors>
        <w:guid w:val="{253F52BC-74F7-4C11-BCDC-5BFAD19BB21A}"/>
      </w:docPartPr>
      <w:docPartBody>
        <w:p w:rsidR="00A442FC" w:rsidRDefault="00684AA6" w:rsidP="00684AA6">
          <w:pPr>
            <w:pStyle w:val="F1E4C3C2E5A64BE08BFABCAABEB6644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4A94EC8D96B46CDADB6CA08F45F8F05"/>
        <w:category>
          <w:name w:val="General"/>
          <w:gallery w:val="placeholder"/>
        </w:category>
        <w:types>
          <w:type w:val="bbPlcHdr"/>
        </w:types>
        <w:behaviors>
          <w:behavior w:val="content"/>
        </w:behaviors>
        <w:guid w:val="{A00D3D64-9DF6-495E-BC55-80773DBF6AEE}"/>
      </w:docPartPr>
      <w:docPartBody>
        <w:p w:rsidR="00A442FC" w:rsidRDefault="00684AA6" w:rsidP="00684AA6">
          <w:pPr>
            <w:pStyle w:val="D4A94EC8D96B46CDADB6CA08F45F8F0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81106EF595247838F11E1BE259BBF84"/>
        <w:category>
          <w:name w:val="General"/>
          <w:gallery w:val="placeholder"/>
        </w:category>
        <w:types>
          <w:type w:val="bbPlcHdr"/>
        </w:types>
        <w:behaviors>
          <w:behavior w:val="content"/>
        </w:behaviors>
        <w:guid w:val="{7FD9D76F-7B65-4A60-B7B5-BE1A9CB12C3C}"/>
      </w:docPartPr>
      <w:docPartBody>
        <w:p w:rsidR="00A442FC" w:rsidRDefault="00684AA6" w:rsidP="00684AA6">
          <w:pPr>
            <w:pStyle w:val="981106EF595247838F11E1BE259BBF8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B8F14CDC2B94C7385F019732B07B150"/>
        <w:category>
          <w:name w:val="General"/>
          <w:gallery w:val="placeholder"/>
        </w:category>
        <w:types>
          <w:type w:val="bbPlcHdr"/>
        </w:types>
        <w:behaviors>
          <w:behavior w:val="content"/>
        </w:behaviors>
        <w:guid w:val="{68EEC5FB-F557-48DF-87E4-3B3BFD49D185}"/>
      </w:docPartPr>
      <w:docPartBody>
        <w:p w:rsidR="00A442FC" w:rsidRDefault="00684AA6" w:rsidP="00684AA6">
          <w:pPr>
            <w:pStyle w:val="AB8F14CDC2B94C7385F019732B07B15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5EA6420F4E491085896CC13D0C4EBC"/>
        <w:category>
          <w:name w:val="General"/>
          <w:gallery w:val="placeholder"/>
        </w:category>
        <w:types>
          <w:type w:val="bbPlcHdr"/>
        </w:types>
        <w:behaviors>
          <w:behavior w:val="content"/>
        </w:behaviors>
        <w:guid w:val="{FF746217-9B2F-4E51-8822-D5EFA060B2AB}"/>
      </w:docPartPr>
      <w:docPartBody>
        <w:p w:rsidR="00A442FC" w:rsidRDefault="00684AA6" w:rsidP="00684AA6">
          <w:pPr>
            <w:pStyle w:val="915EA6420F4E491085896CC13D0C4E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F79DB6449124E7492AF37629DB286AE"/>
        <w:category>
          <w:name w:val="General"/>
          <w:gallery w:val="placeholder"/>
        </w:category>
        <w:types>
          <w:type w:val="bbPlcHdr"/>
        </w:types>
        <w:behaviors>
          <w:behavior w:val="content"/>
        </w:behaviors>
        <w:guid w:val="{40BFE69B-6EA7-4C77-B165-C17F70599C81}"/>
      </w:docPartPr>
      <w:docPartBody>
        <w:p w:rsidR="00A442FC" w:rsidRDefault="00684AA6" w:rsidP="00684AA6">
          <w:pPr>
            <w:pStyle w:val="8F79DB6449124E7492AF37629DB286A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205DC11F33541669741C76E4564AE7F"/>
        <w:category>
          <w:name w:val="General"/>
          <w:gallery w:val="placeholder"/>
        </w:category>
        <w:types>
          <w:type w:val="bbPlcHdr"/>
        </w:types>
        <w:behaviors>
          <w:behavior w:val="content"/>
        </w:behaviors>
        <w:guid w:val="{1EEE8CAB-0B2F-44C3-AA1E-591E27E80A2E}"/>
      </w:docPartPr>
      <w:docPartBody>
        <w:p w:rsidR="00A442FC" w:rsidRDefault="00684AA6" w:rsidP="00684AA6">
          <w:pPr>
            <w:pStyle w:val="C205DC11F33541669741C76E4564AE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71A4B8A8304241A12CEF877162CFDC"/>
        <w:category>
          <w:name w:val="General"/>
          <w:gallery w:val="placeholder"/>
        </w:category>
        <w:types>
          <w:type w:val="bbPlcHdr"/>
        </w:types>
        <w:behaviors>
          <w:behavior w:val="content"/>
        </w:behaviors>
        <w:guid w:val="{9F20183D-B3C0-4E97-BE24-2575B24B8613}"/>
      </w:docPartPr>
      <w:docPartBody>
        <w:p w:rsidR="00A442FC" w:rsidRDefault="00684AA6" w:rsidP="00684AA6">
          <w:pPr>
            <w:pStyle w:val="B171A4B8A8304241A12CEF877162CFD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7804E8FB2834B2F8F7C2647E120D00D"/>
        <w:category>
          <w:name w:val="General"/>
          <w:gallery w:val="placeholder"/>
        </w:category>
        <w:types>
          <w:type w:val="bbPlcHdr"/>
        </w:types>
        <w:behaviors>
          <w:behavior w:val="content"/>
        </w:behaviors>
        <w:guid w:val="{2FDA9FE6-72BC-4FF6-ADF4-C047D1BD8716}"/>
      </w:docPartPr>
      <w:docPartBody>
        <w:p w:rsidR="00A442FC" w:rsidRDefault="00684AA6" w:rsidP="00684AA6">
          <w:pPr>
            <w:pStyle w:val="E7804E8FB2834B2F8F7C2647E120D00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D069F8E75AB4622A2697D51DEC72358"/>
        <w:category>
          <w:name w:val="General"/>
          <w:gallery w:val="placeholder"/>
        </w:category>
        <w:types>
          <w:type w:val="bbPlcHdr"/>
        </w:types>
        <w:behaviors>
          <w:behavior w:val="content"/>
        </w:behaviors>
        <w:guid w:val="{786B46CC-9ECD-434B-AA4F-689048A39BD9}"/>
      </w:docPartPr>
      <w:docPartBody>
        <w:p w:rsidR="00A442FC" w:rsidRDefault="00684AA6" w:rsidP="00684AA6">
          <w:pPr>
            <w:pStyle w:val="4D069F8E75AB4622A2697D51DEC7235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040D9F54384C0DA83C6A9725225CE8"/>
        <w:category>
          <w:name w:val="General"/>
          <w:gallery w:val="placeholder"/>
        </w:category>
        <w:types>
          <w:type w:val="bbPlcHdr"/>
        </w:types>
        <w:behaviors>
          <w:behavior w:val="content"/>
        </w:behaviors>
        <w:guid w:val="{13EC87EB-0D69-4E43-9964-07419C3B2595}"/>
      </w:docPartPr>
      <w:docPartBody>
        <w:p w:rsidR="00A442FC" w:rsidRDefault="00684AA6" w:rsidP="00684AA6">
          <w:pPr>
            <w:pStyle w:val="0F040D9F54384C0DA83C6A9725225CE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CDC240393F4549BBBCB623432E85D1"/>
        <w:category>
          <w:name w:val="General"/>
          <w:gallery w:val="placeholder"/>
        </w:category>
        <w:types>
          <w:type w:val="bbPlcHdr"/>
        </w:types>
        <w:behaviors>
          <w:behavior w:val="content"/>
        </w:behaviors>
        <w:guid w:val="{6F228DBA-E8EB-4365-AE26-04CC549501A8}"/>
      </w:docPartPr>
      <w:docPartBody>
        <w:p w:rsidR="00A442FC" w:rsidRDefault="00684AA6" w:rsidP="00684AA6">
          <w:pPr>
            <w:pStyle w:val="2ACDC240393F4549BBBCB623432E85D1"/>
          </w:pPr>
          <w:r w:rsidRPr="00816EB3">
            <w:rPr>
              <w:rStyle w:val="Textodelmarcadordeposicin"/>
              <w:rFonts w:ascii="Arial" w:eastAsiaTheme="minorHAnsi" w:hAnsi="Arial" w:cs="Arial"/>
              <w:color w:val="FF8F8F"/>
            </w:rPr>
            <w:t>Diligenciar el nombre completo del proponente</w:t>
          </w:r>
        </w:p>
      </w:docPartBody>
    </w:docPart>
    <w:docPart>
      <w:docPartPr>
        <w:name w:val="3D09653A676A43B5BB19A5D53938C958"/>
        <w:category>
          <w:name w:val="General"/>
          <w:gallery w:val="placeholder"/>
        </w:category>
        <w:types>
          <w:type w:val="bbPlcHdr"/>
        </w:types>
        <w:behaviors>
          <w:behavior w:val="content"/>
        </w:behaviors>
        <w:guid w:val="{BCB0D1DE-318C-4537-B036-5B33364B4924}"/>
      </w:docPartPr>
      <w:docPartBody>
        <w:p w:rsidR="00A442FC" w:rsidRDefault="00684AA6" w:rsidP="00684AA6">
          <w:pPr>
            <w:pStyle w:val="3D09653A676A43B5BB19A5D53938C958"/>
          </w:pPr>
          <w:r w:rsidRPr="00816EB3">
            <w:rPr>
              <w:rStyle w:val="Textodelmarcadordeposicin"/>
              <w:rFonts w:ascii="Arial" w:eastAsiaTheme="minorHAnsi" w:hAnsi="Arial" w:cs="Arial"/>
              <w:color w:val="FF8F8F"/>
            </w:rPr>
            <w:t>Diligenciar la identificación del proponente</w:t>
          </w:r>
        </w:p>
      </w:docPartBody>
    </w:docPart>
    <w:docPart>
      <w:docPartPr>
        <w:name w:val="CF18E94838B141A6848FC45F91D30AF3"/>
        <w:category>
          <w:name w:val="General"/>
          <w:gallery w:val="placeholder"/>
        </w:category>
        <w:types>
          <w:type w:val="bbPlcHdr"/>
        </w:types>
        <w:behaviors>
          <w:behavior w:val="content"/>
        </w:behaviors>
        <w:guid w:val="{AD9AB86E-E38E-45A2-8E10-A19D2BEFD5DF}"/>
      </w:docPartPr>
      <w:docPartBody>
        <w:p w:rsidR="00A442FC" w:rsidRDefault="00684AA6" w:rsidP="00684AA6">
          <w:pPr>
            <w:pStyle w:val="CF18E94838B141A6848FC45F91D30AF3"/>
          </w:pPr>
          <w:r w:rsidRPr="00816EB3">
            <w:rPr>
              <w:rStyle w:val="Textodelmarcadordeposicin"/>
              <w:rFonts w:ascii="Arial" w:eastAsiaTheme="minorHAnsi" w:hAnsi="Arial" w:cs="Arial"/>
              <w:color w:val="FF8F8F"/>
            </w:rPr>
            <w:t>Diligenciar el nombre completo del representante legal</w:t>
          </w:r>
        </w:p>
      </w:docPartBody>
    </w:docPart>
    <w:docPart>
      <w:docPartPr>
        <w:name w:val="7E6AAF84C7324026898682FA851ECEC7"/>
        <w:category>
          <w:name w:val="General"/>
          <w:gallery w:val="placeholder"/>
        </w:category>
        <w:types>
          <w:type w:val="bbPlcHdr"/>
        </w:types>
        <w:behaviors>
          <w:behavior w:val="content"/>
        </w:behaviors>
        <w:guid w:val="{9DB123C3-16F9-4F46-9D49-3965A591B9FF}"/>
      </w:docPartPr>
      <w:docPartBody>
        <w:p w:rsidR="00A442FC" w:rsidRDefault="00684AA6" w:rsidP="00684AA6">
          <w:pPr>
            <w:pStyle w:val="7E6AAF84C7324026898682FA851ECEC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7DD20AB91D246F98AA48A03C163B602"/>
        <w:category>
          <w:name w:val="General"/>
          <w:gallery w:val="placeholder"/>
        </w:category>
        <w:types>
          <w:type w:val="bbPlcHdr"/>
        </w:types>
        <w:behaviors>
          <w:behavior w:val="content"/>
        </w:behaviors>
        <w:guid w:val="{41D81D13-1DB8-44F1-9BE1-AC796801F5B0}"/>
      </w:docPartPr>
      <w:docPartBody>
        <w:p w:rsidR="00A442FC" w:rsidRDefault="00684AA6" w:rsidP="00684AA6">
          <w:pPr>
            <w:pStyle w:val="87DD20AB91D246F98AA48A03C163B602"/>
          </w:pPr>
          <w:r w:rsidRPr="00816EB3">
            <w:rPr>
              <w:rStyle w:val="Textodelmarcadordeposicin"/>
              <w:rFonts w:ascii="Arial" w:eastAsiaTheme="minorHAnsi" w:hAnsi="Arial" w:cs="Arial"/>
              <w:color w:val="FF8F8F"/>
            </w:rPr>
            <w:t>Diligenciar el nombre completo del proponente</w:t>
          </w:r>
        </w:p>
      </w:docPartBody>
    </w:docPart>
    <w:docPart>
      <w:docPartPr>
        <w:name w:val="769D2C617E8247ED8A229F419257099B"/>
        <w:category>
          <w:name w:val="General"/>
          <w:gallery w:val="placeholder"/>
        </w:category>
        <w:types>
          <w:type w:val="bbPlcHdr"/>
        </w:types>
        <w:behaviors>
          <w:behavior w:val="content"/>
        </w:behaviors>
        <w:guid w:val="{CF909942-04A4-4549-804B-96F82835A7EB}"/>
      </w:docPartPr>
      <w:docPartBody>
        <w:p w:rsidR="00A442FC" w:rsidRDefault="00684AA6" w:rsidP="00684AA6">
          <w:pPr>
            <w:pStyle w:val="769D2C617E8247ED8A229F419257099B"/>
          </w:pPr>
          <w:r w:rsidRPr="00816EB3">
            <w:rPr>
              <w:rStyle w:val="Textodelmarcadordeposicin"/>
              <w:rFonts w:ascii="Arial" w:eastAsiaTheme="minorHAnsi" w:hAnsi="Arial" w:cs="Arial"/>
              <w:color w:val="FF8F8F"/>
            </w:rPr>
            <w:t>Diligenciar la identificación del proponente</w:t>
          </w:r>
        </w:p>
      </w:docPartBody>
    </w:docPart>
    <w:docPart>
      <w:docPartPr>
        <w:name w:val="083AD5F5E5CA4B76B852CE4FE3FECD74"/>
        <w:category>
          <w:name w:val="General"/>
          <w:gallery w:val="placeholder"/>
        </w:category>
        <w:types>
          <w:type w:val="bbPlcHdr"/>
        </w:types>
        <w:behaviors>
          <w:behavior w:val="content"/>
        </w:behaviors>
        <w:guid w:val="{6B0F6B09-2618-4179-B927-B2162372F2AE}"/>
      </w:docPartPr>
      <w:docPartBody>
        <w:p w:rsidR="00A442FC" w:rsidRDefault="00684AA6" w:rsidP="00684AA6">
          <w:pPr>
            <w:pStyle w:val="083AD5F5E5CA4B76B852CE4FE3FECD74"/>
          </w:pPr>
          <w:r w:rsidRPr="00816EB3">
            <w:rPr>
              <w:rStyle w:val="Textodelmarcadordeposicin"/>
              <w:rFonts w:ascii="Arial" w:eastAsiaTheme="minorHAnsi" w:hAnsi="Arial" w:cs="Arial"/>
              <w:color w:val="FF8F8F"/>
            </w:rPr>
            <w:t>Diligenciar el nombre completo del representante legal</w:t>
          </w:r>
        </w:p>
      </w:docPartBody>
    </w:docPart>
    <w:docPart>
      <w:docPartPr>
        <w:name w:val="17EA3E603B0F4674945D4DA39B625C54"/>
        <w:category>
          <w:name w:val="General"/>
          <w:gallery w:val="placeholder"/>
        </w:category>
        <w:types>
          <w:type w:val="bbPlcHdr"/>
        </w:types>
        <w:behaviors>
          <w:behavior w:val="content"/>
        </w:behaviors>
        <w:guid w:val="{7C9D9CCC-375A-406C-B3B9-0275244FA1DB}"/>
      </w:docPartPr>
      <w:docPartBody>
        <w:p w:rsidR="00A442FC" w:rsidRDefault="00684AA6" w:rsidP="00684AA6">
          <w:pPr>
            <w:pStyle w:val="17EA3E603B0F4674945D4DA39B625C5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778EEBDC4814985A75320AC82A27D90"/>
        <w:category>
          <w:name w:val="General"/>
          <w:gallery w:val="placeholder"/>
        </w:category>
        <w:types>
          <w:type w:val="bbPlcHdr"/>
        </w:types>
        <w:behaviors>
          <w:behavior w:val="content"/>
        </w:behaviors>
        <w:guid w:val="{FBB5E868-AE61-4A36-AC26-F7E74D8142B5}"/>
      </w:docPartPr>
      <w:docPartBody>
        <w:p w:rsidR="00A442FC" w:rsidRDefault="00684AA6" w:rsidP="00684AA6">
          <w:pPr>
            <w:pStyle w:val="7778EEBDC4814985A75320AC82A27D90"/>
          </w:pPr>
          <w:r w:rsidRPr="00816EB3">
            <w:rPr>
              <w:rStyle w:val="Textodelmarcadordeposicin"/>
              <w:rFonts w:ascii="Arial" w:eastAsiaTheme="minorHAnsi" w:hAnsi="Arial" w:cs="Arial"/>
              <w:color w:val="FF8F8F"/>
            </w:rPr>
            <w:t>Diligenciar el nombre completo del proponente</w:t>
          </w:r>
        </w:p>
      </w:docPartBody>
    </w:docPart>
    <w:docPart>
      <w:docPartPr>
        <w:name w:val="1A9F78F8DE294367925EFCAA5E08658E"/>
        <w:category>
          <w:name w:val="General"/>
          <w:gallery w:val="placeholder"/>
        </w:category>
        <w:types>
          <w:type w:val="bbPlcHdr"/>
        </w:types>
        <w:behaviors>
          <w:behavior w:val="content"/>
        </w:behaviors>
        <w:guid w:val="{C568965A-1223-4F0D-BD96-A83D0B3B15FC}"/>
      </w:docPartPr>
      <w:docPartBody>
        <w:p w:rsidR="00A442FC" w:rsidRDefault="00684AA6" w:rsidP="00684AA6">
          <w:pPr>
            <w:pStyle w:val="1A9F78F8DE294367925EFCAA5E08658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F8DFEE7654247C8847FFC18CD1313CD"/>
        <w:category>
          <w:name w:val="General"/>
          <w:gallery w:val="placeholder"/>
        </w:category>
        <w:types>
          <w:type w:val="bbPlcHdr"/>
        </w:types>
        <w:behaviors>
          <w:behavior w:val="content"/>
        </w:behaviors>
        <w:guid w:val="{77EE7171-E056-4374-91F8-9178FF28035D}"/>
      </w:docPartPr>
      <w:docPartBody>
        <w:p w:rsidR="00A442FC" w:rsidRDefault="00684AA6" w:rsidP="00684AA6">
          <w:pPr>
            <w:pStyle w:val="4F8DFEE7654247C8847FFC18CD1313CD"/>
          </w:pPr>
          <w:r w:rsidRPr="00816EB3">
            <w:rPr>
              <w:rStyle w:val="Textodelmarcadordeposicin"/>
              <w:rFonts w:ascii="Arial" w:eastAsiaTheme="minorHAnsi" w:hAnsi="Arial" w:cs="Arial"/>
              <w:color w:val="FF8F8F"/>
            </w:rPr>
            <w:t>Diligenciar cargo</w:t>
          </w:r>
        </w:p>
      </w:docPartBody>
    </w:docPart>
    <w:docPart>
      <w:docPartPr>
        <w:name w:val="2FB53D7F43B7408CA8E47D25A4DDE0C1"/>
        <w:category>
          <w:name w:val="General"/>
          <w:gallery w:val="placeholder"/>
        </w:category>
        <w:types>
          <w:type w:val="bbPlcHdr"/>
        </w:types>
        <w:behaviors>
          <w:behavior w:val="content"/>
        </w:behaviors>
        <w:guid w:val="{F9EA7B5F-F7BA-4357-84A1-5448EBB6375D}"/>
      </w:docPartPr>
      <w:docPartBody>
        <w:p w:rsidR="00A442FC" w:rsidRDefault="00684AA6" w:rsidP="00684AA6">
          <w:pPr>
            <w:pStyle w:val="2FB53D7F43B7408CA8E47D25A4DDE0C1"/>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8333422ED1F74640B47BA1417E47648E"/>
        <w:category>
          <w:name w:val="General"/>
          <w:gallery w:val="placeholder"/>
        </w:category>
        <w:types>
          <w:type w:val="bbPlcHdr"/>
        </w:types>
        <w:behaviors>
          <w:behavior w:val="content"/>
        </w:behaviors>
        <w:guid w:val="{05C6F683-5F92-4294-A742-E95E0EF3F4F1}"/>
      </w:docPartPr>
      <w:docPartBody>
        <w:p w:rsidR="00A442FC" w:rsidRDefault="00684AA6" w:rsidP="00684AA6">
          <w:pPr>
            <w:pStyle w:val="8333422ED1F74640B47BA1417E47648E"/>
          </w:pPr>
          <w:r w:rsidRPr="00A70DFE">
            <w:rPr>
              <w:rStyle w:val="Textodelmarcadordeposicin"/>
              <w:rFonts w:ascii="Arial" w:hAnsi="Arial" w:cs="Arial"/>
              <w:color w:val="FF8F8F"/>
              <w:u w:val="single"/>
            </w:rPr>
            <w:t>Ciudad</w:t>
          </w:r>
        </w:p>
      </w:docPartBody>
    </w:docPart>
    <w:docPart>
      <w:docPartPr>
        <w:name w:val="8359CEBCB31C42DDA5579C92D5790111"/>
        <w:category>
          <w:name w:val="General"/>
          <w:gallery w:val="placeholder"/>
        </w:category>
        <w:types>
          <w:type w:val="bbPlcHdr"/>
        </w:types>
        <w:behaviors>
          <w:behavior w:val="content"/>
        </w:behaviors>
        <w:guid w:val="{553D4E58-574A-4DAA-878C-C7F2A2145891}"/>
      </w:docPartPr>
      <w:docPartBody>
        <w:p w:rsidR="00A442FC" w:rsidRDefault="00684AA6" w:rsidP="00684AA6">
          <w:pPr>
            <w:pStyle w:val="8359CEBCB31C42DDA5579C92D5790111"/>
          </w:pPr>
          <w:r w:rsidRPr="00A70DFE">
            <w:rPr>
              <w:rStyle w:val="Textodelmarcadordeposicin"/>
              <w:rFonts w:ascii="Arial" w:hAnsi="Arial" w:cs="Arial"/>
              <w:color w:val="FF8F8F"/>
            </w:rPr>
            <w:t>seleccionar la fecha.</w:t>
          </w:r>
        </w:p>
      </w:docPartBody>
    </w:docPart>
    <w:docPart>
      <w:docPartPr>
        <w:name w:val="A77A62AE36B44E06BC73F65DCD2840EB"/>
        <w:category>
          <w:name w:val="General"/>
          <w:gallery w:val="placeholder"/>
        </w:category>
        <w:types>
          <w:type w:val="bbPlcHdr"/>
        </w:types>
        <w:behaviors>
          <w:behavior w:val="content"/>
        </w:behaviors>
        <w:guid w:val="{851A55DB-B300-4336-9AD9-BF4BB67AFCFD}"/>
      </w:docPartPr>
      <w:docPartBody>
        <w:p w:rsidR="00A442FC" w:rsidRDefault="00684AA6" w:rsidP="00684AA6">
          <w:pPr>
            <w:pStyle w:val="A77A62AE36B44E06BC73F65DCD2840EB"/>
          </w:pPr>
          <w:r w:rsidRPr="00A70DFE">
            <w:rPr>
              <w:rStyle w:val="Textodelmarcadordeposicin"/>
              <w:rFonts w:ascii="Arial" w:hAnsi="Arial" w:cs="Arial"/>
              <w:color w:val="FF8F8F"/>
              <w:u w:val="single"/>
            </w:rPr>
            <w:t>DILIGENCIAR LA UNIDAD A LA QUE PRESENTA LA OFERTA</w:t>
          </w:r>
        </w:p>
      </w:docPartBody>
    </w:docPart>
    <w:docPart>
      <w:docPartPr>
        <w:name w:val="0FCFAF78D18547A19903D12D5EAC0DB4"/>
        <w:category>
          <w:name w:val="General"/>
          <w:gallery w:val="placeholder"/>
        </w:category>
        <w:types>
          <w:type w:val="bbPlcHdr"/>
        </w:types>
        <w:behaviors>
          <w:behavior w:val="content"/>
        </w:behaviors>
        <w:guid w:val="{4B42BDA7-93A8-4260-9CE5-D0C1A912DEC0}"/>
      </w:docPartPr>
      <w:docPartBody>
        <w:p w:rsidR="00A442FC" w:rsidRDefault="00684AA6" w:rsidP="00684AA6">
          <w:pPr>
            <w:pStyle w:val="0FCFAF78D18547A19903D12D5EAC0DB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D2C1D2E1D20418598E936C42A68AED5"/>
        <w:category>
          <w:name w:val="General"/>
          <w:gallery w:val="placeholder"/>
        </w:category>
        <w:types>
          <w:type w:val="bbPlcHdr"/>
        </w:types>
        <w:behaviors>
          <w:behavior w:val="content"/>
        </w:behaviors>
        <w:guid w:val="{CA32E244-0118-4CBA-B27E-EB78503C3562}"/>
      </w:docPartPr>
      <w:docPartBody>
        <w:p w:rsidR="00A442FC" w:rsidRDefault="00684AA6" w:rsidP="00684AA6">
          <w:pPr>
            <w:pStyle w:val="7D2C1D2E1D20418598E936C42A68AED5"/>
          </w:pPr>
          <w:r w:rsidRPr="00A70DFE">
            <w:rPr>
              <w:rStyle w:val="Textodelmarcadordeposicin"/>
              <w:rFonts w:ascii="Arial" w:hAnsi="Arial" w:cs="Arial"/>
              <w:color w:val="FF8F8F"/>
              <w:u w:val="single"/>
            </w:rPr>
            <w:t>Diligenciar el número del proceso</w:t>
          </w:r>
        </w:p>
      </w:docPartBody>
    </w:docPart>
    <w:docPart>
      <w:docPartPr>
        <w:name w:val="FCBDB312CB954A1EB54D0F94BEAF3359"/>
        <w:category>
          <w:name w:val="General"/>
          <w:gallery w:val="placeholder"/>
        </w:category>
        <w:types>
          <w:type w:val="bbPlcHdr"/>
        </w:types>
        <w:behaviors>
          <w:behavior w:val="content"/>
        </w:behaviors>
        <w:guid w:val="{B21A5CA5-3886-49AB-922E-DBE6E09C06AF}"/>
      </w:docPartPr>
      <w:docPartBody>
        <w:p w:rsidR="00A442FC" w:rsidRDefault="00684AA6" w:rsidP="00684AA6">
          <w:pPr>
            <w:pStyle w:val="FCBDB312CB954A1EB54D0F94BEAF3359"/>
          </w:pPr>
          <w:r w:rsidRPr="00A70DFE">
            <w:rPr>
              <w:rStyle w:val="Textodelmarcadordeposicin"/>
              <w:rFonts w:ascii="Arial" w:hAnsi="Arial" w:cs="Arial"/>
              <w:color w:val="FF8F8F"/>
              <w:u w:val="single"/>
            </w:rPr>
            <w:t>Transcribir el objeto del proceso</w:t>
          </w:r>
        </w:p>
      </w:docPartBody>
    </w:docPart>
    <w:docPart>
      <w:docPartPr>
        <w:name w:val="A1FE961D709847AF9F83FD382ACDA834"/>
        <w:category>
          <w:name w:val="General"/>
          <w:gallery w:val="placeholder"/>
        </w:category>
        <w:types>
          <w:type w:val="bbPlcHdr"/>
        </w:types>
        <w:behaviors>
          <w:behavior w:val="content"/>
        </w:behaviors>
        <w:guid w:val="{7D8A4671-6946-4971-A574-0CB2E8F9DB53}"/>
      </w:docPartPr>
      <w:docPartBody>
        <w:p w:rsidR="00A442FC" w:rsidRDefault="00684AA6" w:rsidP="00684AA6">
          <w:pPr>
            <w:pStyle w:val="A1FE961D709847AF9F83FD382ACDA834"/>
          </w:pPr>
          <w:r w:rsidRPr="00816EB3">
            <w:rPr>
              <w:rStyle w:val="Textodelmarcadordeposicin"/>
              <w:rFonts w:ascii="Arial" w:eastAsiaTheme="minorHAnsi" w:hAnsi="Arial" w:cs="Arial"/>
              <w:color w:val="FF8F8F"/>
              <w:sz w:val="16"/>
              <w:szCs w:val="16"/>
            </w:rPr>
            <w:t>000.000.000,00</w:t>
          </w:r>
        </w:p>
      </w:docPartBody>
    </w:docPart>
    <w:docPart>
      <w:docPartPr>
        <w:name w:val="48D159EA000546C492BB131415292F2E"/>
        <w:category>
          <w:name w:val="General"/>
          <w:gallery w:val="placeholder"/>
        </w:category>
        <w:types>
          <w:type w:val="bbPlcHdr"/>
        </w:types>
        <w:behaviors>
          <w:behavior w:val="content"/>
        </w:behaviors>
        <w:guid w:val="{2211A6E3-1BA8-43F2-89B6-BD5E8834EF32}"/>
      </w:docPartPr>
      <w:docPartBody>
        <w:p w:rsidR="00A442FC" w:rsidRDefault="00684AA6" w:rsidP="00684AA6">
          <w:pPr>
            <w:pStyle w:val="48D159EA000546C492BB131415292F2E"/>
          </w:pPr>
          <w:r w:rsidRPr="00816EB3">
            <w:rPr>
              <w:rStyle w:val="Textodelmarcadordeposicin"/>
              <w:rFonts w:ascii="Arial" w:eastAsiaTheme="minorHAnsi" w:hAnsi="Arial" w:cs="Arial"/>
              <w:color w:val="FF8F8F"/>
              <w:sz w:val="16"/>
              <w:szCs w:val="16"/>
            </w:rPr>
            <w:t>000.000.000,00</w:t>
          </w:r>
        </w:p>
      </w:docPartBody>
    </w:docPart>
    <w:docPart>
      <w:docPartPr>
        <w:name w:val="01D79BA4832C4E069006C15BEE8B4861"/>
        <w:category>
          <w:name w:val="General"/>
          <w:gallery w:val="placeholder"/>
        </w:category>
        <w:types>
          <w:type w:val="bbPlcHdr"/>
        </w:types>
        <w:behaviors>
          <w:behavior w:val="content"/>
        </w:behaviors>
        <w:guid w:val="{D70EB1B7-15DB-4EE0-9FE3-F6FF3E9E1A1E}"/>
      </w:docPartPr>
      <w:docPartBody>
        <w:p w:rsidR="00A442FC" w:rsidRDefault="00684AA6" w:rsidP="00684AA6">
          <w:pPr>
            <w:pStyle w:val="01D79BA4832C4E069006C15BEE8B4861"/>
          </w:pPr>
          <w:r w:rsidRPr="00816EB3">
            <w:rPr>
              <w:rStyle w:val="Textodelmarcadordeposicin"/>
              <w:rFonts w:ascii="Arial" w:eastAsiaTheme="minorHAnsi" w:hAnsi="Arial" w:cs="Arial"/>
              <w:color w:val="FF8F8F"/>
              <w:sz w:val="16"/>
              <w:szCs w:val="16"/>
            </w:rPr>
            <w:t>000.000.000,00</w:t>
          </w:r>
        </w:p>
      </w:docPartBody>
    </w:docPart>
    <w:docPart>
      <w:docPartPr>
        <w:name w:val="052FC89BA9FA4A2C89BCD7AF6C3E0467"/>
        <w:category>
          <w:name w:val="General"/>
          <w:gallery w:val="placeholder"/>
        </w:category>
        <w:types>
          <w:type w:val="bbPlcHdr"/>
        </w:types>
        <w:behaviors>
          <w:behavior w:val="content"/>
        </w:behaviors>
        <w:guid w:val="{7B608E64-8D82-405A-B446-4DD1C125E686}"/>
      </w:docPartPr>
      <w:docPartBody>
        <w:p w:rsidR="00A442FC" w:rsidRDefault="00684AA6" w:rsidP="00684AA6">
          <w:pPr>
            <w:pStyle w:val="052FC89BA9FA4A2C89BCD7AF6C3E0467"/>
          </w:pPr>
          <w:r w:rsidRPr="00816EB3">
            <w:rPr>
              <w:rStyle w:val="Textodelmarcadordeposicin"/>
              <w:rFonts w:ascii="Arial" w:eastAsiaTheme="minorHAnsi" w:hAnsi="Arial" w:cs="Arial"/>
              <w:color w:val="FF8F8F"/>
              <w:sz w:val="16"/>
              <w:szCs w:val="16"/>
            </w:rPr>
            <w:t>000.000.000,00</w:t>
          </w:r>
        </w:p>
      </w:docPartBody>
    </w:docPart>
    <w:docPart>
      <w:docPartPr>
        <w:name w:val="A7CE8649164642B98BC53BED1E90DA6B"/>
        <w:category>
          <w:name w:val="General"/>
          <w:gallery w:val="placeholder"/>
        </w:category>
        <w:types>
          <w:type w:val="bbPlcHdr"/>
        </w:types>
        <w:behaviors>
          <w:behavior w:val="content"/>
        </w:behaviors>
        <w:guid w:val="{64D86D39-7960-4B5E-B51E-7EB8F67457C3}"/>
      </w:docPartPr>
      <w:docPartBody>
        <w:p w:rsidR="00A442FC" w:rsidRDefault="00684AA6" w:rsidP="00684AA6">
          <w:pPr>
            <w:pStyle w:val="A7CE8649164642B98BC53BED1E90DA6B"/>
          </w:pPr>
          <w:r w:rsidRPr="00816EB3">
            <w:rPr>
              <w:rStyle w:val="Textodelmarcadordeposicin"/>
              <w:rFonts w:ascii="Arial" w:eastAsiaTheme="minorHAnsi" w:hAnsi="Arial" w:cs="Arial"/>
              <w:color w:val="FF8F8F"/>
              <w:sz w:val="16"/>
              <w:szCs w:val="16"/>
            </w:rPr>
            <w:t>000.000.000,00</w:t>
          </w:r>
        </w:p>
      </w:docPartBody>
    </w:docPart>
    <w:docPart>
      <w:docPartPr>
        <w:name w:val="C13CDFDB8C1F413688A17A4901EF49B3"/>
        <w:category>
          <w:name w:val="General"/>
          <w:gallery w:val="placeholder"/>
        </w:category>
        <w:types>
          <w:type w:val="bbPlcHdr"/>
        </w:types>
        <w:behaviors>
          <w:behavior w:val="content"/>
        </w:behaviors>
        <w:guid w:val="{5994023E-9F4D-4E0F-9AC6-A8D77ABFBF3C}"/>
      </w:docPartPr>
      <w:docPartBody>
        <w:p w:rsidR="00A442FC" w:rsidRDefault="00684AA6" w:rsidP="00684AA6">
          <w:pPr>
            <w:pStyle w:val="C13CDFDB8C1F413688A17A4901EF49B3"/>
          </w:pPr>
          <w:r w:rsidRPr="00816EB3">
            <w:rPr>
              <w:rStyle w:val="Textodelmarcadordeposicin"/>
              <w:rFonts w:ascii="Arial" w:eastAsiaTheme="minorHAnsi" w:hAnsi="Arial" w:cs="Arial"/>
              <w:color w:val="FF8F8F"/>
              <w:sz w:val="16"/>
              <w:szCs w:val="16"/>
            </w:rPr>
            <w:t>000.000.000,00</w:t>
          </w:r>
        </w:p>
      </w:docPartBody>
    </w:docPart>
    <w:docPart>
      <w:docPartPr>
        <w:name w:val="6DA35B8A867A45049BED835E02B8FE46"/>
        <w:category>
          <w:name w:val="General"/>
          <w:gallery w:val="placeholder"/>
        </w:category>
        <w:types>
          <w:type w:val="bbPlcHdr"/>
        </w:types>
        <w:behaviors>
          <w:behavior w:val="content"/>
        </w:behaviors>
        <w:guid w:val="{5D05FD42-24FC-48A4-B7C4-35F77A7AFC8F}"/>
      </w:docPartPr>
      <w:docPartBody>
        <w:p w:rsidR="00A442FC" w:rsidRDefault="00684AA6" w:rsidP="00684AA6">
          <w:pPr>
            <w:pStyle w:val="6DA35B8A867A45049BED835E02B8FE46"/>
          </w:pPr>
          <w:r w:rsidRPr="00816EB3">
            <w:rPr>
              <w:rStyle w:val="Textodelmarcadordeposicin"/>
              <w:rFonts w:ascii="Arial" w:eastAsiaTheme="minorHAnsi" w:hAnsi="Arial" w:cs="Arial"/>
              <w:color w:val="FF8F8F"/>
              <w:sz w:val="16"/>
              <w:szCs w:val="16"/>
            </w:rPr>
            <w:t>000.000.000,00</w:t>
          </w:r>
        </w:p>
      </w:docPartBody>
    </w:docPart>
    <w:docPart>
      <w:docPartPr>
        <w:name w:val="BE1E83B82DE24F04B6E7234AD5FB8EA8"/>
        <w:category>
          <w:name w:val="General"/>
          <w:gallery w:val="placeholder"/>
        </w:category>
        <w:types>
          <w:type w:val="bbPlcHdr"/>
        </w:types>
        <w:behaviors>
          <w:behavior w:val="content"/>
        </w:behaviors>
        <w:guid w:val="{AD376931-899A-4EDF-94F5-A11BDE01C644}"/>
      </w:docPartPr>
      <w:docPartBody>
        <w:p w:rsidR="00A442FC" w:rsidRDefault="00684AA6" w:rsidP="00684AA6">
          <w:pPr>
            <w:pStyle w:val="BE1E83B82DE24F04B6E7234AD5FB8EA8"/>
          </w:pPr>
          <w:r w:rsidRPr="00816EB3">
            <w:rPr>
              <w:rStyle w:val="Textodelmarcadordeposicin"/>
              <w:rFonts w:ascii="Arial" w:eastAsiaTheme="minorHAnsi" w:hAnsi="Arial" w:cs="Arial"/>
              <w:color w:val="FF8F8F"/>
              <w:sz w:val="16"/>
              <w:szCs w:val="16"/>
            </w:rPr>
            <w:t>000.000.000,00</w:t>
          </w:r>
        </w:p>
      </w:docPartBody>
    </w:docPart>
    <w:docPart>
      <w:docPartPr>
        <w:name w:val="448914965A36425182CC5664146B5A34"/>
        <w:category>
          <w:name w:val="General"/>
          <w:gallery w:val="placeholder"/>
        </w:category>
        <w:types>
          <w:type w:val="bbPlcHdr"/>
        </w:types>
        <w:behaviors>
          <w:behavior w:val="content"/>
        </w:behaviors>
        <w:guid w:val="{E005CEF7-036A-4A03-8798-F34B8E1739D9}"/>
      </w:docPartPr>
      <w:docPartBody>
        <w:p w:rsidR="00A442FC" w:rsidRDefault="00684AA6" w:rsidP="00684AA6">
          <w:pPr>
            <w:pStyle w:val="448914965A36425182CC5664146B5A34"/>
          </w:pPr>
          <w:r w:rsidRPr="00816EB3">
            <w:rPr>
              <w:rStyle w:val="Textodelmarcadordeposicin"/>
              <w:rFonts w:ascii="Arial" w:eastAsiaTheme="minorHAnsi" w:hAnsi="Arial" w:cs="Arial"/>
              <w:color w:val="FF8F8F"/>
              <w:sz w:val="16"/>
              <w:szCs w:val="16"/>
            </w:rPr>
            <w:t>000.000.000,00</w:t>
          </w:r>
        </w:p>
      </w:docPartBody>
    </w:docPart>
    <w:docPart>
      <w:docPartPr>
        <w:name w:val="680BCFC81E584049AE7C40521D674FDF"/>
        <w:category>
          <w:name w:val="General"/>
          <w:gallery w:val="placeholder"/>
        </w:category>
        <w:types>
          <w:type w:val="bbPlcHdr"/>
        </w:types>
        <w:behaviors>
          <w:behavior w:val="content"/>
        </w:behaviors>
        <w:guid w:val="{42C68D0D-AE9B-416A-907D-4646334B198B}"/>
      </w:docPartPr>
      <w:docPartBody>
        <w:p w:rsidR="00A442FC" w:rsidRDefault="00684AA6" w:rsidP="00684AA6">
          <w:pPr>
            <w:pStyle w:val="680BCFC81E584049AE7C40521D674FDF"/>
          </w:pPr>
          <w:r w:rsidRPr="00816EB3">
            <w:rPr>
              <w:rStyle w:val="Textodelmarcadordeposicin"/>
              <w:rFonts w:ascii="Arial" w:eastAsiaTheme="minorHAnsi" w:hAnsi="Arial" w:cs="Arial"/>
              <w:color w:val="FF8F8F"/>
              <w:sz w:val="16"/>
              <w:szCs w:val="16"/>
            </w:rPr>
            <w:t>000.000.000,00</w:t>
          </w:r>
        </w:p>
      </w:docPartBody>
    </w:docPart>
    <w:docPart>
      <w:docPartPr>
        <w:name w:val="A1091687914C4591BB26586857EC30E6"/>
        <w:category>
          <w:name w:val="General"/>
          <w:gallery w:val="placeholder"/>
        </w:category>
        <w:types>
          <w:type w:val="bbPlcHdr"/>
        </w:types>
        <w:behaviors>
          <w:behavior w:val="content"/>
        </w:behaviors>
        <w:guid w:val="{7FF0EB70-FFD4-4829-A89A-A99FEFDBB0BA}"/>
      </w:docPartPr>
      <w:docPartBody>
        <w:p w:rsidR="00A442FC" w:rsidRDefault="00684AA6" w:rsidP="00684AA6">
          <w:pPr>
            <w:pStyle w:val="A1091687914C4591BB26586857EC30E6"/>
          </w:pPr>
          <w:r w:rsidRPr="00816EB3">
            <w:rPr>
              <w:rStyle w:val="Textodelmarcadordeposicin"/>
              <w:rFonts w:ascii="Arial" w:eastAsiaTheme="minorHAnsi" w:hAnsi="Arial" w:cs="Arial"/>
              <w:color w:val="FF8F8F"/>
              <w:sz w:val="16"/>
              <w:szCs w:val="16"/>
            </w:rPr>
            <w:t>000.000.000,00</w:t>
          </w:r>
        </w:p>
      </w:docPartBody>
    </w:docPart>
    <w:docPart>
      <w:docPartPr>
        <w:name w:val="03F97DF6494941F0A9D17F0B223F7E3B"/>
        <w:category>
          <w:name w:val="General"/>
          <w:gallery w:val="placeholder"/>
        </w:category>
        <w:types>
          <w:type w:val="bbPlcHdr"/>
        </w:types>
        <w:behaviors>
          <w:behavior w:val="content"/>
        </w:behaviors>
        <w:guid w:val="{73F6FD02-468F-415B-9A0A-159CFEEC8717}"/>
      </w:docPartPr>
      <w:docPartBody>
        <w:p w:rsidR="00A442FC" w:rsidRDefault="00684AA6" w:rsidP="00684AA6">
          <w:pPr>
            <w:pStyle w:val="03F97DF6494941F0A9D17F0B223F7E3B"/>
          </w:pPr>
          <w:r w:rsidRPr="00816EB3">
            <w:rPr>
              <w:rStyle w:val="Textodelmarcadordeposicin"/>
              <w:rFonts w:ascii="Arial" w:eastAsiaTheme="minorHAnsi" w:hAnsi="Arial" w:cs="Arial"/>
              <w:color w:val="FF8F8F"/>
              <w:sz w:val="16"/>
              <w:szCs w:val="16"/>
            </w:rPr>
            <w:t>000.000.000,00</w:t>
          </w:r>
        </w:p>
      </w:docPartBody>
    </w:docPart>
    <w:docPart>
      <w:docPartPr>
        <w:name w:val="D944D52181D74356A99CCD72C9209356"/>
        <w:category>
          <w:name w:val="General"/>
          <w:gallery w:val="placeholder"/>
        </w:category>
        <w:types>
          <w:type w:val="bbPlcHdr"/>
        </w:types>
        <w:behaviors>
          <w:behavior w:val="content"/>
        </w:behaviors>
        <w:guid w:val="{3AFCF0BB-0858-416F-B2C6-E49755A6B47F}"/>
      </w:docPartPr>
      <w:docPartBody>
        <w:p w:rsidR="00A442FC" w:rsidRDefault="00684AA6" w:rsidP="00684AA6">
          <w:pPr>
            <w:pStyle w:val="D944D52181D74356A99CCD72C9209356"/>
          </w:pPr>
          <w:r w:rsidRPr="00816EB3">
            <w:rPr>
              <w:rStyle w:val="Textodelmarcadordeposicin"/>
              <w:rFonts w:ascii="Arial" w:eastAsiaTheme="minorHAnsi" w:hAnsi="Arial" w:cs="Arial"/>
              <w:color w:val="FF8F8F"/>
              <w:sz w:val="16"/>
              <w:szCs w:val="16"/>
            </w:rPr>
            <w:t>000.000.000,00</w:t>
          </w:r>
        </w:p>
      </w:docPartBody>
    </w:docPart>
    <w:docPart>
      <w:docPartPr>
        <w:name w:val="21118990491F4836A2BF3BB051BFA544"/>
        <w:category>
          <w:name w:val="General"/>
          <w:gallery w:val="placeholder"/>
        </w:category>
        <w:types>
          <w:type w:val="bbPlcHdr"/>
        </w:types>
        <w:behaviors>
          <w:behavior w:val="content"/>
        </w:behaviors>
        <w:guid w:val="{114B477C-C95C-41CF-870C-CC674E676F2D}"/>
      </w:docPartPr>
      <w:docPartBody>
        <w:p w:rsidR="00A442FC" w:rsidRDefault="00684AA6" w:rsidP="00684AA6">
          <w:pPr>
            <w:pStyle w:val="21118990491F4836A2BF3BB051BFA544"/>
          </w:pPr>
          <w:r w:rsidRPr="00816EB3">
            <w:rPr>
              <w:rStyle w:val="Textodelmarcadordeposicin"/>
              <w:rFonts w:ascii="Arial" w:eastAsiaTheme="minorHAnsi" w:hAnsi="Arial" w:cs="Arial"/>
              <w:color w:val="FF8F8F"/>
              <w:sz w:val="16"/>
              <w:szCs w:val="16"/>
            </w:rPr>
            <w:t>000.000.000,00</w:t>
          </w:r>
        </w:p>
      </w:docPartBody>
    </w:docPart>
    <w:docPart>
      <w:docPartPr>
        <w:name w:val="E5390AB8BAC143519D2E2064BE76C2D0"/>
        <w:category>
          <w:name w:val="General"/>
          <w:gallery w:val="placeholder"/>
        </w:category>
        <w:types>
          <w:type w:val="bbPlcHdr"/>
        </w:types>
        <w:behaviors>
          <w:behavior w:val="content"/>
        </w:behaviors>
        <w:guid w:val="{EE321CFC-684B-4C54-A0BD-498ED6ED0A57}"/>
      </w:docPartPr>
      <w:docPartBody>
        <w:p w:rsidR="00A442FC" w:rsidRDefault="00684AA6" w:rsidP="00684AA6">
          <w:pPr>
            <w:pStyle w:val="E5390AB8BAC143519D2E2064BE76C2D0"/>
          </w:pPr>
          <w:r w:rsidRPr="00816EB3">
            <w:rPr>
              <w:rStyle w:val="Textodelmarcadordeposicin"/>
              <w:rFonts w:ascii="Arial" w:eastAsiaTheme="minorHAnsi" w:hAnsi="Arial" w:cs="Arial"/>
              <w:color w:val="FF8F8F"/>
              <w:sz w:val="16"/>
              <w:szCs w:val="16"/>
            </w:rPr>
            <w:t>000.000.000,00</w:t>
          </w:r>
        </w:p>
      </w:docPartBody>
    </w:docPart>
    <w:docPart>
      <w:docPartPr>
        <w:name w:val="D8329121B0244C338A23C43E8A9B3F00"/>
        <w:category>
          <w:name w:val="General"/>
          <w:gallery w:val="placeholder"/>
        </w:category>
        <w:types>
          <w:type w:val="bbPlcHdr"/>
        </w:types>
        <w:behaviors>
          <w:behavior w:val="content"/>
        </w:behaviors>
        <w:guid w:val="{C3B8DABD-5F3F-4794-BAFD-58A85014C5BE}"/>
      </w:docPartPr>
      <w:docPartBody>
        <w:p w:rsidR="00A442FC" w:rsidRDefault="00684AA6" w:rsidP="00684AA6">
          <w:pPr>
            <w:pStyle w:val="D8329121B0244C338A23C43E8A9B3F00"/>
          </w:pPr>
          <w:r w:rsidRPr="00816EB3">
            <w:rPr>
              <w:rStyle w:val="Textodelmarcadordeposicin"/>
              <w:rFonts w:ascii="Arial" w:eastAsiaTheme="minorHAnsi" w:hAnsi="Arial" w:cs="Arial"/>
              <w:color w:val="FF8F8F"/>
              <w:sz w:val="16"/>
              <w:szCs w:val="16"/>
            </w:rPr>
            <w:t>000.000.000,00</w:t>
          </w:r>
        </w:p>
      </w:docPartBody>
    </w:docPart>
    <w:docPart>
      <w:docPartPr>
        <w:name w:val="574334482D504EBA966E4F94E94E7856"/>
        <w:category>
          <w:name w:val="General"/>
          <w:gallery w:val="placeholder"/>
        </w:category>
        <w:types>
          <w:type w:val="bbPlcHdr"/>
        </w:types>
        <w:behaviors>
          <w:behavior w:val="content"/>
        </w:behaviors>
        <w:guid w:val="{000392DD-4B24-4583-A47E-69215554423B}"/>
      </w:docPartPr>
      <w:docPartBody>
        <w:p w:rsidR="00A442FC" w:rsidRDefault="00684AA6" w:rsidP="00684AA6">
          <w:pPr>
            <w:pStyle w:val="574334482D504EBA966E4F94E94E7856"/>
          </w:pPr>
          <w:r w:rsidRPr="00816EB3">
            <w:rPr>
              <w:rStyle w:val="Textodelmarcadordeposicin"/>
              <w:rFonts w:ascii="Arial" w:eastAsiaTheme="minorHAnsi" w:hAnsi="Arial" w:cs="Arial"/>
              <w:color w:val="FF8F8F"/>
              <w:sz w:val="16"/>
              <w:szCs w:val="16"/>
            </w:rPr>
            <w:t>000.000.000,00</w:t>
          </w:r>
        </w:p>
      </w:docPartBody>
    </w:docPart>
    <w:docPart>
      <w:docPartPr>
        <w:name w:val="6F932E2ABBB4475AA4A1A89A2316162F"/>
        <w:category>
          <w:name w:val="General"/>
          <w:gallery w:val="placeholder"/>
        </w:category>
        <w:types>
          <w:type w:val="bbPlcHdr"/>
        </w:types>
        <w:behaviors>
          <w:behavior w:val="content"/>
        </w:behaviors>
        <w:guid w:val="{DD40BBA0-163E-4846-8B75-4AD4E50D52F3}"/>
      </w:docPartPr>
      <w:docPartBody>
        <w:p w:rsidR="00A442FC" w:rsidRDefault="00684AA6" w:rsidP="00684AA6">
          <w:pPr>
            <w:pStyle w:val="6F932E2ABBB4475AA4A1A89A2316162F"/>
          </w:pPr>
          <w:r w:rsidRPr="00816EB3">
            <w:rPr>
              <w:rStyle w:val="Textodelmarcadordeposicin"/>
              <w:rFonts w:ascii="Arial" w:eastAsiaTheme="minorHAnsi" w:hAnsi="Arial" w:cs="Arial"/>
              <w:color w:val="FF8F8F"/>
              <w:sz w:val="16"/>
              <w:szCs w:val="16"/>
            </w:rPr>
            <w:t>000.000.000,00</w:t>
          </w:r>
        </w:p>
      </w:docPartBody>
    </w:docPart>
    <w:docPart>
      <w:docPartPr>
        <w:name w:val="DE703052D8FF4A878DA1782EB6BC1FBA"/>
        <w:category>
          <w:name w:val="General"/>
          <w:gallery w:val="placeholder"/>
        </w:category>
        <w:types>
          <w:type w:val="bbPlcHdr"/>
        </w:types>
        <w:behaviors>
          <w:behavior w:val="content"/>
        </w:behaviors>
        <w:guid w:val="{7191F4EB-A4F3-4C6E-AF54-F40EBF89EA84}"/>
      </w:docPartPr>
      <w:docPartBody>
        <w:p w:rsidR="00A442FC" w:rsidRDefault="00684AA6" w:rsidP="00684AA6">
          <w:pPr>
            <w:pStyle w:val="DE703052D8FF4A878DA1782EB6BC1FBA"/>
          </w:pPr>
          <w:r w:rsidRPr="00816EB3">
            <w:rPr>
              <w:rStyle w:val="Textodelmarcadordeposicin"/>
              <w:rFonts w:ascii="Arial" w:eastAsiaTheme="minorHAnsi" w:hAnsi="Arial" w:cs="Arial"/>
              <w:color w:val="FF8F8F"/>
              <w:sz w:val="16"/>
              <w:szCs w:val="16"/>
            </w:rPr>
            <w:t>000.000.000,00</w:t>
          </w:r>
        </w:p>
      </w:docPartBody>
    </w:docPart>
    <w:docPart>
      <w:docPartPr>
        <w:name w:val="1843707CFA674818AAE7497BB3F5969B"/>
        <w:category>
          <w:name w:val="General"/>
          <w:gallery w:val="placeholder"/>
        </w:category>
        <w:types>
          <w:type w:val="bbPlcHdr"/>
        </w:types>
        <w:behaviors>
          <w:behavior w:val="content"/>
        </w:behaviors>
        <w:guid w:val="{BDD58CD6-09E8-4915-88A2-78B9E270E1AA}"/>
      </w:docPartPr>
      <w:docPartBody>
        <w:p w:rsidR="00A442FC" w:rsidRDefault="00684AA6" w:rsidP="00684AA6">
          <w:pPr>
            <w:pStyle w:val="1843707CFA674818AAE7497BB3F5969B"/>
          </w:pPr>
          <w:r w:rsidRPr="00816EB3">
            <w:rPr>
              <w:rStyle w:val="Textodelmarcadordeposicin"/>
              <w:rFonts w:ascii="Arial" w:eastAsiaTheme="minorHAnsi" w:hAnsi="Arial" w:cs="Arial"/>
              <w:color w:val="FF8F8F"/>
              <w:sz w:val="16"/>
              <w:szCs w:val="16"/>
            </w:rPr>
            <w:t>000.000.000,00</w:t>
          </w:r>
        </w:p>
      </w:docPartBody>
    </w:docPart>
    <w:docPart>
      <w:docPartPr>
        <w:name w:val="45BDBA245F2C48E9A3D5E0B8FFA717F6"/>
        <w:category>
          <w:name w:val="General"/>
          <w:gallery w:val="placeholder"/>
        </w:category>
        <w:types>
          <w:type w:val="bbPlcHdr"/>
        </w:types>
        <w:behaviors>
          <w:behavior w:val="content"/>
        </w:behaviors>
        <w:guid w:val="{7FCA94FA-81EA-4101-8813-A0A6681C722F}"/>
      </w:docPartPr>
      <w:docPartBody>
        <w:p w:rsidR="00A442FC" w:rsidRDefault="00684AA6" w:rsidP="00684AA6">
          <w:pPr>
            <w:pStyle w:val="45BDBA245F2C48E9A3D5E0B8FFA717F6"/>
          </w:pPr>
          <w:r w:rsidRPr="00816EB3">
            <w:rPr>
              <w:rStyle w:val="Textodelmarcadordeposicin"/>
              <w:rFonts w:ascii="Arial" w:eastAsiaTheme="minorHAnsi" w:hAnsi="Arial" w:cs="Arial"/>
              <w:color w:val="FF8F8F"/>
              <w:sz w:val="16"/>
              <w:szCs w:val="16"/>
            </w:rPr>
            <w:t>000.000.000,00</w:t>
          </w:r>
        </w:p>
      </w:docPartBody>
    </w:docPart>
    <w:docPart>
      <w:docPartPr>
        <w:name w:val="975D6398C5C24E7A8ACBEB18D5D4E930"/>
        <w:category>
          <w:name w:val="General"/>
          <w:gallery w:val="placeholder"/>
        </w:category>
        <w:types>
          <w:type w:val="bbPlcHdr"/>
        </w:types>
        <w:behaviors>
          <w:behavior w:val="content"/>
        </w:behaviors>
        <w:guid w:val="{2D4CAC49-7C97-4F67-9DC5-4A2FEE195413}"/>
      </w:docPartPr>
      <w:docPartBody>
        <w:p w:rsidR="00A442FC" w:rsidRDefault="00684AA6" w:rsidP="00684AA6">
          <w:pPr>
            <w:pStyle w:val="975D6398C5C24E7A8ACBEB18D5D4E930"/>
          </w:pPr>
          <w:r w:rsidRPr="00816EB3">
            <w:rPr>
              <w:rStyle w:val="Textodelmarcadordeposicin"/>
              <w:rFonts w:ascii="Arial" w:eastAsiaTheme="minorHAnsi" w:hAnsi="Arial" w:cs="Arial"/>
              <w:color w:val="FF8F8F"/>
              <w:sz w:val="16"/>
              <w:szCs w:val="16"/>
            </w:rPr>
            <w:t>Nombre del proponente</w:t>
          </w:r>
        </w:p>
      </w:docPartBody>
    </w:docPart>
    <w:docPart>
      <w:docPartPr>
        <w:name w:val="468214657CC84D1398BF1FFAF540D4B2"/>
        <w:category>
          <w:name w:val="General"/>
          <w:gallery w:val="placeholder"/>
        </w:category>
        <w:types>
          <w:type w:val="bbPlcHdr"/>
        </w:types>
        <w:behaviors>
          <w:behavior w:val="content"/>
        </w:behaviors>
        <w:guid w:val="{FC5CD45F-5426-4617-9900-B815DBD27DF3}"/>
      </w:docPartPr>
      <w:docPartBody>
        <w:p w:rsidR="00A442FC" w:rsidRDefault="00684AA6" w:rsidP="00684AA6">
          <w:pPr>
            <w:pStyle w:val="468214657CC84D1398BF1FFAF540D4B2"/>
          </w:pPr>
          <w:r w:rsidRPr="00816EB3">
            <w:rPr>
              <w:rStyle w:val="Textodelmarcadordeposicin"/>
              <w:rFonts w:ascii="Arial" w:eastAsiaTheme="minorHAnsi" w:hAnsi="Arial" w:cs="Arial"/>
              <w:color w:val="FF8F8F"/>
              <w:sz w:val="16"/>
              <w:szCs w:val="16"/>
            </w:rPr>
            <w:t>%</w:t>
          </w:r>
        </w:p>
      </w:docPartBody>
    </w:docPart>
    <w:docPart>
      <w:docPartPr>
        <w:name w:val="5D7F70467B394CC0AA2953D17838198B"/>
        <w:category>
          <w:name w:val="General"/>
          <w:gallery w:val="placeholder"/>
        </w:category>
        <w:types>
          <w:type w:val="bbPlcHdr"/>
        </w:types>
        <w:behaviors>
          <w:behavior w:val="content"/>
        </w:behaviors>
        <w:guid w:val="{B748CF03-35BB-4F20-9F05-52F27627F2E9}"/>
      </w:docPartPr>
      <w:docPartBody>
        <w:p w:rsidR="00A442FC" w:rsidRDefault="00684AA6" w:rsidP="00684AA6">
          <w:pPr>
            <w:pStyle w:val="5D7F70467B394CC0AA2953D17838198B"/>
          </w:pPr>
          <w:r w:rsidRPr="00816EB3">
            <w:rPr>
              <w:rStyle w:val="Textodelmarcadordeposicin"/>
              <w:rFonts w:ascii="Arial" w:eastAsiaTheme="minorHAnsi" w:hAnsi="Arial" w:cs="Arial"/>
              <w:color w:val="FF8F8F"/>
              <w:sz w:val="16"/>
              <w:szCs w:val="16"/>
            </w:rPr>
            <w:t>%</w:t>
          </w:r>
        </w:p>
      </w:docPartBody>
    </w:docPart>
    <w:docPart>
      <w:docPartPr>
        <w:name w:val="3AF35101EFD1445F87B54CDE14EB9BD8"/>
        <w:category>
          <w:name w:val="General"/>
          <w:gallery w:val="placeholder"/>
        </w:category>
        <w:types>
          <w:type w:val="bbPlcHdr"/>
        </w:types>
        <w:behaviors>
          <w:behavior w:val="content"/>
        </w:behaviors>
        <w:guid w:val="{E7F9FAF6-35CF-4E31-B842-5CDF342B9A24}"/>
      </w:docPartPr>
      <w:docPartBody>
        <w:p w:rsidR="00A442FC" w:rsidRDefault="00684AA6" w:rsidP="00684AA6">
          <w:pPr>
            <w:pStyle w:val="3AF35101EFD1445F87B54CDE14EB9BD8"/>
          </w:pPr>
          <w:r w:rsidRPr="00816EB3">
            <w:rPr>
              <w:rStyle w:val="Textodelmarcadordeposicin"/>
              <w:rFonts w:ascii="Arial" w:eastAsiaTheme="minorHAnsi" w:hAnsi="Arial" w:cs="Arial"/>
              <w:color w:val="FF8F8F"/>
              <w:sz w:val="16"/>
              <w:szCs w:val="16"/>
            </w:rPr>
            <w:t>%</w:t>
          </w:r>
        </w:p>
      </w:docPartBody>
    </w:docPart>
    <w:docPart>
      <w:docPartPr>
        <w:name w:val="727B82EAEA164D7396B289FEC697F584"/>
        <w:category>
          <w:name w:val="General"/>
          <w:gallery w:val="placeholder"/>
        </w:category>
        <w:types>
          <w:type w:val="bbPlcHdr"/>
        </w:types>
        <w:behaviors>
          <w:behavior w:val="content"/>
        </w:behaviors>
        <w:guid w:val="{3ABBAAFD-D954-4985-9D5E-7ACDC3AC8175}"/>
      </w:docPartPr>
      <w:docPartBody>
        <w:p w:rsidR="00A442FC" w:rsidRDefault="00684AA6" w:rsidP="00684AA6">
          <w:pPr>
            <w:pStyle w:val="727B82EAEA164D7396B289FEC697F584"/>
          </w:pPr>
          <w:r w:rsidRPr="00816EB3">
            <w:rPr>
              <w:rStyle w:val="Textodelmarcadordeposicin"/>
              <w:rFonts w:ascii="Arial" w:eastAsiaTheme="minorHAnsi" w:hAnsi="Arial" w:cs="Arial"/>
              <w:color w:val="FF8F8F"/>
              <w:sz w:val="16"/>
              <w:szCs w:val="16"/>
            </w:rPr>
            <w:t>%</w:t>
          </w:r>
        </w:p>
      </w:docPartBody>
    </w:docPart>
    <w:docPart>
      <w:docPartPr>
        <w:name w:val="E1D92D0B20AA453F9A33E063BFC3E002"/>
        <w:category>
          <w:name w:val="General"/>
          <w:gallery w:val="placeholder"/>
        </w:category>
        <w:types>
          <w:type w:val="bbPlcHdr"/>
        </w:types>
        <w:behaviors>
          <w:behavior w:val="content"/>
        </w:behaviors>
        <w:guid w:val="{872871E5-8E96-49C6-B3E0-A9B33147F7DE}"/>
      </w:docPartPr>
      <w:docPartBody>
        <w:p w:rsidR="00A442FC" w:rsidRDefault="00684AA6" w:rsidP="00684AA6">
          <w:pPr>
            <w:pStyle w:val="E1D92D0B20AA453F9A33E063BFC3E002"/>
          </w:pPr>
          <w:r w:rsidRPr="00816EB3">
            <w:rPr>
              <w:rStyle w:val="Textodelmarcadordeposicin"/>
              <w:rFonts w:ascii="Arial" w:eastAsiaTheme="minorHAnsi" w:hAnsi="Arial" w:cs="Arial"/>
              <w:color w:val="FF8F8F"/>
              <w:sz w:val="16"/>
              <w:szCs w:val="16"/>
            </w:rPr>
            <w:t>%</w:t>
          </w:r>
        </w:p>
      </w:docPartBody>
    </w:docPart>
    <w:docPart>
      <w:docPartPr>
        <w:name w:val="B765B9F2A6B94581A267B2EDFB0896D2"/>
        <w:category>
          <w:name w:val="General"/>
          <w:gallery w:val="placeholder"/>
        </w:category>
        <w:types>
          <w:type w:val="bbPlcHdr"/>
        </w:types>
        <w:behaviors>
          <w:behavior w:val="content"/>
        </w:behaviors>
        <w:guid w:val="{AC5E7AFA-83AF-403A-81B8-FB1477C476B2}"/>
      </w:docPartPr>
      <w:docPartBody>
        <w:p w:rsidR="00A442FC" w:rsidRDefault="00684AA6" w:rsidP="00684AA6">
          <w:pPr>
            <w:pStyle w:val="B765B9F2A6B94581A267B2EDFB0896D2"/>
          </w:pPr>
          <w:r w:rsidRPr="00816EB3">
            <w:rPr>
              <w:rStyle w:val="Textodelmarcadordeposicin"/>
              <w:rFonts w:ascii="Arial" w:eastAsiaTheme="minorHAnsi" w:hAnsi="Arial" w:cs="Arial"/>
              <w:color w:val="FF8F8F"/>
              <w:sz w:val="16"/>
              <w:szCs w:val="16"/>
            </w:rPr>
            <w:t>%</w:t>
          </w:r>
        </w:p>
      </w:docPartBody>
    </w:docPart>
    <w:docPart>
      <w:docPartPr>
        <w:name w:val="75A9E56670E3450AB8D4652D0B58F006"/>
        <w:category>
          <w:name w:val="General"/>
          <w:gallery w:val="placeholder"/>
        </w:category>
        <w:types>
          <w:type w:val="bbPlcHdr"/>
        </w:types>
        <w:behaviors>
          <w:behavior w:val="content"/>
        </w:behaviors>
        <w:guid w:val="{B1361185-35DF-4C0B-B281-364A8F4047D1}"/>
      </w:docPartPr>
      <w:docPartBody>
        <w:p w:rsidR="00A442FC" w:rsidRDefault="00684AA6" w:rsidP="00684AA6">
          <w:pPr>
            <w:pStyle w:val="75A9E56670E3450AB8D4652D0B58F006"/>
          </w:pPr>
          <w:r w:rsidRPr="00816EB3">
            <w:rPr>
              <w:rStyle w:val="Textodelmarcadordeposicin"/>
              <w:rFonts w:ascii="Arial" w:eastAsiaTheme="minorHAnsi" w:hAnsi="Arial" w:cs="Arial"/>
              <w:color w:val="FF8F8F"/>
            </w:rPr>
            <w:t>Diligenciar el nombre completo del proponente</w:t>
          </w:r>
        </w:p>
      </w:docPartBody>
    </w:docPart>
    <w:docPart>
      <w:docPartPr>
        <w:name w:val="FD278E6919944BD6A0C8252F9C67619D"/>
        <w:category>
          <w:name w:val="General"/>
          <w:gallery w:val="placeholder"/>
        </w:category>
        <w:types>
          <w:type w:val="bbPlcHdr"/>
        </w:types>
        <w:behaviors>
          <w:behavior w:val="content"/>
        </w:behaviors>
        <w:guid w:val="{AC550777-6C7F-4AB4-B00D-05D0FB7B73D0}"/>
      </w:docPartPr>
      <w:docPartBody>
        <w:p w:rsidR="00A442FC" w:rsidRDefault="00684AA6" w:rsidP="00684AA6">
          <w:pPr>
            <w:pStyle w:val="FD278E6919944BD6A0C8252F9C67619D"/>
          </w:pPr>
          <w:r w:rsidRPr="00816EB3">
            <w:rPr>
              <w:rStyle w:val="Textodelmarcadordeposicin"/>
              <w:rFonts w:ascii="Arial" w:eastAsiaTheme="minorHAnsi" w:hAnsi="Arial" w:cs="Arial"/>
              <w:color w:val="FF8F8F"/>
            </w:rPr>
            <w:t>Diligenciar la identificación del proponente</w:t>
          </w:r>
        </w:p>
      </w:docPartBody>
    </w:docPart>
    <w:docPart>
      <w:docPartPr>
        <w:name w:val="5FCB44DA31B1419094CB190CF8AB7106"/>
        <w:category>
          <w:name w:val="General"/>
          <w:gallery w:val="placeholder"/>
        </w:category>
        <w:types>
          <w:type w:val="bbPlcHdr"/>
        </w:types>
        <w:behaviors>
          <w:behavior w:val="content"/>
        </w:behaviors>
        <w:guid w:val="{594617FD-6D8B-4234-BAA5-14ED03F15D49}"/>
      </w:docPartPr>
      <w:docPartBody>
        <w:p w:rsidR="00A442FC" w:rsidRDefault="00684AA6" w:rsidP="00684AA6">
          <w:pPr>
            <w:pStyle w:val="5FCB44DA31B1419094CB190CF8AB7106"/>
          </w:pPr>
          <w:r w:rsidRPr="00816EB3">
            <w:rPr>
              <w:rStyle w:val="Textodelmarcadordeposicin"/>
              <w:rFonts w:ascii="Arial" w:eastAsiaTheme="minorHAnsi" w:hAnsi="Arial" w:cs="Arial"/>
              <w:color w:val="FF8F8F"/>
            </w:rPr>
            <w:t>Diligenciar el nombre completo del representante legal</w:t>
          </w:r>
        </w:p>
      </w:docPartBody>
    </w:docPart>
    <w:docPart>
      <w:docPartPr>
        <w:name w:val="C5DD83E92A8C45E2BA1039BE03D68000"/>
        <w:category>
          <w:name w:val="General"/>
          <w:gallery w:val="placeholder"/>
        </w:category>
        <w:types>
          <w:type w:val="bbPlcHdr"/>
        </w:types>
        <w:behaviors>
          <w:behavior w:val="content"/>
        </w:behaviors>
        <w:guid w:val="{8DA07040-1E53-4E4A-A6CF-032B8382C5AB}"/>
      </w:docPartPr>
      <w:docPartBody>
        <w:p w:rsidR="00A442FC" w:rsidRDefault="00684AA6" w:rsidP="00684AA6">
          <w:pPr>
            <w:pStyle w:val="C5DD83E92A8C45E2BA1039BE03D6800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5A8EA446527431898927406500D1484"/>
        <w:category>
          <w:name w:val="General"/>
          <w:gallery w:val="placeholder"/>
        </w:category>
        <w:types>
          <w:type w:val="bbPlcHdr"/>
        </w:types>
        <w:behaviors>
          <w:behavior w:val="content"/>
        </w:behaviors>
        <w:guid w:val="{FF055A70-3E07-4E98-8DA9-B9623A87A3D2}"/>
      </w:docPartPr>
      <w:docPartBody>
        <w:p w:rsidR="00A442FC" w:rsidRDefault="00684AA6" w:rsidP="00684AA6">
          <w:pPr>
            <w:pStyle w:val="75A8EA446527431898927406500D1484"/>
          </w:pPr>
          <w:r w:rsidRPr="00816EB3">
            <w:rPr>
              <w:rStyle w:val="Textodelmarcadordeposicin"/>
              <w:rFonts w:ascii="Arial" w:eastAsiaTheme="minorHAnsi" w:hAnsi="Arial" w:cs="Arial"/>
              <w:color w:val="FF8F8F"/>
            </w:rPr>
            <w:t>Diligenciar el nombre completo del proponente</w:t>
          </w:r>
        </w:p>
      </w:docPartBody>
    </w:docPart>
    <w:docPart>
      <w:docPartPr>
        <w:name w:val="352ED52BAB4A4FDE87C77B23396B22C5"/>
        <w:category>
          <w:name w:val="General"/>
          <w:gallery w:val="placeholder"/>
        </w:category>
        <w:types>
          <w:type w:val="bbPlcHdr"/>
        </w:types>
        <w:behaviors>
          <w:behavior w:val="content"/>
        </w:behaviors>
        <w:guid w:val="{37E2D795-B6B8-4B97-8363-C3552FDF1814}"/>
      </w:docPartPr>
      <w:docPartBody>
        <w:p w:rsidR="00A442FC" w:rsidRDefault="00684AA6" w:rsidP="00684AA6">
          <w:pPr>
            <w:pStyle w:val="352ED52BAB4A4FDE87C77B23396B22C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F998C38487F422FBB5D418190EA20D5"/>
        <w:category>
          <w:name w:val="General"/>
          <w:gallery w:val="placeholder"/>
        </w:category>
        <w:types>
          <w:type w:val="bbPlcHdr"/>
        </w:types>
        <w:behaviors>
          <w:behavior w:val="content"/>
        </w:behaviors>
        <w:guid w:val="{C97EE5B6-17D7-4753-8C73-9755FA719042}"/>
      </w:docPartPr>
      <w:docPartBody>
        <w:p w:rsidR="00A442FC" w:rsidRDefault="00684AA6" w:rsidP="00684AA6">
          <w:pPr>
            <w:pStyle w:val="3F998C38487F422FBB5D418190EA20D5"/>
          </w:pPr>
          <w:r w:rsidRPr="00816EB3">
            <w:rPr>
              <w:rStyle w:val="Textodelmarcadordeposicin"/>
              <w:rFonts w:ascii="Arial" w:eastAsiaTheme="minorHAnsi" w:hAnsi="Arial" w:cs="Arial"/>
              <w:color w:val="FF8F8F"/>
            </w:rPr>
            <w:t>Diligenciar cargo</w:t>
          </w:r>
        </w:p>
      </w:docPartBody>
    </w:docPart>
    <w:docPart>
      <w:docPartPr>
        <w:name w:val="3F9CFC51427C405688EA29E9E30748A9"/>
        <w:category>
          <w:name w:val="General"/>
          <w:gallery w:val="placeholder"/>
        </w:category>
        <w:types>
          <w:type w:val="bbPlcHdr"/>
        </w:types>
        <w:behaviors>
          <w:behavior w:val="content"/>
        </w:behaviors>
        <w:guid w:val="{976BD67F-24A3-484B-99A0-A6DA4070666D}"/>
      </w:docPartPr>
      <w:docPartBody>
        <w:p w:rsidR="00A442FC" w:rsidRDefault="00684AA6" w:rsidP="00684AA6">
          <w:pPr>
            <w:pStyle w:val="3F9CFC51427C405688EA29E9E30748A9"/>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IA Code 39 Medium Tex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HelveticaNeue-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Univers">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AA6"/>
    <w:rsid w:val="00036147"/>
    <w:rsid w:val="001F3BD4"/>
    <w:rsid w:val="004B6F13"/>
    <w:rsid w:val="00546AFC"/>
    <w:rsid w:val="00654491"/>
    <w:rsid w:val="00684AA6"/>
    <w:rsid w:val="006E7014"/>
    <w:rsid w:val="008274E5"/>
    <w:rsid w:val="00962E0D"/>
    <w:rsid w:val="00A442FC"/>
    <w:rsid w:val="00AA5564"/>
    <w:rsid w:val="00D55D10"/>
    <w:rsid w:val="00DC7133"/>
    <w:rsid w:val="00E80FE2"/>
    <w:rsid w:val="00EC47FC"/>
    <w:rsid w:val="00EF4DE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4AA6"/>
    <w:rPr>
      <w:color w:val="808080"/>
    </w:rPr>
  </w:style>
  <w:style w:type="paragraph" w:customStyle="1" w:styleId="2F190C3A06F4442F943DB327EBA15669">
    <w:name w:val="2F190C3A06F4442F943DB327EBA15669"/>
    <w:rsid w:val="00684AA6"/>
  </w:style>
  <w:style w:type="paragraph" w:customStyle="1" w:styleId="5A7BBABDC4EE41E19D92990DC3914EE8">
    <w:name w:val="5A7BBABDC4EE41E19D92990DC3914EE8"/>
    <w:rsid w:val="00684AA6"/>
  </w:style>
  <w:style w:type="paragraph" w:customStyle="1" w:styleId="FECB792C3E2E410CBE2B8AABD941F5EF">
    <w:name w:val="FECB792C3E2E410CBE2B8AABD941F5EF"/>
    <w:rsid w:val="00684AA6"/>
  </w:style>
  <w:style w:type="paragraph" w:customStyle="1" w:styleId="3749843FBE064514A7A3DD189CD63A30">
    <w:name w:val="3749843FBE064514A7A3DD189CD63A30"/>
    <w:rsid w:val="00684AA6"/>
  </w:style>
  <w:style w:type="paragraph" w:customStyle="1" w:styleId="BC2C06FFE28B436C9340F48C7363B8B2">
    <w:name w:val="BC2C06FFE28B436C9340F48C7363B8B2"/>
    <w:rsid w:val="00684AA6"/>
  </w:style>
  <w:style w:type="paragraph" w:customStyle="1" w:styleId="65B92857EABE410687904E16C0A49036">
    <w:name w:val="65B92857EABE410687904E16C0A49036"/>
    <w:rsid w:val="00684AA6"/>
  </w:style>
  <w:style w:type="paragraph" w:customStyle="1" w:styleId="376F947B66B946D5B1591CC5AD1E8E07">
    <w:name w:val="376F947B66B946D5B1591CC5AD1E8E07"/>
    <w:rsid w:val="00684AA6"/>
  </w:style>
  <w:style w:type="paragraph" w:customStyle="1" w:styleId="67C8C3C9A67140DFA49EC765A4F7A5BC">
    <w:name w:val="67C8C3C9A67140DFA49EC765A4F7A5BC"/>
    <w:rsid w:val="00684AA6"/>
  </w:style>
  <w:style w:type="paragraph" w:customStyle="1" w:styleId="AD2E8E01AB4F412B9957F20A0C175E3E">
    <w:name w:val="AD2E8E01AB4F412B9957F20A0C175E3E"/>
    <w:rsid w:val="00684AA6"/>
  </w:style>
  <w:style w:type="paragraph" w:customStyle="1" w:styleId="0827EDFD41EB419295B09C66FD19DB7B">
    <w:name w:val="0827EDFD41EB419295B09C66FD19DB7B"/>
    <w:rsid w:val="00684AA6"/>
  </w:style>
  <w:style w:type="paragraph" w:customStyle="1" w:styleId="37343E5F18854643AC2BB5F50DC44F8D">
    <w:name w:val="37343E5F18854643AC2BB5F50DC44F8D"/>
    <w:rsid w:val="00684AA6"/>
  </w:style>
  <w:style w:type="paragraph" w:customStyle="1" w:styleId="5F6F50970DBC441EB41BFE5C2BA2C621">
    <w:name w:val="5F6F50970DBC441EB41BFE5C2BA2C621"/>
    <w:rsid w:val="00684AA6"/>
  </w:style>
  <w:style w:type="paragraph" w:customStyle="1" w:styleId="F2E177B961C6466E92E9066A93204DAD">
    <w:name w:val="F2E177B961C6466E92E9066A93204DAD"/>
    <w:rsid w:val="00684AA6"/>
  </w:style>
  <w:style w:type="paragraph" w:customStyle="1" w:styleId="86A6890505A5485DBD8E59E913257197">
    <w:name w:val="86A6890505A5485DBD8E59E913257197"/>
    <w:rsid w:val="00684AA6"/>
  </w:style>
  <w:style w:type="paragraph" w:customStyle="1" w:styleId="D77EE936421E4DDF892D5C0AC5368DE4">
    <w:name w:val="D77EE936421E4DDF892D5C0AC5368DE4"/>
    <w:rsid w:val="00684AA6"/>
  </w:style>
  <w:style w:type="paragraph" w:customStyle="1" w:styleId="92C574ACBE3F44BC97A40E31C5AFBE43">
    <w:name w:val="92C574ACBE3F44BC97A40E31C5AFBE43"/>
    <w:rsid w:val="00684AA6"/>
  </w:style>
  <w:style w:type="paragraph" w:customStyle="1" w:styleId="19AC31364EA045988D8476F81BD991F9">
    <w:name w:val="19AC31364EA045988D8476F81BD991F9"/>
    <w:rsid w:val="00684AA6"/>
  </w:style>
  <w:style w:type="paragraph" w:customStyle="1" w:styleId="D2FA81B09D53456AB81EA17536F9B5F3">
    <w:name w:val="D2FA81B09D53456AB81EA17536F9B5F3"/>
    <w:rsid w:val="00684AA6"/>
  </w:style>
  <w:style w:type="paragraph" w:customStyle="1" w:styleId="EBFA6073D5A44155AD7588212BA1C681">
    <w:name w:val="EBFA6073D5A44155AD7588212BA1C681"/>
    <w:rsid w:val="00684AA6"/>
  </w:style>
  <w:style w:type="paragraph" w:customStyle="1" w:styleId="CFC777B1AF8E456A813FF421CCF0C834">
    <w:name w:val="CFC777B1AF8E456A813FF421CCF0C834"/>
    <w:rsid w:val="00684AA6"/>
  </w:style>
  <w:style w:type="paragraph" w:customStyle="1" w:styleId="4B2C15AED20E4880BA38DFEC37D78BF0">
    <w:name w:val="4B2C15AED20E4880BA38DFEC37D78BF0"/>
    <w:rsid w:val="00684AA6"/>
  </w:style>
  <w:style w:type="paragraph" w:customStyle="1" w:styleId="2FEA13AB28BE4AC1810BCE47236932B1">
    <w:name w:val="2FEA13AB28BE4AC1810BCE47236932B1"/>
    <w:rsid w:val="00684AA6"/>
  </w:style>
  <w:style w:type="paragraph" w:customStyle="1" w:styleId="86A6132BE64247799F38BC8380108789">
    <w:name w:val="86A6132BE64247799F38BC8380108789"/>
    <w:rsid w:val="00684AA6"/>
  </w:style>
  <w:style w:type="paragraph" w:customStyle="1" w:styleId="CEBA2A5168754A20A9F17F1635B93D90">
    <w:name w:val="CEBA2A5168754A20A9F17F1635B93D90"/>
    <w:rsid w:val="00684AA6"/>
  </w:style>
  <w:style w:type="paragraph" w:customStyle="1" w:styleId="FB5D1A14E2B7475EA84D58FEE9CB7DAB">
    <w:name w:val="FB5D1A14E2B7475EA84D58FEE9CB7DAB"/>
    <w:rsid w:val="00684AA6"/>
  </w:style>
  <w:style w:type="paragraph" w:customStyle="1" w:styleId="0F4E024720854D5DBE540DED1E4E9F87">
    <w:name w:val="0F4E024720854D5DBE540DED1E4E9F87"/>
    <w:rsid w:val="00684AA6"/>
  </w:style>
  <w:style w:type="paragraph" w:customStyle="1" w:styleId="9DD5FC9542A149A7A29A6CC3F0489E25">
    <w:name w:val="9DD5FC9542A149A7A29A6CC3F0489E25"/>
    <w:rsid w:val="00684AA6"/>
  </w:style>
  <w:style w:type="paragraph" w:customStyle="1" w:styleId="E42070CCFB604C5098A1CA158C676312">
    <w:name w:val="E42070CCFB604C5098A1CA158C676312"/>
    <w:rsid w:val="00684AA6"/>
  </w:style>
  <w:style w:type="paragraph" w:customStyle="1" w:styleId="58D1BB43D45E4E0A8BC000C1A7735476">
    <w:name w:val="58D1BB43D45E4E0A8BC000C1A7735476"/>
    <w:rsid w:val="00684AA6"/>
  </w:style>
  <w:style w:type="paragraph" w:customStyle="1" w:styleId="DB3379A81EBC427E98C217C6B2A352A4">
    <w:name w:val="DB3379A81EBC427E98C217C6B2A352A4"/>
    <w:rsid w:val="00684AA6"/>
  </w:style>
  <w:style w:type="paragraph" w:customStyle="1" w:styleId="50BF005604014660B3D45872E8593465">
    <w:name w:val="50BF005604014660B3D45872E8593465"/>
    <w:rsid w:val="00684AA6"/>
  </w:style>
  <w:style w:type="paragraph" w:customStyle="1" w:styleId="C2480C8D8D514584856468CF1175A3FC">
    <w:name w:val="C2480C8D8D514584856468CF1175A3FC"/>
    <w:rsid w:val="00684AA6"/>
  </w:style>
  <w:style w:type="paragraph" w:customStyle="1" w:styleId="BBCD8E9D1CDB4B32877BDCC6EDDDAE57">
    <w:name w:val="BBCD8E9D1CDB4B32877BDCC6EDDDAE57"/>
    <w:rsid w:val="00684AA6"/>
  </w:style>
  <w:style w:type="paragraph" w:customStyle="1" w:styleId="27C195505C37403DAF74464DDC25E5BE">
    <w:name w:val="27C195505C37403DAF74464DDC25E5BE"/>
    <w:rsid w:val="00684AA6"/>
  </w:style>
  <w:style w:type="paragraph" w:customStyle="1" w:styleId="A2272BC223FE40B780F2AE6B3A703EB3">
    <w:name w:val="A2272BC223FE40B780F2AE6B3A703EB3"/>
    <w:rsid w:val="00684AA6"/>
  </w:style>
  <w:style w:type="paragraph" w:customStyle="1" w:styleId="65AB9879C4B04BBA8A05A474D3810713">
    <w:name w:val="65AB9879C4B04BBA8A05A474D3810713"/>
    <w:rsid w:val="00684AA6"/>
  </w:style>
  <w:style w:type="paragraph" w:customStyle="1" w:styleId="CC1F599D2581483EAA77A378CBB2F523">
    <w:name w:val="CC1F599D2581483EAA77A378CBB2F523"/>
    <w:rsid w:val="00684AA6"/>
  </w:style>
  <w:style w:type="paragraph" w:customStyle="1" w:styleId="95FF849BA58745149DAEDCB9F676530A">
    <w:name w:val="95FF849BA58745149DAEDCB9F676530A"/>
    <w:rsid w:val="00684AA6"/>
  </w:style>
  <w:style w:type="paragraph" w:customStyle="1" w:styleId="A18473A8E6FC46AFBA4BA7232F75AB3A">
    <w:name w:val="A18473A8E6FC46AFBA4BA7232F75AB3A"/>
    <w:rsid w:val="00684AA6"/>
  </w:style>
  <w:style w:type="paragraph" w:customStyle="1" w:styleId="8C54B9EEAF574BDDBF939B866F77D505">
    <w:name w:val="8C54B9EEAF574BDDBF939B866F77D505"/>
    <w:rsid w:val="00684AA6"/>
  </w:style>
  <w:style w:type="paragraph" w:customStyle="1" w:styleId="039918C33831438EB8BD78ABD2A53010">
    <w:name w:val="039918C33831438EB8BD78ABD2A53010"/>
    <w:rsid w:val="00684AA6"/>
  </w:style>
  <w:style w:type="paragraph" w:customStyle="1" w:styleId="589B607A655D4CFE963D9811E0122D1E">
    <w:name w:val="589B607A655D4CFE963D9811E0122D1E"/>
    <w:rsid w:val="00684AA6"/>
  </w:style>
  <w:style w:type="paragraph" w:customStyle="1" w:styleId="5419474F2D3A4360884F89D579A0C636">
    <w:name w:val="5419474F2D3A4360884F89D579A0C636"/>
    <w:rsid w:val="00684AA6"/>
  </w:style>
  <w:style w:type="paragraph" w:customStyle="1" w:styleId="AE20CCC03DFE4720B0581CEC42041A13">
    <w:name w:val="AE20CCC03DFE4720B0581CEC42041A13"/>
    <w:rsid w:val="00684AA6"/>
  </w:style>
  <w:style w:type="paragraph" w:customStyle="1" w:styleId="D5367B98BB644C90A57E2BE61ED01E84">
    <w:name w:val="D5367B98BB644C90A57E2BE61ED01E84"/>
    <w:rsid w:val="00684AA6"/>
  </w:style>
  <w:style w:type="paragraph" w:customStyle="1" w:styleId="3C4C209B2E724BC5899DF18295609B7F">
    <w:name w:val="3C4C209B2E724BC5899DF18295609B7F"/>
    <w:rsid w:val="00684AA6"/>
  </w:style>
  <w:style w:type="paragraph" w:customStyle="1" w:styleId="FD229EDC6EEA4DE3A7241C7A7BA42E0F">
    <w:name w:val="FD229EDC6EEA4DE3A7241C7A7BA42E0F"/>
    <w:rsid w:val="00684AA6"/>
  </w:style>
  <w:style w:type="paragraph" w:customStyle="1" w:styleId="EC6DD6FD51034F74AD201F7BF7F7D3E6">
    <w:name w:val="EC6DD6FD51034F74AD201F7BF7F7D3E6"/>
    <w:rsid w:val="00684AA6"/>
  </w:style>
  <w:style w:type="paragraph" w:customStyle="1" w:styleId="7016FA074B364DD785E981A1EC176630">
    <w:name w:val="7016FA074B364DD785E981A1EC176630"/>
    <w:rsid w:val="00684AA6"/>
  </w:style>
  <w:style w:type="paragraph" w:customStyle="1" w:styleId="6F6BECE8FE1D4CAAA54FC5EF57A93985">
    <w:name w:val="6F6BECE8FE1D4CAAA54FC5EF57A93985"/>
    <w:rsid w:val="00684AA6"/>
  </w:style>
  <w:style w:type="paragraph" w:customStyle="1" w:styleId="66ACC5FA8C3C40CB87AB435FE930DDAB">
    <w:name w:val="66ACC5FA8C3C40CB87AB435FE930DDAB"/>
    <w:rsid w:val="00684AA6"/>
  </w:style>
  <w:style w:type="paragraph" w:customStyle="1" w:styleId="7F4D06CFA2F3419E82E30F9E3C9246A9">
    <w:name w:val="7F4D06CFA2F3419E82E30F9E3C9246A9"/>
    <w:rsid w:val="00684AA6"/>
  </w:style>
  <w:style w:type="paragraph" w:customStyle="1" w:styleId="F6CF6BB27DDF41FD9CF810FF8F797365">
    <w:name w:val="F6CF6BB27DDF41FD9CF810FF8F797365"/>
    <w:rsid w:val="00684AA6"/>
  </w:style>
  <w:style w:type="paragraph" w:customStyle="1" w:styleId="2FD75DAD3C7D4EB18F906592DBFAD54C">
    <w:name w:val="2FD75DAD3C7D4EB18F906592DBFAD54C"/>
    <w:rsid w:val="00684AA6"/>
  </w:style>
  <w:style w:type="paragraph" w:customStyle="1" w:styleId="3BA85246BC124ADD801165B53F1DDD97">
    <w:name w:val="3BA85246BC124ADD801165B53F1DDD97"/>
    <w:rsid w:val="00684AA6"/>
  </w:style>
  <w:style w:type="paragraph" w:customStyle="1" w:styleId="C11E0E4BF69847D4BD2BEEAC14E1C666">
    <w:name w:val="C11E0E4BF69847D4BD2BEEAC14E1C666"/>
    <w:rsid w:val="00684AA6"/>
  </w:style>
  <w:style w:type="paragraph" w:customStyle="1" w:styleId="425ACCF603914E39911C9BBB24561CFD">
    <w:name w:val="425ACCF603914E39911C9BBB24561CFD"/>
    <w:rsid w:val="00684AA6"/>
  </w:style>
  <w:style w:type="paragraph" w:customStyle="1" w:styleId="8F613591333A413DB2BE32650453C783">
    <w:name w:val="8F613591333A413DB2BE32650453C783"/>
    <w:rsid w:val="00684AA6"/>
  </w:style>
  <w:style w:type="paragraph" w:customStyle="1" w:styleId="8F7738C42A024078AF75B1C167AD241F">
    <w:name w:val="8F7738C42A024078AF75B1C167AD241F"/>
    <w:rsid w:val="00684AA6"/>
  </w:style>
  <w:style w:type="paragraph" w:customStyle="1" w:styleId="D289AFA07BBC4E2BAAEC61DF83E3444F">
    <w:name w:val="D289AFA07BBC4E2BAAEC61DF83E3444F"/>
    <w:rsid w:val="00684AA6"/>
  </w:style>
  <w:style w:type="paragraph" w:customStyle="1" w:styleId="C094F938215345058F03C43B9424926A">
    <w:name w:val="C094F938215345058F03C43B9424926A"/>
    <w:rsid w:val="00684AA6"/>
  </w:style>
  <w:style w:type="paragraph" w:customStyle="1" w:styleId="1973A32B6956435F9A85EDE4CB8583C8">
    <w:name w:val="1973A32B6956435F9A85EDE4CB8583C8"/>
    <w:rsid w:val="00684AA6"/>
  </w:style>
  <w:style w:type="paragraph" w:customStyle="1" w:styleId="EEE9D993B2AC452B963C758E8C2C45BB">
    <w:name w:val="EEE9D993B2AC452B963C758E8C2C45BB"/>
    <w:rsid w:val="00684AA6"/>
  </w:style>
  <w:style w:type="paragraph" w:customStyle="1" w:styleId="B1D21CFF3E504A29A3E2051667D7EB49">
    <w:name w:val="B1D21CFF3E504A29A3E2051667D7EB49"/>
    <w:rsid w:val="00684AA6"/>
  </w:style>
  <w:style w:type="paragraph" w:customStyle="1" w:styleId="2F5514E32E234D83919967482F5BF268">
    <w:name w:val="2F5514E32E234D83919967482F5BF268"/>
    <w:rsid w:val="00684AA6"/>
  </w:style>
  <w:style w:type="paragraph" w:customStyle="1" w:styleId="EBDCE62F11184E218F4A79E160FA6A6C">
    <w:name w:val="EBDCE62F11184E218F4A79E160FA6A6C"/>
    <w:rsid w:val="00684AA6"/>
  </w:style>
  <w:style w:type="paragraph" w:customStyle="1" w:styleId="CD0242512EE44D6B89231BADBB673B1A">
    <w:name w:val="CD0242512EE44D6B89231BADBB673B1A"/>
    <w:rsid w:val="00684AA6"/>
  </w:style>
  <w:style w:type="paragraph" w:customStyle="1" w:styleId="BADC0979DE9F45438FCE184808563990">
    <w:name w:val="BADC0979DE9F45438FCE184808563990"/>
    <w:rsid w:val="00684AA6"/>
  </w:style>
  <w:style w:type="paragraph" w:customStyle="1" w:styleId="28654BA9EAF64D0BBFDC7E7ED4094256">
    <w:name w:val="28654BA9EAF64D0BBFDC7E7ED4094256"/>
    <w:rsid w:val="00684AA6"/>
  </w:style>
  <w:style w:type="paragraph" w:customStyle="1" w:styleId="52454F6F46C544BE9A92DFC8ABB7D4E3">
    <w:name w:val="52454F6F46C544BE9A92DFC8ABB7D4E3"/>
    <w:rsid w:val="00684AA6"/>
  </w:style>
  <w:style w:type="paragraph" w:customStyle="1" w:styleId="AEF74FD580A242EBB40DB8793A33FD85">
    <w:name w:val="AEF74FD580A242EBB40DB8793A33FD85"/>
    <w:rsid w:val="00684AA6"/>
  </w:style>
  <w:style w:type="paragraph" w:customStyle="1" w:styleId="BF297F437D0E452FB74DF911155B0CA1">
    <w:name w:val="BF297F437D0E452FB74DF911155B0CA1"/>
    <w:rsid w:val="00684AA6"/>
  </w:style>
  <w:style w:type="paragraph" w:customStyle="1" w:styleId="F686F9507BF8498AA40F794EFC7F6AE0">
    <w:name w:val="F686F9507BF8498AA40F794EFC7F6AE0"/>
    <w:rsid w:val="00684AA6"/>
  </w:style>
  <w:style w:type="paragraph" w:customStyle="1" w:styleId="A0BA69E3CD404D409F6069D6074038D5">
    <w:name w:val="A0BA69E3CD404D409F6069D6074038D5"/>
    <w:rsid w:val="00684AA6"/>
  </w:style>
  <w:style w:type="paragraph" w:customStyle="1" w:styleId="09DE6C8210EA4DCF9C8A83B7621EF2E3">
    <w:name w:val="09DE6C8210EA4DCF9C8A83B7621EF2E3"/>
    <w:rsid w:val="00684AA6"/>
  </w:style>
  <w:style w:type="paragraph" w:customStyle="1" w:styleId="8C3B3068C1C04E6A95840FF49963063E">
    <w:name w:val="8C3B3068C1C04E6A95840FF49963063E"/>
    <w:rsid w:val="00684AA6"/>
  </w:style>
  <w:style w:type="paragraph" w:customStyle="1" w:styleId="C7D23B28A32A4516B733D25C2BED39DD">
    <w:name w:val="C7D23B28A32A4516B733D25C2BED39DD"/>
    <w:rsid w:val="00684AA6"/>
  </w:style>
  <w:style w:type="paragraph" w:customStyle="1" w:styleId="699557170AC942D0A40FBBA2267F7249">
    <w:name w:val="699557170AC942D0A40FBBA2267F7249"/>
    <w:rsid w:val="00684AA6"/>
  </w:style>
  <w:style w:type="paragraph" w:customStyle="1" w:styleId="64260D5205654D4F9640792038BDC1B4">
    <w:name w:val="64260D5205654D4F9640792038BDC1B4"/>
    <w:rsid w:val="00684AA6"/>
  </w:style>
  <w:style w:type="paragraph" w:customStyle="1" w:styleId="578BA801B9354908BCD05AEA9B337E10">
    <w:name w:val="578BA801B9354908BCD05AEA9B337E10"/>
    <w:rsid w:val="00684AA6"/>
  </w:style>
  <w:style w:type="paragraph" w:customStyle="1" w:styleId="D80CC34B57414BDD83889E7377C798D3">
    <w:name w:val="D80CC34B57414BDD83889E7377C798D3"/>
    <w:rsid w:val="00684AA6"/>
  </w:style>
  <w:style w:type="paragraph" w:customStyle="1" w:styleId="61107A4866E84077A2AF25129D052DCE">
    <w:name w:val="61107A4866E84077A2AF25129D052DCE"/>
    <w:rsid w:val="00684AA6"/>
  </w:style>
  <w:style w:type="paragraph" w:customStyle="1" w:styleId="B52D5158CCBF4F549FE6ED164F5864E1">
    <w:name w:val="B52D5158CCBF4F549FE6ED164F5864E1"/>
    <w:rsid w:val="00684AA6"/>
  </w:style>
  <w:style w:type="paragraph" w:customStyle="1" w:styleId="03BD0A8FB25545DE9A16A66716D3A154">
    <w:name w:val="03BD0A8FB25545DE9A16A66716D3A154"/>
    <w:rsid w:val="00684AA6"/>
  </w:style>
  <w:style w:type="paragraph" w:customStyle="1" w:styleId="D8EE4172A0F34F96AA555AF727E6AF4F">
    <w:name w:val="D8EE4172A0F34F96AA555AF727E6AF4F"/>
    <w:rsid w:val="00684AA6"/>
  </w:style>
  <w:style w:type="paragraph" w:customStyle="1" w:styleId="D3E7E8D02DF44936AABA6968094BFC4E">
    <w:name w:val="D3E7E8D02DF44936AABA6968094BFC4E"/>
    <w:rsid w:val="00684AA6"/>
  </w:style>
  <w:style w:type="paragraph" w:customStyle="1" w:styleId="EFFBAE49739E44B1AF2D4EE1625D3FB8">
    <w:name w:val="EFFBAE49739E44B1AF2D4EE1625D3FB8"/>
    <w:rsid w:val="00684AA6"/>
  </w:style>
  <w:style w:type="paragraph" w:customStyle="1" w:styleId="F1E4C3C2E5A64BE08BFABCAABEB66447">
    <w:name w:val="F1E4C3C2E5A64BE08BFABCAABEB66447"/>
    <w:rsid w:val="00684AA6"/>
  </w:style>
  <w:style w:type="paragraph" w:customStyle="1" w:styleId="D4A94EC8D96B46CDADB6CA08F45F8F05">
    <w:name w:val="D4A94EC8D96B46CDADB6CA08F45F8F05"/>
    <w:rsid w:val="00684AA6"/>
  </w:style>
  <w:style w:type="paragraph" w:customStyle="1" w:styleId="981106EF595247838F11E1BE259BBF84">
    <w:name w:val="981106EF595247838F11E1BE259BBF84"/>
    <w:rsid w:val="00684AA6"/>
  </w:style>
  <w:style w:type="paragraph" w:customStyle="1" w:styleId="940A664C44244F2D92EB0D566D0A841E">
    <w:name w:val="940A664C44244F2D92EB0D566D0A841E"/>
    <w:rsid w:val="00684AA6"/>
  </w:style>
  <w:style w:type="paragraph" w:customStyle="1" w:styleId="1F544129FD5A4549B78291BFFC35E4F0">
    <w:name w:val="1F544129FD5A4549B78291BFFC35E4F0"/>
    <w:rsid w:val="00684AA6"/>
  </w:style>
  <w:style w:type="paragraph" w:customStyle="1" w:styleId="8CEE15FABF5A4F1F9CF04E2B18510BA0">
    <w:name w:val="8CEE15FABF5A4F1F9CF04E2B18510BA0"/>
    <w:rsid w:val="00684AA6"/>
  </w:style>
  <w:style w:type="paragraph" w:customStyle="1" w:styleId="4B139971C3534625A5327DED6D6BCD0E">
    <w:name w:val="4B139971C3534625A5327DED6D6BCD0E"/>
    <w:rsid w:val="00684AA6"/>
  </w:style>
  <w:style w:type="paragraph" w:customStyle="1" w:styleId="2F74E39C73B944C0838337861932B203">
    <w:name w:val="2F74E39C73B944C0838337861932B203"/>
    <w:rsid w:val="00684AA6"/>
  </w:style>
  <w:style w:type="paragraph" w:customStyle="1" w:styleId="46C2F03846DF42EA87DF11E88A1B7240">
    <w:name w:val="46C2F03846DF42EA87DF11E88A1B7240"/>
    <w:rsid w:val="00684AA6"/>
  </w:style>
  <w:style w:type="paragraph" w:customStyle="1" w:styleId="88A90FFE4E014DF380DC0A5BB06997F1">
    <w:name w:val="88A90FFE4E014DF380DC0A5BB06997F1"/>
    <w:rsid w:val="00684AA6"/>
  </w:style>
  <w:style w:type="paragraph" w:customStyle="1" w:styleId="D4E97E7D141D4D25939A7681DF39D9EC">
    <w:name w:val="D4E97E7D141D4D25939A7681DF39D9EC"/>
    <w:rsid w:val="00684AA6"/>
  </w:style>
  <w:style w:type="paragraph" w:customStyle="1" w:styleId="60527C75A80E4EA1978989EBE5008AD0">
    <w:name w:val="60527C75A80E4EA1978989EBE5008AD0"/>
    <w:rsid w:val="00684AA6"/>
  </w:style>
  <w:style w:type="paragraph" w:customStyle="1" w:styleId="13523A8A73BB4FFBB60E1522FA790E70">
    <w:name w:val="13523A8A73BB4FFBB60E1522FA790E70"/>
    <w:rsid w:val="00684AA6"/>
  </w:style>
  <w:style w:type="paragraph" w:customStyle="1" w:styleId="CFA0605398214CF28005FA0936774D7B">
    <w:name w:val="CFA0605398214CF28005FA0936774D7B"/>
    <w:rsid w:val="00684AA6"/>
  </w:style>
  <w:style w:type="paragraph" w:customStyle="1" w:styleId="B2C25446B91044849F4FE647A09C674E">
    <w:name w:val="B2C25446B91044849F4FE647A09C674E"/>
    <w:rsid w:val="00684AA6"/>
  </w:style>
  <w:style w:type="paragraph" w:customStyle="1" w:styleId="5435319C61F4450189BA8AAFF6DEF857">
    <w:name w:val="5435319C61F4450189BA8AAFF6DEF857"/>
    <w:rsid w:val="00684AA6"/>
  </w:style>
  <w:style w:type="paragraph" w:customStyle="1" w:styleId="B873FC674C804036907B64CEBFEDA9B8">
    <w:name w:val="B873FC674C804036907B64CEBFEDA9B8"/>
    <w:rsid w:val="00684AA6"/>
  </w:style>
  <w:style w:type="paragraph" w:customStyle="1" w:styleId="8A014B7038A344809C72BF5DC0EDCBAB">
    <w:name w:val="8A014B7038A344809C72BF5DC0EDCBAB"/>
    <w:rsid w:val="00684AA6"/>
  </w:style>
  <w:style w:type="paragraph" w:customStyle="1" w:styleId="FE914DFE2FEB4C638F33805EA8B848E4">
    <w:name w:val="FE914DFE2FEB4C638F33805EA8B848E4"/>
    <w:rsid w:val="00684AA6"/>
  </w:style>
  <w:style w:type="paragraph" w:customStyle="1" w:styleId="1FF8B410815B480D9D7E757294D1E276">
    <w:name w:val="1FF8B410815B480D9D7E757294D1E276"/>
    <w:rsid w:val="00684AA6"/>
  </w:style>
  <w:style w:type="paragraph" w:customStyle="1" w:styleId="91C44B9D23734C6BAA95F28480B14E50">
    <w:name w:val="91C44B9D23734C6BAA95F28480B14E50"/>
    <w:rsid w:val="00684AA6"/>
  </w:style>
  <w:style w:type="paragraph" w:customStyle="1" w:styleId="7E0553EAADC8466FBD89C4E3DB36C33B">
    <w:name w:val="7E0553EAADC8466FBD89C4E3DB36C33B"/>
    <w:rsid w:val="00684AA6"/>
  </w:style>
  <w:style w:type="paragraph" w:customStyle="1" w:styleId="ED098AD2070C40AF9FADDD9841EA5418">
    <w:name w:val="ED098AD2070C40AF9FADDD9841EA5418"/>
    <w:rsid w:val="00684AA6"/>
  </w:style>
  <w:style w:type="paragraph" w:customStyle="1" w:styleId="59E68DFA181049B189C532B290B6E34C">
    <w:name w:val="59E68DFA181049B189C532B290B6E34C"/>
    <w:rsid w:val="00684AA6"/>
  </w:style>
  <w:style w:type="paragraph" w:customStyle="1" w:styleId="EDE562978478450AB489E3924A1453B1">
    <w:name w:val="EDE562978478450AB489E3924A1453B1"/>
    <w:rsid w:val="00684AA6"/>
  </w:style>
  <w:style w:type="paragraph" w:customStyle="1" w:styleId="9D8F164DE53D4364858F35172DB03A4F">
    <w:name w:val="9D8F164DE53D4364858F35172DB03A4F"/>
    <w:rsid w:val="00684AA6"/>
  </w:style>
  <w:style w:type="paragraph" w:customStyle="1" w:styleId="734DED52ED4E42BE99951E1DA9812B83">
    <w:name w:val="734DED52ED4E42BE99951E1DA9812B83"/>
    <w:rsid w:val="00684AA6"/>
  </w:style>
  <w:style w:type="paragraph" w:customStyle="1" w:styleId="3F16A1AEFF20462E95A60FA061A84314">
    <w:name w:val="3F16A1AEFF20462E95A60FA061A84314"/>
    <w:rsid w:val="00684AA6"/>
  </w:style>
  <w:style w:type="paragraph" w:customStyle="1" w:styleId="AB8F14CDC2B94C7385F019732B07B150">
    <w:name w:val="AB8F14CDC2B94C7385F019732B07B150"/>
    <w:rsid w:val="00684AA6"/>
  </w:style>
  <w:style w:type="paragraph" w:customStyle="1" w:styleId="915EA6420F4E491085896CC13D0C4EBC">
    <w:name w:val="915EA6420F4E491085896CC13D0C4EBC"/>
    <w:rsid w:val="00684AA6"/>
  </w:style>
  <w:style w:type="paragraph" w:customStyle="1" w:styleId="8F79DB6449124E7492AF37629DB286AE">
    <w:name w:val="8F79DB6449124E7492AF37629DB286AE"/>
    <w:rsid w:val="00684AA6"/>
  </w:style>
  <w:style w:type="paragraph" w:customStyle="1" w:styleId="C205DC11F33541669741C76E4564AE7F">
    <w:name w:val="C205DC11F33541669741C76E4564AE7F"/>
    <w:rsid w:val="00684AA6"/>
  </w:style>
  <w:style w:type="paragraph" w:customStyle="1" w:styleId="B171A4B8A8304241A12CEF877162CFDC">
    <w:name w:val="B171A4B8A8304241A12CEF877162CFDC"/>
    <w:rsid w:val="00684AA6"/>
  </w:style>
  <w:style w:type="paragraph" w:customStyle="1" w:styleId="E7804E8FB2834B2F8F7C2647E120D00D">
    <w:name w:val="E7804E8FB2834B2F8F7C2647E120D00D"/>
    <w:rsid w:val="00684AA6"/>
  </w:style>
  <w:style w:type="paragraph" w:customStyle="1" w:styleId="4D069F8E75AB4622A2697D51DEC72358">
    <w:name w:val="4D069F8E75AB4622A2697D51DEC72358"/>
    <w:rsid w:val="00684AA6"/>
  </w:style>
  <w:style w:type="paragraph" w:customStyle="1" w:styleId="0F040D9F54384C0DA83C6A9725225CE8">
    <w:name w:val="0F040D9F54384C0DA83C6A9725225CE8"/>
    <w:rsid w:val="00684AA6"/>
  </w:style>
  <w:style w:type="paragraph" w:customStyle="1" w:styleId="2ACDC240393F4549BBBCB623432E85D1">
    <w:name w:val="2ACDC240393F4549BBBCB623432E85D1"/>
    <w:rsid w:val="00684AA6"/>
  </w:style>
  <w:style w:type="paragraph" w:customStyle="1" w:styleId="3D09653A676A43B5BB19A5D53938C958">
    <w:name w:val="3D09653A676A43B5BB19A5D53938C958"/>
    <w:rsid w:val="00684AA6"/>
  </w:style>
  <w:style w:type="paragraph" w:customStyle="1" w:styleId="CF18E94838B141A6848FC45F91D30AF3">
    <w:name w:val="CF18E94838B141A6848FC45F91D30AF3"/>
    <w:rsid w:val="00684AA6"/>
  </w:style>
  <w:style w:type="paragraph" w:customStyle="1" w:styleId="7E6AAF84C7324026898682FA851ECEC7">
    <w:name w:val="7E6AAF84C7324026898682FA851ECEC7"/>
    <w:rsid w:val="00684AA6"/>
  </w:style>
  <w:style w:type="paragraph" w:customStyle="1" w:styleId="87DD20AB91D246F98AA48A03C163B602">
    <w:name w:val="87DD20AB91D246F98AA48A03C163B602"/>
    <w:rsid w:val="00684AA6"/>
  </w:style>
  <w:style w:type="paragraph" w:customStyle="1" w:styleId="769D2C617E8247ED8A229F419257099B">
    <w:name w:val="769D2C617E8247ED8A229F419257099B"/>
    <w:rsid w:val="00684AA6"/>
  </w:style>
  <w:style w:type="paragraph" w:customStyle="1" w:styleId="083AD5F5E5CA4B76B852CE4FE3FECD74">
    <w:name w:val="083AD5F5E5CA4B76B852CE4FE3FECD74"/>
    <w:rsid w:val="00684AA6"/>
  </w:style>
  <w:style w:type="paragraph" w:customStyle="1" w:styleId="17EA3E603B0F4674945D4DA39B625C54">
    <w:name w:val="17EA3E603B0F4674945D4DA39B625C54"/>
    <w:rsid w:val="00684AA6"/>
  </w:style>
  <w:style w:type="paragraph" w:customStyle="1" w:styleId="7778EEBDC4814985A75320AC82A27D90">
    <w:name w:val="7778EEBDC4814985A75320AC82A27D90"/>
    <w:rsid w:val="00684AA6"/>
  </w:style>
  <w:style w:type="paragraph" w:customStyle="1" w:styleId="1A9F78F8DE294367925EFCAA5E08658E">
    <w:name w:val="1A9F78F8DE294367925EFCAA5E08658E"/>
    <w:rsid w:val="00684AA6"/>
  </w:style>
  <w:style w:type="paragraph" w:customStyle="1" w:styleId="4F8DFEE7654247C8847FFC18CD1313CD">
    <w:name w:val="4F8DFEE7654247C8847FFC18CD1313CD"/>
    <w:rsid w:val="00684AA6"/>
  </w:style>
  <w:style w:type="paragraph" w:customStyle="1" w:styleId="2FB53D7F43B7408CA8E47D25A4DDE0C1">
    <w:name w:val="2FB53D7F43B7408CA8E47D25A4DDE0C1"/>
    <w:rsid w:val="00684AA6"/>
  </w:style>
  <w:style w:type="paragraph" w:customStyle="1" w:styleId="8333422ED1F74640B47BA1417E47648E">
    <w:name w:val="8333422ED1F74640B47BA1417E47648E"/>
    <w:rsid w:val="00684AA6"/>
  </w:style>
  <w:style w:type="paragraph" w:customStyle="1" w:styleId="8359CEBCB31C42DDA5579C92D5790111">
    <w:name w:val="8359CEBCB31C42DDA5579C92D5790111"/>
    <w:rsid w:val="00684AA6"/>
  </w:style>
  <w:style w:type="paragraph" w:customStyle="1" w:styleId="A77A62AE36B44E06BC73F65DCD2840EB">
    <w:name w:val="A77A62AE36B44E06BC73F65DCD2840EB"/>
    <w:rsid w:val="00684AA6"/>
  </w:style>
  <w:style w:type="paragraph" w:customStyle="1" w:styleId="0FCFAF78D18547A19903D12D5EAC0DB4">
    <w:name w:val="0FCFAF78D18547A19903D12D5EAC0DB4"/>
    <w:rsid w:val="00684AA6"/>
  </w:style>
  <w:style w:type="paragraph" w:customStyle="1" w:styleId="7D2C1D2E1D20418598E936C42A68AED5">
    <w:name w:val="7D2C1D2E1D20418598E936C42A68AED5"/>
    <w:rsid w:val="00684AA6"/>
  </w:style>
  <w:style w:type="paragraph" w:customStyle="1" w:styleId="FCBDB312CB954A1EB54D0F94BEAF3359">
    <w:name w:val="FCBDB312CB954A1EB54D0F94BEAF3359"/>
    <w:rsid w:val="00684AA6"/>
  </w:style>
  <w:style w:type="paragraph" w:customStyle="1" w:styleId="A1FE961D709847AF9F83FD382ACDA834">
    <w:name w:val="A1FE961D709847AF9F83FD382ACDA834"/>
    <w:rsid w:val="00684AA6"/>
  </w:style>
  <w:style w:type="paragraph" w:customStyle="1" w:styleId="48D159EA000546C492BB131415292F2E">
    <w:name w:val="48D159EA000546C492BB131415292F2E"/>
    <w:rsid w:val="00684AA6"/>
  </w:style>
  <w:style w:type="paragraph" w:customStyle="1" w:styleId="01D79BA4832C4E069006C15BEE8B4861">
    <w:name w:val="01D79BA4832C4E069006C15BEE8B4861"/>
    <w:rsid w:val="00684AA6"/>
  </w:style>
  <w:style w:type="paragraph" w:customStyle="1" w:styleId="052FC89BA9FA4A2C89BCD7AF6C3E0467">
    <w:name w:val="052FC89BA9FA4A2C89BCD7AF6C3E0467"/>
    <w:rsid w:val="00684AA6"/>
  </w:style>
  <w:style w:type="paragraph" w:customStyle="1" w:styleId="A7CE8649164642B98BC53BED1E90DA6B">
    <w:name w:val="A7CE8649164642B98BC53BED1E90DA6B"/>
    <w:rsid w:val="00684AA6"/>
  </w:style>
  <w:style w:type="paragraph" w:customStyle="1" w:styleId="C13CDFDB8C1F413688A17A4901EF49B3">
    <w:name w:val="C13CDFDB8C1F413688A17A4901EF49B3"/>
    <w:rsid w:val="00684AA6"/>
  </w:style>
  <w:style w:type="paragraph" w:customStyle="1" w:styleId="6DA35B8A867A45049BED835E02B8FE46">
    <w:name w:val="6DA35B8A867A45049BED835E02B8FE46"/>
    <w:rsid w:val="00684AA6"/>
  </w:style>
  <w:style w:type="paragraph" w:customStyle="1" w:styleId="BE1E83B82DE24F04B6E7234AD5FB8EA8">
    <w:name w:val="BE1E83B82DE24F04B6E7234AD5FB8EA8"/>
    <w:rsid w:val="00684AA6"/>
  </w:style>
  <w:style w:type="paragraph" w:customStyle="1" w:styleId="448914965A36425182CC5664146B5A34">
    <w:name w:val="448914965A36425182CC5664146B5A34"/>
    <w:rsid w:val="00684AA6"/>
  </w:style>
  <w:style w:type="paragraph" w:customStyle="1" w:styleId="680BCFC81E584049AE7C40521D674FDF">
    <w:name w:val="680BCFC81E584049AE7C40521D674FDF"/>
    <w:rsid w:val="00684AA6"/>
  </w:style>
  <w:style w:type="paragraph" w:customStyle="1" w:styleId="A1091687914C4591BB26586857EC30E6">
    <w:name w:val="A1091687914C4591BB26586857EC30E6"/>
    <w:rsid w:val="00684AA6"/>
  </w:style>
  <w:style w:type="paragraph" w:customStyle="1" w:styleId="03F97DF6494941F0A9D17F0B223F7E3B">
    <w:name w:val="03F97DF6494941F0A9D17F0B223F7E3B"/>
    <w:rsid w:val="00684AA6"/>
  </w:style>
  <w:style w:type="paragraph" w:customStyle="1" w:styleId="D944D52181D74356A99CCD72C9209356">
    <w:name w:val="D944D52181D74356A99CCD72C9209356"/>
    <w:rsid w:val="00684AA6"/>
  </w:style>
  <w:style w:type="paragraph" w:customStyle="1" w:styleId="21118990491F4836A2BF3BB051BFA544">
    <w:name w:val="21118990491F4836A2BF3BB051BFA544"/>
    <w:rsid w:val="00684AA6"/>
  </w:style>
  <w:style w:type="paragraph" w:customStyle="1" w:styleId="E5390AB8BAC143519D2E2064BE76C2D0">
    <w:name w:val="E5390AB8BAC143519D2E2064BE76C2D0"/>
    <w:rsid w:val="00684AA6"/>
  </w:style>
  <w:style w:type="paragraph" w:customStyle="1" w:styleId="D8329121B0244C338A23C43E8A9B3F00">
    <w:name w:val="D8329121B0244C338A23C43E8A9B3F00"/>
    <w:rsid w:val="00684AA6"/>
  </w:style>
  <w:style w:type="paragraph" w:customStyle="1" w:styleId="574334482D504EBA966E4F94E94E7856">
    <w:name w:val="574334482D504EBA966E4F94E94E7856"/>
    <w:rsid w:val="00684AA6"/>
  </w:style>
  <w:style w:type="paragraph" w:customStyle="1" w:styleId="6F932E2ABBB4475AA4A1A89A2316162F">
    <w:name w:val="6F932E2ABBB4475AA4A1A89A2316162F"/>
    <w:rsid w:val="00684AA6"/>
  </w:style>
  <w:style w:type="paragraph" w:customStyle="1" w:styleId="DE703052D8FF4A878DA1782EB6BC1FBA">
    <w:name w:val="DE703052D8FF4A878DA1782EB6BC1FBA"/>
    <w:rsid w:val="00684AA6"/>
  </w:style>
  <w:style w:type="paragraph" w:customStyle="1" w:styleId="1843707CFA674818AAE7497BB3F5969B">
    <w:name w:val="1843707CFA674818AAE7497BB3F5969B"/>
    <w:rsid w:val="00684AA6"/>
  </w:style>
  <w:style w:type="paragraph" w:customStyle="1" w:styleId="45BDBA245F2C48E9A3D5E0B8FFA717F6">
    <w:name w:val="45BDBA245F2C48E9A3D5E0B8FFA717F6"/>
    <w:rsid w:val="00684AA6"/>
  </w:style>
  <w:style w:type="paragraph" w:customStyle="1" w:styleId="975D6398C5C24E7A8ACBEB18D5D4E930">
    <w:name w:val="975D6398C5C24E7A8ACBEB18D5D4E930"/>
    <w:rsid w:val="00684AA6"/>
  </w:style>
  <w:style w:type="paragraph" w:customStyle="1" w:styleId="468214657CC84D1398BF1FFAF540D4B2">
    <w:name w:val="468214657CC84D1398BF1FFAF540D4B2"/>
    <w:rsid w:val="00684AA6"/>
  </w:style>
  <w:style w:type="paragraph" w:customStyle="1" w:styleId="5D7F70467B394CC0AA2953D17838198B">
    <w:name w:val="5D7F70467B394CC0AA2953D17838198B"/>
    <w:rsid w:val="00684AA6"/>
  </w:style>
  <w:style w:type="paragraph" w:customStyle="1" w:styleId="3AF35101EFD1445F87B54CDE14EB9BD8">
    <w:name w:val="3AF35101EFD1445F87B54CDE14EB9BD8"/>
    <w:rsid w:val="00684AA6"/>
  </w:style>
  <w:style w:type="paragraph" w:customStyle="1" w:styleId="727B82EAEA164D7396B289FEC697F584">
    <w:name w:val="727B82EAEA164D7396B289FEC697F584"/>
    <w:rsid w:val="00684AA6"/>
  </w:style>
  <w:style w:type="paragraph" w:customStyle="1" w:styleId="E1D92D0B20AA453F9A33E063BFC3E002">
    <w:name w:val="E1D92D0B20AA453F9A33E063BFC3E002"/>
    <w:rsid w:val="00684AA6"/>
  </w:style>
  <w:style w:type="paragraph" w:customStyle="1" w:styleId="B765B9F2A6B94581A267B2EDFB0896D2">
    <w:name w:val="B765B9F2A6B94581A267B2EDFB0896D2"/>
    <w:rsid w:val="00684AA6"/>
  </w:style>
  <w:style w:type="paragraph" w:customStyle="1" w:styleId="75A9E56670E3450AB8D4652D0B58F006">
    <w:name w:val="75A9E56670E3450AB8D4652D0B58F006"/>
    <w:rsid w:val="00684AA6"/>
  </w:style>
  <w:style w:type="paragraph" w:customStyle="1" w:styleId="FD278E6919944BD6A0C8252F9C67619D">
    <w:name w:val="FD278E6919944BD6A0C8252F9C67619D"/>
    <w:rsid w:val="00684AA6"/>
  </w:style>
  <w:style w:type="paragraph" w:customStyle="1" w:styleId="5FCB44DA31B1419094CB190CF8AB7106">
    <w:name w:val="5FCB44DA31B1419094CB190CF8AB7106"/>
    <w:rsid w:val="00684AA6"/>
  </w:style>
  <w:style w:type="paragraph" w:customStyle="1" w:styleId="C5DD83E92A8C45E2BA1039BE03D68000">
    <w:name w:val="C5DD83E92A8C45E2BA1039BE03D68000"/>
    <w:rsid w:val="00684AA6"/>
  </w:style>
  <w:style w:type="paragraph" w:customStyle="1" w:styleId="75A8EA446527431898927406500D1484">
    <w:name w:val="75A8EA446527431898927406500D1484"/>
    <w:rsid w:val="00684AA6"/>
  </w:style>
  <w:style w:type="paragraph" w:customStyle="1" w:styleId="352ED52BAB4A4FDE87C77B23396B22C5">
    <w:name w:val="352ED52BAB4A4FDE87C77B23396B22C5"/>
    <w:rsid w:val="00684AA6"/>
  </w:style>
  <w:style w:type="paragraph" w:customStyle="1" w:styleId="3F998C38487F422FBB5D418190EA20D5">
    <w:name w:val="3F998C38487F422FBB5D418190EA20D5"/>
    <w:rsid w:val="00684AA6"/>
  </w:style>
  <w:style w:type="paragraph" w:customStyle="1" w:styleId="3F9CFC51427C405688EA29E9E30748A9">
    <w:name w:val="3F9CFC51427C405688EA29E9E30748A9"/>
    <w:rsid w:val="00684AA6"/>
  </w:style>
  <w:style w:type="paragraph" w:customStyle="1" w:styleId="A6BA721D6B9D4B609068205D5ED6DC33">
    <w:name w:val="A6BA721D6B9D4B609068205D5ED6DC33"/>
    <w:rsid w:val="00684AA6"/>
  </w:style>
  <w:style w:type="paragraph" w:customStyle="1" w:styleId="551F96CFFA7B423A90C460673AA16F75">
    <w:name w:val="551F96CFFA7B423A90C460673AA16F75"/>
    <w:rsid w:val="00684AA6"/>
  </w:style>
  <w:style w:type="paragraph" w:customStyle="1" w:styleId="83671924425740979023E691008E6AC0">
    <w:name w:val="83671924425740979023E691008E6AC0"/>
    <w:rsid w:val="00684AA6"/>
  </w:style>
  <w:style w:type="paragraph" w:customStyle="1" w:styleId="383A3C4212AF4E399E3E8616CE0BF5A6">
    <w:name w:val="383A3C4212AF4E399E3E8616CE0BF5A6"/>
    <w:rsid w:val="00684AA6"/>
  </w:style>
  <w:style w:type="paragraph" w:customStyle="1" w:styleId="D08C3FDEC59445CEBE1A0184DD6CB836">
    <w:name w:val="D08C3FDEC59445CEBE1A0184DD6CB836"/>
    <w:rsid w:val="00684AA6"/>
  </w:style>
  <w:style w:type="paragraph" w:customStyle="1" w:styleId="D11100815E0D462485834DF62783655F">
    <w:name w:val="D11100815E0D462485834DF62783655F"/>
    <w:rsid w:val="00684AA6"/>
  </w:style>
  <w:style w:type="paragraph" w:customStyle="1" w:styleId="6C38203CE0374614B3BAB8D03ECAFE91">
    <w:name w:val="6C38203CE0374614B3BAB8D03ECAFE91"/>
    <w:rsid w:val="00684AA6"/>
  </w:style>
  <w:style w:type="paragraph" w:customStyle="1" w:styleId="A28BE62970CD4197B37E506D2D89D3FF">
    <w:name w:val="A28BE62970CD4197B37E506D2D89D3FF"/>
    <w:rsid w:val="00684AA6"/>
  </w:style>
  <w:style w:type="paragraph" w:customStyle="1" w:styleId="85C9C326F40D44CDA46E30E804ADFC27">
    <w:name w:val="85C9C326F40D44CDA46E30E804ADFC27"/>
    <w:rsid w:val="00684AA6"/>
  </w:style>
  <w:style w:type="paragraph" w:customStyle="1" w:styleId="4C38047D7BF440D8B259D3BE3CA5614A">
    <w:name w:val="4C38047D7BF440D8B259D3BE3CA5614A"/>
    <w:rsid w:val="00684AA6"/>
  </w:style>
  <w:style w:type="paragraph" w:customStyle="1" w:styleId="ECADCC2A155E4D0CA6F5897235F0FACB">
    <w:name w:val="ECADCC2A155E4D0CA6F5897235F0FACB"/>
    <w:rsid w:val="00684AA6"/>
  </w:style>
  <w:style w:type="paragraph" w:customStyle="1" w:styleId="8CF993070F784FECAC3BB849EFDE600C">
    <w:name w:val="8CF993070F784FECAC3BB849EFDE600C"/>
    <w:rsid w:val="00684AA6"/>
  </w:style>
  <w:style w:type="paragraph" w:customStyle="1" w:styleId="EA2DDFDD9EA14837B1CBDC8A9ED5E319">
    <w:name w:val="EA2DDFDD9EA14837B1CBDC8A9ED5E319"/>
    <w:rsid w:val="00684AA6"/>
  </w:style>
  <w:style w:type="paragraph" w:customStyle="1" w:styleId="FB0188C1781940E0B3A064375E0C2C6C">
    <w:name w:val="FB0188C1781940E0B3A064375E0C2C6C"/>
    <w:rsid w:val="00684A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DE5BF-0FD5-4D9E-82D7-120E163CE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40</TotalTime>
  <Pages>107</Pages>
  <Words>44043</Words>
  <Characters>248635</Characters>
  <Application>Microsoft Office Word</Application>
  <DocSecurity>0</DocSecurity>
  <Lines>2071</Lines>
  <Paragraphs>584</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292094</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CLAUDIA LORENA SOSA MORALES</cp:lastModifiedBy>
  <cp:revision>12</cp:revision>
  <cp:lastPrinted>2011-03-08T11:50:00Z</cp:lastPrinted>
  <dcterms:created xsi:type="dcterms:W3CDTF">2023-04-28T19:23:00Z</dcterms:created>
  <dcterms:modified xsi:type="dcterms:W3CDTF">2023-04-28T21:06:00Z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