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body>
    <w:p w:rsidRPr="00E0193D" w:rsidR="002B6BEB" w:rsidP="00B93E47" w:rsidRDefault="00593FFC" w14:paraId="587A87C3" w14:textId="305CA083">
      <w:pPr>
        <w:pStyle w:val="Textoindependiente"/>
        <w:jc w:val="center"/>
        <w:rPr>
          <w:rFonts w:ascii="Garamond" w:hAnsi="Garamond" w:cs="Arial" w:eastAsiaTheme="minorEastAsia"/>
          <w:b/>
          <w:w w:val="90"/>
          <w:sz w:val="22"/>
          <w:szCs w:val="22"/>
          <w:lang w:eastAsia="es-CO"/>
        </w:rPr>
      </w:pPr>
      <w:r w:rsidRPr="00E0193D">
        <w:rPr>
          <w:rFonts w:ascii="Garamond" w:hAnsi="Garamond" w:cs="Arial" w:eastAsiaTheme="minorEastAsia"/>
          <w:b/>
          <w:w w:val="90"/>
          <w:sz w:val="22"/>
          <w:szCs w:val="22"/>
          <w:lang w:eastAsia="es-CO"/>
        </w:rPr>
        <w:t xml:space="preserve">ANEXOS </w:t>
      </w:r>
    </w:p>
    <w:p w:rsidRPr="00E0193D" w:rsidR="002B6BEB" w:rsidP="00B93E47" w:rsidRDefault="002B6BEB" w14:paraId="621F49AB" w14:textId="569E5A18">
      <w:pPr>
        <w:pStyle w:val="Textoindependiente"/>
        <w:jc w:val="center"/>
        <w:rPr>
          <w:rFonts w:ascii="Garamond" w:hAnsi="Garamond" w:cs="Arial" w:eastAsiaTheme="minorEastAsia"/>
          <w:b/>
          <w:w w:val="90"/>
          <w:sz w:val="22"/>
          <w:szCs w:val="22"/>
          <w:lang w:eastAsia="es-CO"/>
        </w:rPr>
      </w:pPr>
    </w:p>
    <w:p w:rsidRPr="00E0193D" w:rsidR="002B6BEB" w:rsidP="00B93E47" w:rsidRDefault="002B6BEB" w14:paraId="13F33A4A" w14:textId="750FEE1D">
      <w:pPr>
        <w:pStyle w:val="Textoindependiente"/>
        <w:jc w:val="center"/>
        <w:rPr>
          <w:rFonts w:ascii="Garamond" w:hAnsi="Garamond" w:cs="Arial" w:eastAsiaTheme="minorEastAsia"/>
          <w:b/>
          <w:w w:val="90"/>
          <w:sz w:val="22"/>
          <w:szCs w:val="22"/>
          <w:lang w:eastAsia="es-CO"/>
        </w:rPr>
      </w:pPr>
    </w:p>
    <w:p w:rsidRPr="002A72F1" w:rsidR="002B6BEB" w:rsidP="00B93E47" w:rsidRDefault="002B6BEB" w14:paraId="7F2EC871" w14:textId="77777777">
      <w:pPr>
        <w:pStyle w:val="Textoindependiente"/>
        <w:jc w:val="center"/>
        <w:rPr>
          <w:rFonts w:ascii="Garamond" w:hAnsi="Garamond" w:cs="Arial" w:eastAsiaTheme="minorEastAsia"/>
          <w:b/>
          <w:w w:val="90"/>
          <w:sz w:val="22"/>
          <w:szCs w:val="22"/>
          <w:lang w:eastAsia="es-CO"/>
        </w:rPr>
      </w:pPr>
    </w:p>
    <w:p w:rsidRPr="002A72F1" w:rsidR="000A22E4" w:rsidP="000A22E4" w:rsidRDefault="000A22E4" w14:paraId="5044F05C" w14:textId="5D8F2066">
      <w:pPr>
        <w:pStyle w:val="Textoindependiente"/>
        <w:ind w:right="49"/>
        <w:jc w:val="center"/>
        <w:rPr>
          <w:rFonts w:ascii="Garamond" w:hAnsi="Garamond" w:cs="Arial" w:eastAsiaTheme="minorEastAsia"/>
          <w:b/>
          <w:w w:val="90"/>
          <w:sz w:val="22"/>
          <w:szCs w:val="22"/>
          <w:lang w:eastAsia="es-CO"/>
        </w:rPr>
      </w:pPr>
      <w:r w:rsidRPr="002A72F1">
        <w:rPr>
          <w:rFonts w:ascii="Garamond" w:hAnsi="Garamond" w:cs="Arial" w:eastAsiaTheme="minorEastAsia"/>
          <w:b/>
          <w:w w:val="90"/>
          <w:sz w:val="22"/>
          <w:szCs w:val="22"/>
          <w:lang w:eastAsia="es-CO"/>
        </w:rPr>
        <w:t xml:space="preserve">PROCESO DE LICITACIÓN PÚBLICA </w:t>
      </w:r>
      <w:bookmarkStart w:name="_Hlk130721899" w:id="0"/>
      <w:r w:rsidRPr="002A72F1" w:rsidR="008B7B15">
        <w:rPr>
          <w:rFonts w:ascii="Garamond" w:hAnsi="Garamond" w:cs="Calibri"/>
          <w:b/>
          <w:color w:val="000000"/>
          <w:sz w:val="22"/>
          <w:szCs w:val="22"/>
          <w:shd w:val="clear" w:color="auto" w:fill="FFFFFF"/>
        </w:rPr>
        <w:t>SDG-LP-1-2023 (89178)</w:t>
      </w:r>
    </w:p>
    <w:bookmarkEnd w:id="0"/>
    <w:p w:rsidRPr="001C00D4" w:rsidR="000A22E4" w:rsidP="000A22E4" w:rsidRDefault="000A22E4" w14:paraId="7FC5D6DB" w14:textId="77777777">
      <w:pPr>
        <w:pStyle w:val="Textoindependiente"/>
        <w:ind w:right="49"/>
        <w:jc w:val="center"/>
        <w:rPr>
          <w:rFonts w:ascii="Garamond" w:hAnsi="Garamond" w:cs="Arial"/>
          <w:b/>
          <w:sz w:val="22"/>
          <w:szCs w:val="22"/>
        </w:rPr>
      </w:pPr>
    </w:p>
    <w:p w:rsidRPr="001C00D4" w:rsidR="000A22E4" w:rsidP="000A22E4" w:rsidRDefault="000A22E4" w14:paraId="63D07CCD" w14:textId="77777777">
      <w:pPr>
        <w:pStyle w:val="Textoindependiente"/>
        <w:ind w:right="49"/>
        <w:jc w:val="center"/>
        <w:rPr>
          <w:rFonts w:ascii="Garamond" w:hAnsi="Garamond" w:cs="Arial"/>
          <w:b/>
          <w:sz w:val="22"/>
          <w:szCs w:val="22"/>
        </w:rPr>
      </w:pPr>
    </w:p>
    <w:p w:rsidRPr="001C00D4" w:rsidR="000A22E4" w:rsidP="000A22E4" w:rsidRDefault="000A22E4" w14:paraId="5050BE61" w14:textId="77777777">
      <w:pPr>
        <w:pStyle w:val="Textoindependiente"/>
        <w:ind w:right="49"/>
        <w:jc w:val="center"/>
        <w:rPr>
          <w:rFonts w:ascii="Garamond" w:hAnsi="Garamond" w:cs="Arial"/>
          <w:b/>
          <w:sz w:val="22"/>
          <w:szCs w:val="22"/>
        </w:rPr>
      </w:pPr>
    </w:p>
    <w:p w:rsidRPr="001C00D4" w:rsidR="000A22E4" w:rsidP="000A22E4" w:rsidRDefault="000A22E4" w14:paraId="44A47D62" w14:textId="77777777">
      <w:pPr>
        <w:pStyle w:val="Textoindependiente"/>
        <w:ind w:right="49"/>
        <w:jc w:val="center"/>
        <w:rPr>
          <w:rFonts w:ascii="Garamond" w:hAnsi="Garamond" w:cs="Arial"/>
          <w:b/>
          <w:sz w:val="22"/>
          <w:szCs w:val="22"/>
        </w:rPr>
      </w:pPr>
    </w:p>
    <w:p w:rsidRPr="001C00D4" w:rsidR="000A22E4" w:rsidP="000A22E4" w:rsidRDefault="000A22E4" w14:paraId="756AF2E3" w14:textId="77777777">
      <w:pPr>
        <w:spacing w:before="159"/>
        <w:ind w:right="49"/>
        <w:jc w:val="center"/>
        <w:rPr>
          <w:rFonts w:ascii="Garamond" w:hAnsi="Garamond" w:cs="Arial"/>
          <w:b/>
          <w:w w:val="90"/>
        </w:rPr>
      </w:pPr>
      <w:r w:rsidRPr="001C00D4">
        <w:rPr>
          <w:rFonts w:ascii="Garamond" w:hAnsi="Garamond" w:cs="Arial"/>
          <w:b/>
          <w:w w:val="90"/>
        </w:rPr>
        <w:t>SECRETARÍA DISTRITAL DE GOBIERNO</w:t>
      </w:r>
    </w:p>
    <w:p w:rsidRPr="001C00D4" w:rsidR="000A22E4" w:rsidP="000A22E4" w:rsidRDefault="000A22E4" w14:paraId="22F4E9F3" w14:textId="77777777">
      <w:pPr>
        <w:pStyle w:val="Textoindependiente"/>
        <w:ind w:right="49"/>
        <w:jc w:val="center"/>
        <w:rPr>
          <w:rFonts w:ascii="Garamond" w:hAnsi="Garamond" w:cs="Arial" w:eastAsiaTheme="minorEastAsia"/>
          <w:b/>
          <w:w w:val="90"/>
          <w:sz w:val="22"/>
          <w:szCs w:val="22"/>
          <w:lang w:eastAsia="es-CO"/>
        </w:rPr>
      </w:pPr>
    </w:p>
    <w:p w:rsidRPr="001C00D4" w:rsidR="000A22E4" w:rsidP="000A22E4" w:rsidRDefault="000A22E4" w14:paraId="28BFCFF1" w14:textId="77777777">
      <w:pPr>
        <w:pStyle w:val="Textoindependiente"/>
        <w:ind w:right="49"/>
        <w:jc w:val="center"/>
        <w:rPr>
          <w:rFonts w:ascii="Garamond" w:hAnsi="Garamond" w:cs="Arial" w:eastAsiaTheme="minorEastAsia"/>
          <w:b/>
          <w:w w:val="90"/>
          <w:sz w:val="22"/>
          <w:szCs w:val="22"/>
          <w:lang w:eastAsia="es-CO"/>
        </w:rPr>
      </w:pPr>
    </w:p>
    <w:p w:rsidRPr="006B64E8" w:rsidR="0005586B" w:rsidP="0005586B" w:rsidRDefault="000A22E4" w14:paraId="4C0A5807" w14:textId="77777777">
      <w:pPr>
        <w:jc w:val="both"/>
        <w:rPr>
          <w:rFonts w:ascii="Garamond" w:hAnsi="Garamond" w:cs="Arial"/>
          <w:b/>
        </w:rPr>
      </w:pPr>
      <w:r w:rsidRPr="001C00D4">
        <w:rPr>
          <w:rFonts w:ascii="Garamond" w:hAnsi="Garamond" w:cs="Arial"/>
          <w:b/>
          <w:w w:val="90"/>
        </w:rPr>
        <w:t>OBJETO: “</w:t>
      </w:r>
      <w:r w:rsidRPr="006B64E8" w:rsidR="0005586B">
        <w:rPr>
          <w:rFonts w:ascii="Garamond" w:hAnsi="Garamond" w:cs="Arial"/>
          <w:i/>
        </w:rPr>
        <w:t>Prestar los servicios técnicos y especializados de administración, operación, soporte y mantenimientos preventivos y correctivos de la infraestructura tecnológica para la operación de los servicios informáticos y de TI que requiera la Secretaría Distrital de Gobierno</w:t>
      </w:r>
      <w:r w:rsidRPr="006B64E8" w:rsidR="0005586B">
        <w:rPr>
          <w:rFonts w:ascii="Garamond" w:hAnsi="Garamond" w:cs="Arial"/>
        </w:rPr>
        <w:t>”.</w:t>
      </w:r>
    </w:p>
    <w:p w:rsidRPr="001C00D4" w:rsidR="000A22E4" w:rsidP="0005586B" w:rsidRDefault="000A22E4" w14:paraId="4A94C02A" w14:textId="43DFF35D">
      <w:pPr>
        <w:jc w:val="center"/>
        <w:rPr>
          <w:rFonts w:ascii="Garamond" w:hAnsi="Garamond" w:cs="Arial"/>
          <w:b/>
          <w:color w:val="7030A0"/>
          <w:w w:val="90"/>
        </w:rPr>
      </w:pPr>
    </w:p>
    <w:p w:rsidRPr="001C00D4" w:rsidR="000A22E4" w:rsidP="000A22E4" w:rsidRDefault="000A22E4" w14:paraId="479CF50E" w14:textId="77777777">
      <w:pPr>
        <w:pStyle w:val="Textoindependiente"/>
        <w:ind w:right="49"/>
        <w:jc w:val="center"/>
        <w:rPr>
          <w:rFonts w:ascii="Garamond" w:hAnsi="Garamond" w:cs="Arial"/>
          <w:b/>
          <w:i/>
          <w:sz w:val="22"/>
          <w:szCs w:val="22"/>
        </w:rPr>
      </w:pPr>
    </w:p>
    <w:p w:rsidRPr="001C00D4" w:rsidR="000A22E4" w:rsidP="000A22E4" w:rsidRDefault="000A22E4" w14:paraId="6B720635" w14:textId="77777777">
      <w:pPr>
        <w:pStyle w:val="Textoindependiente"/>
        <w:ind w:right="49"/>
        <w:jc w:val="center"/>
        <w:rPr>
          <w:rFonts w:ascii="Garamond" w:hAnsi="Garamond" w:cs="Arial"/>
          <w:sz w:val="22"/>
          <w:szCs w:val="22"/>
        </w:rPr>
      </w:pPr>
    </w:p>
    <w:p w:rsidRPr="001C00D4" w:rsidR="000A22E4" w:rsidP="000A22E4" w:rsidRDefault="000A22E4" w14:paraId="1064FD38" w14:textId="77777777">
      <w:pPr>
        <w:pStyle w:val="Textoindependiente"/>
        <w:ind w:right="49"/>
        <w:jc w:val="center"/>
        <w:rPr>
          <w:rFonts w:ascii="Garamond" w:hAnsi="Garamond" w:cs="Arial"/>
          <w:sz w:val="22"/>
          <w:szCs w:val="22"/>
        </w:rPr>
      </w:pPr>
    </w:p>
    <w:p w:rsidRPr="001C00D4" w:rsidR="000A22E4" w:rsidP="000A22E4" w:rsidRDefault="000A22E4" w14:paraId="0D52F86E" w14:textId="77777777">
      <w:pPr>
        <w:pStyle w:val="Textoindependiente"/>
        <w:spacing w:before="8"/>
        <w:ind w:left="708" w:right="49" w:hanging="708"/>
        <w:jc w:val="center"/>
        <w:rPr>
          <w:rFonts w:ascii="Garamond" w:hAnsi="Garamond" w:cs="Arial"/>
          <w:sz w:val="22"/>
          <w:szCs w:val="22"/>
        </w:rPr>
      </w:pPr>
    </w:p>
    <w:p w:rsidRPr="001C00D4" w:rsidR="000A22E4" w:rsidP="000A22E4" w:rsidRDefault="000A22E4" w14:paraId="43115872" w14:textId="77777777">
      <w:pPr>
        <w:pStyle w:val="Textoindependiente"/>
        <w:spacing w:before="8"/>
        <w:ind w:right="49"/>
        <w:jc w:val="center"/>
        <w:rPr>
          <w:rFonts w:ascii="Garamond" w:hAnsi="Garamond" w:cs="Arial"/>
          <w:sz w:val="22"/>
          <w:szCs w:val="22"/>
        </w:rPr>
      </w:pPr>
    </w:p>
    <w:p w:rsidRPr="001C00D4" w:rsidR="000A22E4" w:rsidP="000A22E4" w:rsidRDefault="000A22E4" w14:paraId="0B7AE802" w14:textId="535F3FE7">
      <w:pPr>
        <w:ind w:right="49"/>
        <w:jc w:val="center"/>
        <w:rPr>
          <w:rFonts w:ascii="Garamond" w:hAnsi="Garamond" w:cs="Arial"/>
          <w:b/>
        </w:rPr>
      </w:pPr>
      <w:r w:rsidRPr="001C00D4">
        <w:rPr>
          <w:rFonts w:ascii="Garamond" w:hAnsi="Garamond" w:cs="Arial"/>
          <w:b/>
          <w:w w:val="90"/>
        </w:rPr>
        <w:t xml:space="preserve">BOGOTÁ D.C., </w:t>
      </w:r>
      <w:r w:rsidR="002544E1">
        <w:rPr>
          <w:rFonts w:ascii="Garamond" w:hAnsi="Garamond" w:cs="Arial"/>
          <w:b/>
          <w:w w:val="90"/>
        </w:rPr>
        <w:t>ABRIL</w:t>
      </w:r>
      <w:r w:rsidRPr="001C00D4">
        <w:rPr>
          <w:rFonts w:ascii="Garamond" w:hAnsi="Garamond" w:cs="Arial"/>
          <w:b/>
          <w:w w:val="90"/>
        </w:rPr>
        <w:t xml:space="preserve"> DE 202</w:t>
      </w:r>
      <w:r w:rsidR="0005586B">
        <w:rPr>
          <w:rFonts w:ascii="Garamond" w:hAnsi="Garamond" w:cs="Arial"/>
          <w:b/>
          <w:w w:val="90"/>
        </w:rPr>
        <w:t>3</w:t>
      </w:r>
    </w:p>
    <w:p w:rsidRPr="00E0193D" w:rsidR="00D406C2" w:rsidP="00E37FC9" w:rsidRDefault="00D406C2" w14:paraId="145FFE55" w14:textId="01E62992">
      <w:pPr>
        <w:ind w:right="49"/>
        <w:rPr>
          <w:rFonts w:ascii="Garamond" w:hAnsi="Garamond" w:cs="Arial"/>
          <w:b/>
        </w:rPr>
      </w:pPr>
    </w:p>
    <w:p w:rsidRPr="00E0193D" w:rsidR="00593FFC" w:rsidP="00E37FC9" w:rsidRDefault="00593FFC" w14:paraId="75D56F52" w14:textId="181CA038">
      <w:pPr>
        <w:ind w:right="49"/>
        <w:rPr>
          <w:rFonts w:ascii="Garamond" w:hAnsi="Garamond" w:cs="Arial"/>
          <w:b/>
        </w:rPr>
      </w:pPr>
    </w:p>
    <w:p w:rsidRPr="00E0193D" w:rsidR="00593FFC" w:rsidP="00E37FC9" w:rsidRDefault="00593FFC" w14:paraId="0B5B30A9" w14:textId="10AA118E">
      <w:pPr>
        <w:ind w:right="49"/>
        <w:rPr>
          <w:rFonts w:ascii="Garamond" w:hAnsi="Garamond" w:cs="Arial"/>
          <w:b/>
        </w:rPr>
      </w:pPr>
    </w:p>
    <w:p w:rsidR="009F3F7A" w:rsidP="00E37FC9" w:rsidRDefault="009F3F7A" w14:paraId="677030FA" w14:textId="16BD1830">
      <w:pPr>
        <w:ind w:right="49"/>
        <w:rPr>
          <w:rFonts w:ascii="Garamond" w:hAnsi="Garamond" w:cs="Arial"/>
          <w:b/>
        </w:rPr>
      </w:pPr>
    </w:p>
    <w:p w:rsidR="0005586B" w:rsidP="00E37FC9" w:rsidRDefault="0005586B" w14:paraId="46EAD16E" w14:textId="77777777">
      <w:pPr>
        <w:ind w:right="49"/>
        <w:rPr>
          <w:rFonts w:ascii="Garamond" w:hAnsi="Garamond" w:cs="Arial"/>
          <w:b/>
        </w:rPr>
      </w:pPr>
    </w:p>
    <w:p w:rsidR="0005586B" w:rsidP="00E37FC9" w:rsidRDefault="0005586B" w14:paraId="46B27FF3" w14:textId="77777777">
      <w:pPr>
        <w:ind w:right="49"/>
        <w:rPr>
          <w:rFonts w:ascii="Garamond" w:hAnsi="Garamond" w:cs="Arial"/>
          <w:b/>
        </w:rPr>
      </w:pPr>
    </w:p>
    <w:p w:rsidR="0005586B" w:rsidP="00E37FC9" w:rsidRDefault="0005586B" w14:paraId="353090A0" w14:textId="77777777">
      <w:pPr>
        <w:ind w:right="49"/>
        <w:rPr>
          <w:rFonts w:ascii="Garamond" w:hAnsi="Garamond" w:cs="Arial"/>
          <w:b/>
        </w:rPr>
      </w:pPr>
    </w:p>
    <w:p w:rsidRPr="00E0193D" w:rsidR="00153A9F" w:rsidP="00E37FC9" w:rsidRDefault="00153A9F" w14:paraId="3F4AC60F" w14:textId="77777777">
      <w:pPr>
        <w:ind w:right="49"/>
        <w:rPr>
          <w:rFonts w:ascii="Garamond" w:hAnsi="Garamond" w:cs="Arial"/>
          <w:b/>
        </w:rPr>
      </w:pPr>
    </w:p>
    <w:p w:rsidRPr="00E0193D" w:rsidR="00D406C2" w:rsidP="00D406C2" w:rsidRDefault="00D406C2" w14:paraId="1A4DCDC7" w14:textId="7949E40E">
      <w:pPr>
        <w:ind w:left="360"/>
        <w:contextualSpacing/>
        <w:jc w:val="center"/>
        <w:outlineLvl w:val="0"/>
        <w:rPr>
          <w:rFonts w:ascii="Garamond" w:hAnsi="Garamond" w:cs="Arial"/>
          <w:b/>
        </w:rPr>
      </w:pPr>
      <w:bookmarkStart w:name="_Hlk41489547" w:id="1"/>
      <w:bookmarkStart w:name="_Hlk3282548" w:id="2"/>
      <w:r w:rsidRPr="00E0193D">
        <w:rPr>
          <w:rFonts w:ascii="Garamond" w:hAnsi="Garamond" w:cs="Arial"/>
          <w:b/>
        </w:rPr>
        <w:t>ANEXO 1</w:t>
      </w:r>
    </w:p>
    <w:p w:rsidRPr="00E0193D" w:rsidR="00D406C2" w:rsidP="00D406C2" w:rsidRDefault="00D406C2" w14:paraId="35DBFBD9" w14:textId="77777777">
      <w:pPr>
        <w:ind w:left="360"/>
        <w:contextualSpacing/>
        <w:jc w:val="center"/>
        <w:outlineLvl w:val="0"/>
        <w:rPr>
          <w:rFonts w:ascii="Garamond" w:hAnsi="Garamond" w:cs="Arial"/>
          <w:b/>
        </w:rPr>
      </w:pPr>
      <w:r w:rsidRPr="00E0193D">
        <w:rPr>
          <w:rFonts w:ascii="Garamond" w:hAnsi="Garamond" w:cs="Arial"/>
          <w:b/>
        </w:rPr>
        <w:t>CARTA DE PRESENTACIÓN DE LA PROPUESTA</w:t>
      </w:r>
    </w:p>
    <w:bookmarkEnd w:id="1"/>
    <w:p w:rsidRPr="00E0193D" w:rsidR="00D406C2" w:rsidP="00D406C2" w:rsidRDefault="00D406C2" w14:paraId="53598248" w14:textId="77777777">
      <w:pPr>
        <w:contextualSpacing/>
        <w:jc w:val="center"/>
        <w:rPr>
          <w:rFonts w:ascii="Garamond" w:hAnsi="Garamond" w:cs="Arial"/>
          <w:b/>
        </w:rPr>
      </w:pPr>
    </w:p>
    <w:p w:rsidRPr="00E0193D" w:rsidR="00D406C2" w:rsidP="00D406C2" w:rsidRDefault="00D406C2" w14:paraId="2BE7E4D1" w14:textId="77777777">
      <w:pPr>
        <w:ind w:left="708" w:hanging="708"/>
        <w:contextualSpacing/>
        <w:jc w:val="both"/>
        <w:rPr>
          <w:rFonts w:ascii="Garamond" w:hAnsi="Garamond" w:cs="Arial"/>
          <w:b/>
        </w:rPr>
      </w:pPr>
    </w:p>
    <w:p w:rsidRPr="00E0193D" w:rsidR="00D406C2" w:rsidP="00D406C2" w:rsidRDefault="00D406C2" w14:paraId="7A41E589" w14:textId="77777777">
      <w:pPr>
        <w:contextualSpacing/>
        <w:jc w:val="both"/>
        <w:rPr>
          <w:rFonts w:ascii="Garamond" w:hAnsi="Garamond" w:cs="Arial"/>
        </w:rPr>
      </w:pPr>
      <w:r w:rsidRPr="00E0193D">
        <w:rPr>
          <w:rFonts w:ascii="Garamond" w:hAnsi="Garamond" w:cs="Arial"/>
        </w:rPr>
        <w:t xml:space="preserve">Bogotá D.C., </w:t>
      </w:r>
    </w:p>
    <w:p w:rsidRPr="00E0193D" w:rsidR="00D406C2" w:rsidP="00D406C2" w:rsidRDefault="00D406C2" w14:paraId="4D0FC123" w14:textId="77777777">
      <w:pPr>
        <w:contextualSpacing/>
        <w:jc w:val="both"/>
        <w:rPr>
          <w:rFonts w:ascii="Garamond" w:hAnsi="Garamond" w:cs="Arial"/>
        </w:rPr>
      </w:pPr>
    </w:p>
    <w:p w:rsidRPr="00E0193D" w:rsidR="00D406C2" w:rsidP="00D406C2" w:rsidRDefault="00D406C2" w14:paraId="70714C08" w14:textId="77777777">
      <w:pPr>
        <w:contextualSpacing/>
        <w:jc w:val="both"/>
        <w:rPr>
          <w:rFonts w:ascii="Garamond" w:hAnsi="Garamond" w:cs="Arial"/>
        </w:rPr>
      </w:pPr>
      <w:r w:rsidRPr="00E0193D">
        <w:rPr>
          <w:rFonts w:ascii="Garamond" w:hAnsi="Garamond" w:cs="Arial"/>
        </w:rPr>
        <w:t>Señores</w:t>
      </w:r>
    </w:p>
    <w:p w:rsidRPr="00E0193D" w:rsidR="00D406C2" w:rsidP="00D406C2" w:rsidRDefault="00D406C2" w14:paraId="457EB376" w14:textId="116983F9">
      <w:pPr>
        <w:contextualSpacing/>
        <w:jc w:val="both"/>
        <w:rPr>
          <w:rFonts w:ascii="Garamond" w:hAnsi="Garamond" w:cs="Arial"/>
          <w:b/>
        </w:rPr>
      </w:pPr>
      <w:r w:rsidRPr="00E0193D">
        <w:rPr>
          <w:rFonts w:ascii="Garamond" w:hAnsi="Garamond" w:cs="Arial"/>
          <w:b/>
        </w:rPr>
        <w:t xml:space="preserve">SECRETARÍA DISTRITAL DE </w:t>
      </w:r>
      <w:r w:rsidRPr="00E0193D" w:rsidR="008B14B8">
        <w:rPr>
          <w:rFonts w:ascii="Garamond" w:hAnsi="Garamond" w:cs="Arial"/>
          <w:b/>
        </w:rPr>
        <w:t>GOBIERNO</w:t>
      </w:r>
    </w:p>
    <w:p w:rsidRPr="00E0193D" w:rsidR="008B14B8" w:rsidP="008B14B8" w:rsidRDefault="008B14B8" w14:paraId="2F8CE5CE" w14:textId="77777777">
      <w:pPr>
        <w:contextualSpacing/>
        <w:jc w:val="both"/>
        <w:rPr>
          <w:rFonts w:ascii="Garamond" w:hAnsi="Garamond" w:cs="Arial"/>
        </w:rPr>
      </w:pPr>
      <w:r w:rsidRPr="00E0193D">
        <w:rPr>
          <w:rFonts w:ascii="Garamond" w:hAnsi="Garamond" w:cs="Arial"/>
        </w:rPr>
        <w:t xml:space="preserve">Edificio </w:t>
      </w:r>
      <w:proofErr w:type="spellStart"/>
      <w:r w:rsidRPr="00E0193D">
        <w:rPr>
          <w:rFonts w:ascii="Garamond" w:hAnsi="Garamond" w:cs="Arial"/>
        </w:rPr>
        <w:t>Líevano</w:t>
      </w:r>
      <w:proofErr w:type="spellEnd"/>
      <w:r w:rsidRPr="00E0193D">
        <w:rPr>
          <w:rFonts w:ascii="Garamond" w:hAnsi="Garamond" w:cs="Arial"/>
        </w:rPr>
        <w:t xml:space="preserve"> - Calle 11 No. 8-17</w:t>
      </w:r>
    </w:p>
    <w:p w:rsidRPr="00E0193D" w:rsidR="008B14B8" w:rsidP="008B14B8" w:rsidRDefault="008B14B8" w14:paraId="4B58DB37" w14:textId="77777777">
      <w:pPr>
        <w:contextualSpacing/>
        <w:jc w:val="both"/>
        <w:rPr>
          <w:rFonts w:ascii="Garamond" w:hAnsi="Garamond" w:cs="Arial"/>
        </w:rPr>
      </w:pPr>
      <w:r w:rsidRPr="00E0193D">
        <w:rPr>
          <w:rFonts w:ascii="Garamond" w:hAnsi="Garamond" w:cs="Arial"/>
        </w:rPr>
        <w:t>Teléfono:  (+57) 1 382 06 60, (+57) 1 338 70 00, (+57) 1 338 71 00</w:t>
      </w:r>
    </w:p>
    <w:p w:rsidRPr="00E0193D" w:rsidR="00D406C2" w:rsidP="008B14B8" w:rsidRDefault="00D406C2" w14:paraId="23B7F3F2" w14:textId="3925E9CF">
      <w:pPr>
        <w:contextualSpacing/>
        <w:jc w:val="both"/>
        <w:rPr>
          <w:rFonts w:ascii="Garamond" w:hAnsi="Garamond" w:cs="Arial"/>
        </w:rPr>
      </w:pPr>
      <w:r w:rsidRPr="00E0193D">
        <w:rPr>
          <w:rFonts w:ascii="Garamond" w:hAnsi="Garamond" w:cs="Arial"/>
        </w:rPr>
        <w:t>Ciudad.</w:t>
      </w:r>
    </w:p>
    <w:p w:rsidRPr="00E0193D" w:rsidR="00D406C2" w:rsidP="009F31EE" w:rsidRDefault="00D406C2" w14:paraId="6316601B" w14:textId="77777777">
      <w:pPr>
        <w:contextualSpacing/>
        <w:jc w:val="both"/>
        <w:rPr>
          <w:rFonts w:ascii="Garamond" w:hAnsi="Garamond" w:cs="Arial"/>
        </w:rPr>
      </w:pPr>
    </w:p>
    <w:p w:rsidRPr="0005586B" w:rsidR="00D406C2" w:rsidP="009F31EE" w:rsidRDefault="00D406C2" w14:paraId="6C71D9CD" w14:textId="64E8C986">
      <w:pPr>
        <w:pStyle w:val="Textoindependiente"/>
        <w:ind w:right="49"/>
        <w:jc w:val="both"/>
        <w:rPr>
          <w:rFonts w:ascii="Garamond" w:hAnsi="Garamond" w:cs="Arial" w:eastAsiaTheme="minorEastAsia"/>
          <w:b/>
          <w:w w:val="90"/>
          <w:sz w:val="22"/>
          <w:szCs w:val="22"/>
          <w:lang w:eastAsia="es-CO"/>
        </w:rPr>
      </w:pPr>
      <w:r w:rsidRPr="007F1455">
        <w:rPr>
          <w:rFonts w:ascii="Garamond" w:hAnsi="Garamond" w:cs="Arial"/>
          <w:sz w:val="21"/>
          <w:szCs w:val="21"/>
        </w:rPr>
        <w:t xml:space="preserve">El suscrito __________________________________ de conformidad con lo requerido en el Pliego de Condiciones del </w:t>
      </w:r>
      <w:r w:rsidR="000A22E4">
        <w:rPr>
          <w:rFonts w:ascii="Garamond" w:hAnsi="Garamond" w:cs="Arial"/>
          <w:b/>
          <w:sz w:val="21"/>
          <w:szCs w:val="21"/>
        </w:rPr>
        <w:t xml:space="preserve">PROCESO DE SELECCIÓN LICITACIÓN PÚBLICA No.  </w:t>
      </w:r>
      <w:r w:rsidRPr="008B7B15" w:rsidR="0005586B">
        <w:rPr>
          <w:rFonts w:ascii="Garamond" w:hAnsi="Garamond" w:cs="Calibri"/>
          <w:color w:val="000000"/>
          <w:sz w:val="22"/>
          <w:szCs w:val="22"/>
          <w:shd w:val="clear" w:color="auto" w:fill="FFFFFF"/>
        </w:rPr>
        <w:t>SDG-LP-1-2023 (89178)</w:t>
      </w:r>
      <w:r w:rsidRPr="007F1455">
        <w:rPr>
          <w:rFonts w:ascii="Garamond" w:hAnsi="Garamond" w:cs="Arial"/>
          <w:sz w:val="21"/>
          <w:szCs w:val="21"/>
        </w:rPr>
        <w:t xml:space="preserve">cuyo objeto consiste en: </w:t>
      </w:r>
      <w:r w:rsidRPr="007F1455" w:rsidR="00E37FC9">
        <w:rPr>
          <w:rFonts w:ascii="Garamond" w:hAnsi="Garamond" w:cs="Arial"/>
          <w:sz w:val="21"/>
          <w:szCs w:val="21"/>
        </w:rPr>
        <w:t>“</w:t>
      </w:r>
      <w:r w:rsidRPr="006B64E8" w:rsidR="0005586B">
        <w:rPr>
          <w:rFonts w:ascii="Garamond" w:hAnsi="Garamond" w:cs="Arial"/>
          <w:i/>
        </w:rPr>
        <w:t xml:space="preserve">Prestar los servicios técnicos y especializados de administración, operación, soporte y mantenimientos preventivos y correctivos de la infraestructura tecnológica para la operación de los servicios informáticos y de TI que requiera la Secretaría Distrital de </w:t>
      </w:r>
      <w:r w:rsidRPr="006B64E8" w:rsidR="002A72F1">
        <w:rPr>
          <w:rFonts w:ascii="Garamond" w:hAnsi="Garamond" w:cs="Arial"/>
          <w:i/>
        </w:rPr>
        <w:t>Gobierno</w:t>
      </w:r>
      <w:r w:rsidRPr="006B64E8" w:rsidR="002A72F1">
        <w:rPr>
          <w:rFonts w:ascii="Garamond" w:hAnsi="Garamond" w:cs="Arial"/>
        </w:rPr>
        <w:t>”.</w:t>
      </w:r>
      <w:r w:rsidRPr="007F1455" w:rsidR="002A72F1">
        <w:rPr>
          <w:rFonts w:ascii="Garamond" w:hAnsi="Garamond" w:cs="Arial"/>
          <w:sz w:val="21"/>
          <w:szCs w:val="21"/>
        </w:rPr>
        <w:t xml:space="preserve"> solicito</w:t>
      </w:r>
      <w:r w:rsidRPr="007F1455">
        <w:rPr>
          <w:rFonts w:ascii="Garamond" w:hAnsi="Garamond" w:cs="Arial"/>
          <w:sz w:val="21"/>
          <w:szCs w:val="21"/>
        </w:rPr>
        <w:t xml:space="preserve"> ser evaluado para la adjudicación del contrato objeto del presente proceso. En caso de resultar aceptada la propuesta presentada, me comprometo a suscribir el contrato correspondiente, a cumplir con las obligaciones derivadas de él, de la oferta que presento y del </w:t>
      </w:r>
      <w:r w:rsidRPr="007F1455">
        <w:rPr>
          <w:rFonts w:ascii="Garamond" w:hAnsi="Garamond" w:cs="Arial"/>
          <w:w w:val="102"/>
          <w:sz w:val="21"/>
          <w:szCs w:val="21"/>
        </w:rPr>
        <w:t>documento complementario al pliego de condiciones electrónico publicado en la plataforma SECOP II</w:t>
      </w:r>
      <w:r w:rsidRPr="007F1455">
        <w:rPr>
          <w:rFonts w:ascii="Garamond" w:hAnsi="Garamond" w:cs="Arial"/>
          <w:sz w:val="21"/>
          <w:szCs w:val="21"/>
        </w:rPr>
        <w:t xml:space="preserve">. Declaro así mismo: </w:t>
      </w:r>
    </w:p>
    <w:p w:rsidRPr="00E0193D" w:rsidR="00D406C2" w:rsidP="00D406C2" w:rsidRDefault="00D406C2" w14:paraId="66BD8030" w14:textId="77777777">
      <w:pPr>
        <w:contextualSpacing/>
        <w:jc w:val="both"/>
        <w:rPr>
          <w:rFonts w:ascii="Garamond" w:hAnsi="Garamond" w:cs="Arial"/>
        </w:rPr>
      </w:pPr>
    </w:p>
    <w:p w:rsidRPr="00E0193D" w:rsidR="00D406C2" w:rsidP="00FB44E7" w:rsidRDefault="00D406C2" w14:paraId="0EEB8EE0" w14:textId="77777777">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Que ninguna otra persona o entidad, diferentes de las nombradas aquí, tiene participación en esta oferta o en el contrato que será el resultado de este proceso y que, por lo tanto, solamente los firmantes están vinculados a dicha oferta. </w:t>
      </w:r>
    </w:p>
    <w:p w:rsidRPr="00E0193D" w:rsidR="00D406C2" w:rsidP="00D406C2" w:rsidRDefault="00D406C2" w14:paraId="7DD4EE41" w14:textId="77777777">
      <w:pPr>
        <w:contextualSpacing/>
        <w:jc w:val="both"/>
        <w:rPr>
          <w:rFonts w:ascii="Garamond" w:hAnsi="Garamond" w:cs="Arial"/>
        </w:rPr>
      </w:pPr>
    </w:p>
    <w:p w:rsidRPr="00E0193D" w:rsidR="00D406C2" w:rsidP="00FB44E7" w:rsidRDefault="00D406C2" w14:paraId="6CC52D5F" w14:textId="364AA3E9">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Que me he familiarizado y he estudiado el </w:t>
      </w:r>
      <w:r w:rsidRPr="00E0193D">
        <w:rPr>
          <w:rFonts w:ascii="Garamond" w:hAnsi="Garamond" w:cs="Arial"/>
          <w:w w:val="102"/>
        </w:rPr>
        <w:t>documento complementario al pliego de condiciones electrónico publicado en la plataforma SECOP II</w:t>
      </w:r>
      <w:r w:rsidRPr="00E0193D">
        <w:rPr>
          <w:rFonts w:ascii="Garamond" w:hAnsi="Garamond" w:cs="Arial"/>
        </w:rPr>
        <w:t xml:space="preserve"> y demás documentos, así como las demás condiciones e informaciones necesarias para la presentación de la oferta, y acepto todos los requerimientos establecidos en dichos documentos. Así mismo manifiesto que la Secretaría Distrital de </w:t>
      </w:r>
      <w:r w:rsidRPr="00E0193D" w:rsidR="008B14B8">
        <w:rPr>
          <w:rFonts w:ascii="Garamond" w:hAnsi="Garamond" w:cs="Arial"/>
        </w:rPr>
        <w:t>Gobierno</w:t>
      </w:r>
      <w:r w:rsidRPr="00E0193D">
        <w:rPr>
          <w:rFonts w:ascii="Garamond" w:hAnsi="Garamond" w:cs="Arial"/>
        </w:rPr>
        <w:t xml:space="preserve"> facilitó de manera adecuada y de acuerdo con nuestras necesidades la totalidad de la información requerida para la elaboración de la propuesta, garantizando siempre la confidencialidad de la misma. </w:t>
      </w:r>
    </w:p>
    <w:p w:rsidRPr="00E0193D" w:rsidR="00D406C2" w:rsidP="00D406C2" w:rsidRDefault="00D406C2" w14:paraId="636A75CB" w14:textId="77777777">
      <w:pPr>
        <w:contextualSpacing/>
        <w:jc w:val="both"/>
        <w:rPr>
          <w:rFonts w:ascii="Garamond" w:hAnsi="Garamond" w:cs="Arial"/>
        </w:rPr>
      </w:pPr>
    </w:p>
    <w:p w:rsidRPr="00E0193D" w:rsidR="00D406C2" w:rsidP="00FB44E7" w:rsidRDefault="00D406C2" w14:paraId="0635D653" w14:textId="77777777">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Que mi propuesta cumple con todos y cada uno de los requerimientos y condiciones establecidos en los documentos del proceso y me comprometo a ejecutar el objeto y la totalidad de las obligaciones contractuales establecidas en el mismo. </w:t>
      </w:r>
    </w:p>
    <w:p w:rsidRPr="00E0193D" w:rsidR="00D406C2" w:rsidP="00D406C2" w:rsidRDefault="00D406C2" w14:paraId="5A6BDF01" w14:textId="77777777">
      <w:pPr>
        <w:contextualSpacing/>
        <w:jc w:val="both"/>
        <w:rPr>
          <w:rFonts w:ascii="Garamond" w:hAnsi="Garamond" w:cs="Arial"/>
        </w:rPr>
      </w:pPr>
    </w:p>
    <w:p w:rsidRPr="00E0193D" w:rsidR="00D406C2" w:rsidP="00FB44E7" w:rsidRDefault="00D406C2" w14:paraId="775713AF" w14:textId="06C673C6">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Que entiendo que el valor del Contrato, </w:t>
      </w:r>
      <w:r w:rsidRPr="00E0193D" w:rsidR="008B14B8">
        <w:rPr>
          <w:rFonts w:ascii="Garamond" w:hAnsi="Garamond" w:cs="Arial"/>
        </w:rPr>
        <w:t xml:space="preserve">será </w:t>
      </w:r>
      <w:r w:rsidRPr="00E0193D">
        <w:rPr>
          <w:rFonts w:ascii="Garamond" w:hAnsi="Garamond" w:cs="Arial"/>
        </w:rPr>
        <w:t xml:space="preserve">conforme </w:t>
      </w:r>
      <w:r w:rsidRPr="00E0193D" w:rsidR="008B14B8">
        <w:rPr>
          <w:rFonts w:ascii="Garamond" w:hAnsi="Garamond" w:cs="Arial"/>
        </w:rPr>
        <w:t xml:space="preserve">con el valor presentado en la propuesta seleccionada e </w:t>
      </w:r>
      <w:r w:rsidRPr="00E0193D">
        <w:rPr>
          <w:rFonts w:ascii="Garamond" w:hAnsi="Garamond" w:cs="Arial"/>
        </w:rPr>
        <w:t xml:space="preserve">incluye todos los impuestos, tasas o contribuciones directas o indirectas que sean aplicables, así como todos los costos directos e indirectos que se causen por labores de administración y las utilidades del contratista. </w:t>
      </w:r>
    </w:p>
    <w:p w:rsidRPr="00E0193D" w:rsidR="00D406C2" w:rsidP="00D406C2" w:rsidRDefault="00D406C2" w14:paraId="629B171C" w14:textId="77777777">
      <w:pPr>
        <w:contextualSpacing/>
        <w:jc w:val="both"/>
        <w:rPr>
          <w:rFonts w:ascii="Garamond" w:hAnsi="Garamond" w:cs="Arial"/>
        </w:rPr>
      </w:pPr>
    </w:p>
    <w:p w:rsidRPr="00E0193D" w:rsidR="00D406C2" w:rsidP="00FB44E7" w:rsidRDefault="00D406C2" w14:paraId="72D274CC" w14:textId="77777777">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Que no existe falsedad alguna en nuestra propuesta. </w:t>
      </w:r>
    </w:p>
    <w:p w:rsidRPr="00E0193D" w:rsidR="00D406C2" w:rsidP="00D406C2" w:rsidRDefault="00D406C2" w14:paraId="0ED797F8" w14:textId="77777777">
      <w:pPr>
        <w:contextualSpacing/>
        <w:jc w:val="both"/>
        <w:rPr>
          <w:rFonts w:ascii="Garamond" w:hAnsi="Garamond" w:cs="Arial"/>
        </w:rPr>
      </w:pPr>
    </w:p>
    <w:p w:rsidRPr="00E0193D" w:rsidR="00D406C2" w:rsidP="00FB44E7" w:rsidRDefault="00D406C2" w14:paraId="7FEDC142" w14:textId="77777777">
      <w:pPr>
        <w:pStyle w:val="Prrafodelista"/>
        <w:numPr>
          <w:ilvl w:val="0"/>
          <w:numId w:val="1"/>
        </w:numPr>
        <w:spacing w:after="0" w:line="240" w:lineRule="auto"/>
        <w:ind w:left="426" w:hanging="426"/>
        <w:jc w:val="both"/>
        <w:rPr>
          <w:rFonts w:ascii="Garamond" w:hAnsi="Garamond" w:cs="Arial"/>
        </w:rPr>
      </w:pPr>
      <w:r w:rsidRPr="00E0193D">
        <w:rPr>
          <w:rFonts w:ascii="Garamond" w:hAnsi="Garamond" w:cs="Arial"/>
        </w:rPr>
        <w:t xml:space="preserve">Que el abajo firmante, obrando en nombre y representación del proponente manifiesto que me obligo incondicionalmente a firmar y ejecutar el Contrato, en los términos y condiciones previstos en el </w:t>
      </w:r>
      <w:r w:rsidRPr="00E0193D">
        <w:rPr>
          <w:rFonts w:ascii="Garamond" w:hAnsi="Garamond" w:cs="Arial"/>
          <w:w w:val="102"/>
        </w:rPr>
        <w:t>documento complementario al pliego de condiciones electrónico publicado en la plataforma SECOP II.</w:t>
      </w:r>
    </w:p>
    <w:p w:rsidRPr="00E0193D" w:rsidR="008B14B8" w:rsidP="008B14B8" w:rsidRDefault="008B14B8" w14:paraId="679F7AF0" w14:textId="77777777">
      <w:pPr>
        <w:spacing w:after="0" w:line="240" w:lineRule="auto"/>
        <w:ind w:left="360"/>
        <w:contextualSpacing/>
        <w:jc w:val="both"/>
        <w:rPr>
          <w:rFonts w:ascii="Garamond" w:hAnsi="Garamond" w:cs="Arial"/>
        </w:rPr>
      </w:pPr>
    </w:p>
    <w:p w:rsidRPr="00E0193D" w:rsidR="00D406C2" w:rsidP="00FB44E7" w:rsidRDefault="00D406C2" w14:paraId="4F943CF9" w14:textId="065435C5">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Que la presente oferta tiene una vigencia de tres (3) meses a partir de la fecha de cierre del presente proceso de selección. </w:t>
      </w:r>
    </w:p>
    <w:p w:rsidRPr="00E0193D" w:rsidR="00D406C2" w:rsidP="00D406C2" w:rsidRDefault="00D406C2" w14:paraId="04F3FDB8" w14:textId="77777777">
      <w:pPr>
        <w:contextualSpacing/>
        <w:jc w:val="both"/>
        <w:rPr>
          <w:rFonts w:ascii="Garamond" w:hAnsi="Garamond" w:cs="Arial"/>
        </w:rPr>
      </w:pPr>
    </w:p>
    <w:p w:rsidRPr="00E0193D" w:rsidR="00D406C2" w:rsidP="00FB44E7" w:rsidRDefault="00D406C2" w14:paraId="1F59267B" w14:textId="6C3C481D">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Que de acuerdo con lo establecido en el </w:t>
      </w:r>
      <w:r w:rsidRPr="00E0193D">
        <w:rPr>
          <w:rFonts w:ascii="Garamond" w:hAnsi="Garamond" w:cs="Arial"/>
          <w:w w:val="102"/>
        </w:rPr>
        <w:t>documento complementario al pliego de condiciones electrónico publicado en la plataforma SECOP II</w:t>
      </w:r>
      <w:r w:rsidRPr="00E0193D">
        <w:rPr>
          <w:rFonts w:ascii="Garamond" w:hAnsi="Garamond" w:cs="Arial"/>
        </w:rPr>
        <w:t xml:space="preserve">, adjunto se anexa la documentación solicitada en el mismo. </w:t>
      </w:r>
    </w:p>
    <w:p w:rsidRPr="00E0193D" w:rsidR="008B14B8" w:rsidP="008B14B8" w:rsidRDefault="008B14B8" w14:paraId="3647F853" w14:textId="77777777">
      <w:pPr>
        <w:pStyle w:val="Prrafodelista"/>
        <w:rPr>
          <w:rFonts w:ascii="Garamond" w:hAnsi="Garamond" w:cs="Arial"/>
        </w:rPr>
      </w:pPr>
    </w:p>
    <w:p w:rsidRPr="00E0193D" w:rsidR="00D406C2" w:rsidP="00FB44E7" w:rsidRDefault="00D406C2" w14:paraId="3A25FDB9" w14:textId="77777777">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Que, en caso de ser adjudicatario del contrato derivado del presente proceso, me comprometo a suscribir y legalizar el contrato e iniciar la ejecución del contrato, en los plazos previstos en el </w:t>
      </w:r>
      <w:r w:rsidRPr="00E0193D">
        <w:rPr>
          <w:rFonts w:ascii="Garamond" w:hAnsi="Garamond" w:cs="Arial"/>
          <w:w w:val="102"/>
        </w:rPr>
        <w:t>documento complementario al pliego de condiciones electrónico publicado en la plataforma SECOP II</w:t>
      </w:r>
      <w:r w:rsidRPr="00E0193D">
        <w:rPr>
          <w:rFonts w:ascii="Garamond" w:hAnsi="Garamond" w:cs="Arial"/>
        </w:rPr>
        <w:t xml:space="preserve"> del presente proceso de selección. </w:t>
      </w:r>
    </w:p>
    <w:p w:rsidRPr="00E0193D" w:rsidR="00D406C2" w:rsidP="00D406C2" w:rsidRDefault="00D406C2" w14:paraId="5E836F28" w14:textId="77777777">
      <w:pPr>
        <w:contextualSpacing/>
        <w:jc w:val="both"/>
        <w:rPr>
          <w:rFonts w:ascii="Garamond" w:hAnsi="Garamond" w:cs="Arial"/>
        </w:rPr>
      </w:pPr>
    </w:p>
    <w:p w:rsidRPr="00E0193D" w:rsidR="00D406C2" w:rsidP="00FB44E7" w:rsidRDefault="00D406C2" w14:paraId="734C4046" w14:textId="4CC34012">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Que a solicitud de la Secretaría Distrital de </w:t>
      </w:r>
      <w:r w:rsidRPr="00E0193D" w:rsidR="008B14B8">
        <w:rPr>
          <w:rFonts w:ascii="Garamond" w:hAnsi="Garamond" w:cs="Arial"/>
        </w:rPr>
        <w:t>Gobierno</w:t>
      </w:r>
      <w:r w:rsidRPr="00E0193D">
        <w:rPr>
          <w:rFonts w:ascii="Garamond" w:hAnsi="Garamond" w:cs="Arial"/>
        </w:rPr>
        <w:t xml:space="preserve"> me obligo a suministrar cualquier información adicional necesaria para la correcta verificación y evaluación de la propuesta.</w:t>
      </w:r>
    </w:p>
    <w:p w:rsidRPr="00E0193D" w:rsidR="00D406C2" w:rsidP="00D406C2" w:rsidRDefault="00D406C2" w14:paraId="4F4AA91A" w14:textId="77777777">
      <w:pPr>
        <w:contextualSpacing/>
        <w:jc w:val="both"/>
        <w:rPr>
          <w:rFonts w:ascii="Garamond" w:hAnsi="Garamond" w:cs="Arial"/>
        </w:rPr>
      </w:pPr>
    </w:p>
    <w:p w:rsidRPr="00E0193D" w:rsidR="00D406C2" w:rsidP="00FB44E7" w:rsidRDefault="00D406C2" w14:paraId="7E462508" w14:textId="77777777">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Que conozco detalladamente y que he hecho todas las averiguaciones necesarias para asumir los riesgos que la ejecución del contrato me demande, y en consecuencia manifiesto que asumo los resultados económicos de los mismos. </w:t>
      </w:r>
    </w:p>
    <w:p w:rsidRPr="00E0193D" w:rsidR="00D406C2" w:rsidP="00D406C2" w:rsidRDefault="00D406C2" w14:paraId="640794E5" w14:textId="77777777">
      <w:pPr>
        <w:contextualSpacing/>
        <w:jc w:val="both"/>
        <w:rPr>
          <w:rFonts w:ascii="Garamond" w:hAnsi="Garamond" w:cs="Arial"/>
        </w:rPr>
      </w:pPr>
    </w:p>
    <w:p w:rsidRPr="00E0193D" w:rsidR="00D406C2" w:rsidP="00FB44E7" w:rsidRDefault="00D406C2" w14:paraId="11E8121A" w14:textId="77777777">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Que certifico que cumpliré con todas las condiciones contenidas en el </w:t>
      </w:r>
      <w:r w:rsidRPr="00E0193D">
        <w:rPr>
          <w:rFonts w:ascii="Garamond" w:hAnsi="Garamond" w:cs="Arial"/>
          <w:w w:val="102"/>
        </w:rPr>
        <w:t>documento complementario al pliego de condiciones electrónico publicado en la plataforma SECOP II</w:t>
      </w:r>
      <w:r w:rsidRPr="00E0193D">
        <w:rPr>
          <w:rFonts w:ascii="Garamond" w:hAnsi="Garamond" w:cs="Arial"/>
        </w:rPr>
        <w:t xml:space="preserve">, sus adendas, anexos, y en especial la ficha técnica de los estudios previos. </w:t>
      </w:r>
    </w:p>
    <w:p w:rsidRPr="00E0193D" w:rsidR="00D406C2" w:rsidP="00D406C2" w:rsidRDefault="00D406C2" w14:paraId="0F0B1B0F" w14:textId="77777777">
      <w:pPr>
        <w:contextualSpacing/>
        <w:jc w:val="both"/>
        <w:rPr>
          <w:rFonts w:ascii="Garamond" w:hAnsi="Garamond" w:cs="Arial"/>
        </w:rPr>
      </w:pPr>
    </w:p>
    <w:p w:rsidRPr="00E0193D" w:rsidR="00D406C2" w:rsidP="00FB44E7" w:rsidRDefault="00D406C2" w14:paraId="3819B6FC" w14:textId="77777777">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w:t>
      </w:r>
    </w:p>
    <w:p w:rsidRPr="00E0193D" w:rsidR="00D406C2" w:rsidP="00D406C2" w:rsidRDefault="00D406C2" w14:paraId="4D8DC5A7" w14:textId="77777777">
      <w:pPr>
        <w:contextualSpacing/>
        <w:jc w:val="both"/>
        <w:rPr>
          <w:rFonts w:ascii="Garamond" w:hAnsi="Garamond" w:cs="Arial"/>
        </w:rPr>
      </w:pPr>
    </w:p>
    <w:p w:rsidRPr="00E0193D" w:rsidR="00D406C2" w:rsidP="00FB44E7" w:rsidRDefault="00D406C2" w14:paraId="52E464EB" w14:textId="5AA88D3C">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Esta oferta es presenta por (NOMBRE DEL PROPONENTE)  y quien firma la carta de presentación y no tiene incompatibilidades o conflictos de interés con la Secretaria Distrital de </w:t>
      </w:r>
      <w:r w:rsidRPr="00E0193D" w:rsidR="008B14B8">
        <w:rPr>
          <w:rFonts w:ascii="Garamond" w:hAnsi="Garamond" w:cs="Arial"/>
        </w:rPr>
        <w:t>Gobierno</w:t>
      </w:r>
      <w:r w:rsidRPr="00E0193D">
        <w:rPr>
          <w:rFonts w:ascii="Garamond" w:hAnsi="Garamond" w:cs="Arial"/>
        </w:rPr>
        <w:t xml:space="preserve">. </w:t>
      </w:r>
    </w:p>
    <w:p w:rsidRPr="00E0193D" w:rsidR="00D406C2" w:rsidP="00D406C2" w:rsidRDefault="00D406C2" w14:paraId="1F006FA1" w14:textId="77777777">
      <w:pPr>
        <w:contextualSpacing/>
        <w:jc w:val="both"/>
        <w:rPr>
          <w:rFonts w:ascii="Garamond" w:hAnsi="Garamond" w:cs="Arial"/>
        </w:rPr>
      </w:pPr>
    </w:p>
    <w:p w:rsidRPr="00E0193D" w:rsidR="00D406C2" w:rsidP="00FB44E7" w:rsidRDefault="00D406C2" w14:paraId="6EC7284F" w14:textId="77777777">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 </w:t>
      </w:r>
    </w:p>
    <w:p w:rsidRPr="00E0193D" w:rsidR="00D406C2" w:rsidP="00D406C2" w:rsidRDefault="00D406C2" w14:paraId="69626112" w14:textId="77777777">
      <w:pPr>
        <w:pStyle w:val="Prrafodelista"/>
        <w:rPr>
          <w:rFonts w:ascii="Garamond" w:hAnsi="Garamond" w:cs="Arial"/>
        </w:rPr>
      </w:pPr>
    </w:p>
    <w:p w:rsidRPr="00E0193D" w:rsidR="00D406C2" w:rsidP="00FB44E7" w:rsidRDefault="00D406C2" w14:paraId="7E32F1D6" w14:textId="77777777">
      <w:pPr>
        <w:numPr>
          <w:ilvl w:val="0"/>
          <w:numId w:val="1"/>
        </w:numPr>
        <w:spacing w:after="0" w:line="240" w:lineRule="auto"/>
        <w:ind w:left="360"/>
        <w:contextualSpacing/>
        <w:jc w:val="both"/>
        <w:rPr>
          <w:rFonts w:ascii="Garamond" w:hAnsi="Garamond" w:cs="Arial"/>
        </w:rPr>
      </w:pPr>
      <w:r w:rsidRPr="00E0193D">
        <w:rPr>
          <w:rFonts w:ascii="Garamond" w:hAnsi="Garamond" w:cs="Arial"/>
        </w:rPr>
        <w:lastRenderedPageBreak/>
        <w:t xml:space="preserve">Que en todas las actuaciones derivadas de las estipulaciones del presente </w:t>
      </w:r>
      <w:r w:rsidRPr="00E0193D">
        <w:rPr>
          <w:rFonts w:ascii="Garamond" w:hAnsi="Garamond" w:cs="Arial"/>
          <w:w w:val="102"/>
        </w:rPr>
        <w:t>documento complementario al pliego de condiciones electrónico publicado en la plataforma SECOP II</w:t>
      </w:r>
      <w:r w:rsidRPr="00E0193D">
        <w:rPr>
          <w:rFonts w:ascii="Garamond" w:hAnsi="Garamond" w:cs="Arial"/>
        </w:rPr>
        <w:t xml:space="preserve"> y el contrato que forma parte del mismo, obraremos con la transparencia y la moralidad que la Constitución Política y las Leyes consagran, en atención al Programa Gubernamental de Lucha Contra la Corrupción.</w:t>
      </w:r>
    </w:p>
    <w:p w:rsidRPr="00E0193D" w:rsidR="00D406C2" w:rsidP="00D406C2" w:rsidRDefault="00D406C2" w14:paraId="03749A14" w14:textId="77777777">
      <w:pPr>
        <w:contextualSpacing/>
        <w:jc w:val="both"/>
        <w:rPr>
          <w:rFonts w:ascii="Garamond" w:hAnsi="Garamond" w:cs="Arial"/>
        </w:rPr>
      </w:pPr>
    </w:p>
    <w:p w:rsidRPr="00E0193D" w:rsidR="00D406C2" w:rsidP="00FB44E7" w:rsidRDefault="00D406C2" w14:paraId="2B47A425" w14:textId="77777777">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Me comprometo a ejecutar el objeto y obligaciones contractuales en el término establecido en el </w:t>
      </w:r>
      <w:r w:rsidRPr="00E0193D">
        <w:rPr>
          <w:rFonts w:ascii="Garamond" w:hAnsi="Garamond" w:cs="Arial"/>
          <w:w w:val="102"/>
        </w:rPr>
        <w:t>documento complementario al pliego de condiciones electrónico publicado en la plataforma SECOP II</w:t>
      </w:r>
      <w:r w:rsidRPr="00E0193D">
        <w:rPr>
          <w:rFonts w:ascii="Garamond" w:hAnsi="Garamond" w:cs="Arial"/>
        </w:rPr>
        <w:t xml:space="preserve"> del presente proceso de selección. </w:t>
      </w:r>
    </w:p>
    <w:p w:rsidRPr="00E0193D" w:rsidR="00D406C2" w:rsidP="00D406C2" w:rsidRDefault="00D406C2" w14:paraId="7670DFBA" w14:textId="77777777">
      <w:pPr>
        <w:ind w:left="360"/>
        <w:contextualSpacing/>
        <w:jc w:val="both"/>
        <w:rPr>
          <w:rFonts w:ascii="Garamond" w:hAnsi="Garamond" w:cs="Arial"/>
        </w:rPr>
      </w:pPr>
    </w:p>
    <w:p w:rsidRPr="00E0193D" w:rsidR="00D406C2" w:rsidP="00FB44E7" w:rsidRDefault="00D406C2" w14:paraId="6343DCED" w14:textId="77777777">
      <w:pPr>
        <w:numPr>
          <w:ilvl w:val="0"/>
          <w:numId w:val="1"/>
        </w:numPr>
        <w:spacing w:after="0" w:line="240" w:lineRule="auto"/>
        <w:ind w:left="360"/>
        <w:contextualSpacing/>
        <w:jc w:val="both"/>
        <w:rPr>
          <w:rFonts w:ascii="Garamond" w:hAnsi="Garamond" w:cs="Arial"/>
        </w:rPr>
      </w:pPr>
      <w:r w:rsidRPr="00E0193D">
        <w:rPr>
          <w:rFonts w:ascii="Garamond" w:hAnsi="Garamond" w:cs="Arial"/>
        </w:rPr>
        <w:t>Manifiesto que no he sido multado o sancionado por incumplimiento de contratos estatales, mediante providencia ejecutoriada dentro de los dos últimos años, anteriores a la fecha de cierre del plazo de esta convocatoria; de igual forma no se ha hecho efectiva sobre los mismos cualquiera de los amparos de la garantía única.</w:t>
      </w:r>
    </w:p>
    <w:p w:rsidRPr="00E0193D" w:rsidR="00D406C2" w:rsidP="00D406C2" w:rsidRDefault="00D406C2" w14:paraId="3D7F61C4" w14:textId="77777777">
      <w:pPr>
        <w:ind w:left="360"/>
        <w:contextualSpacing/>
        <w:jc w:val="both"/>
        <w:rPr>
          <w:rFonts w:ascii="Garamond" w:hAnsi="Garamond" w:cs="Arial"/>
        </w:rPr>
      </w:pPr>
    </w:p>
    <w:p w:rsidRPr="00E0193D" w:rsidR="00D406C2" w:rsidP="00FB44E7" w:rsidRDefault="00D406C2" w14:paraId="5AD664BB" w14:textId="1212FBE6">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 Que autorizo a la Secretaria Distrital de </w:t>
      </w:r>
      <w:r w:rsidRPr="00E0193D" w:rsidR="008B14B8">
        <w:rPr>
          <w:rFonts w:ascii="Garamond" w:hAnsi="Garamond" w:cs="Arial"/>
        </w:rPr>
        <w:t>Gobierno</w:t>
      </w:r>
      <w:r w:rsidRPr="00E0193D">
        <w:rPr>
          <w:rFonts w:ascii="Garamond" w:hAnsi="Garamond" w:cs="Arial"/>
        </w:rPr>
        <w:t xml:space="preserve"> a verificar cualquier información que se allegue con la propuesta a través de la autoridad o institución público o privada que considere pertinente. </w:t>
      </w:r>
    </w:p>
    <w:p w:rsidRPr="00E0193D" w:rsidR="00D406C2" w:rsidP="00D406C2" w:rsidRDefault="00D406C2" w14:paraId="6DE3538A" w14:textId="77777777">
      <w:pPr>
        <w:ind w:left="360"/>
        <w:contextualSpacing/>
        <w:jc w:val="both"/>
        <w:rPr>
          <w:rFonts w:ascii="Garamond" w:hAnsi="Garamond" w:cs="Arial"/>
        </w:rPr>
      </w:pPr>
    </w:p>
    <w:p w:rsidRPr="00E0193D" w:rsidR="00D406C2" w:rsidP="00FB44E7" w:rsidRDefault="00D406C2" w14:paraId="4508CDC4" w14:textId="77777777">
      <w:pPr>
        <w:numPr>
          <w:ilvl w:val="0"/>
          <w:numId w:val="1"/>
        </w:numPr>
        <w:spacing w:after="0" w:line="240" w:lineRule="auto"/>
        <w:ind w:left="360"/>
        <w:contextualSpacing/>
        <w:jc w:val="both"/>
        <w:rPr>
          <w:rFonts w:ascii="Garamond" w:hAnsi="Garamond" w:cs="Arial"/>
        </w:rPr>
      </w:pPr>
      <w:r w:rsidRPr="00E0193D">
        <w:rPr>
          <w:rFonts w:ascii="Garamond" w:hAnsi="Garamond" w:cs="Arial"/>
        </w:rPr>
        <w:t xml:space="preserve">Que los activos y recursos que conforman el patrimonio del proponente, y de cada uno de sus integrantes, y que empleará para el desarrollo del contrato, provienen de actividades licitas. </w:t>
      </w:r>
    </w:p>
    <w:p w:rsidRPr="00E0193D" w:rsidR="00D406C2" w:rsidP="00D406C2" w:rsidRDefault="00D406C2" w14:paraId="7DCAC31F" w14:textId="77777777">
      <w:pPr>
        <w:ind w:left="360"/>
        <w:contextualSpacing/>
        <w:jc w:val="both"/>
        <w:rPr>
          <w:rFonts w:ascii="Garamond" w:hAnsi="Garamond" w:cs="Arial"/>
        </w:rPr>
      </w:pPr>
    </w:p>
    <w:p w:rsidRPr="00E0193D" w:rsidR="00D406C2" w:rsidP="00FB44E7" w:rsidRDefault="00D406C2" w14:paraId="66AC842E" w14:textId="77777777">
      <w:pPr>
        <w:numPr>
          <w:ilvl w:val="0"/>
          <w:numId w:val="1"/>
        </w:numPr>
        <w:spacing w:after="0" w:line="240" w:lineRule="auto"/>
        <w:ind w:left="360"/>
        <w:contextualSpacing/>
        <w:jc w:val="both"/>
        <w:rPr>
          <w:rFonts w:ascii="Garamond" w:hAnsi="Garamond" w:cs="Arial"/>
          <w:bCs/>
        </w:rPr>
      </w:pPr>
      <w:r w:rsidRPr="00E0193D">
        <w:rPr>
          <w:rFonts w:ascii="Garamond" w:hAnsi="Garamond" w:cs="Arial"/>
        </w:rPr>
        <w:t xml:space="preserve">Que el origen de los recursos que se utilizará para la prestación del servicio de este proceso de selección es de origen </w:t>
      </w:r>
      <w:r w:rsidRPr="00E0193D">
        <w:rPr>
          <w:rFonts w:ascii="Garamond" w:hAnsi="Garamond" w:cs="Arial"/>
          <w:b/>
        </w:rPr>
        <w:t>Nacional</w:t>
      </w:r>
      <w:r w:rsidRPr="00E0193D">
        <w:rPr>
          <w:rFonts w:ascii="Garamond" w:hAnsi="Garamond" w:cs="Arial"/>
          <w:b/>
          <w:bCs/>
        </w:rPr>
        <w:t xml:space="preserve"> ( ) y/o Extranjero ( ).</w:t>
      </w:r>
      <w:r w:rsidRPr="00E0193D">
        <w:rPr>
          <w:rFonts w:ascii="Garamond" w:hAnsi="Garamond" w:cs="Arial"/>
          <w:bCs/>
        </w:rPr>
        <w:t xml:space="preserve"> </w:t>
      </w:r>
    </w:p>
    <w:p w:rsidRPr="00E0193D" w:rsidR="00D406C2" w:rsidP="00D406C2" w:rsidRDefault="00D406C2" w14:paraId="0357C5BC" w14:textId="77777777">
      <w:pPr>
        <w:pStyle w:val="Default"/>
        <w:contextualSpacing/>
        <w:jc w:val="both"/>
        <w:rPr>
          <w:rFonts w:ascii="Garamond" w:hAnsi="Garamond" w:cs="Arial"/>
          <w:bCs/>
          <w:color w:val="auto"/>
          <w:sz w:val="22"/>
          <w:szCs w:val="22"/>
        </w:rPr>
      </w:pPr>
    </w:p>
    <w:p w:rsidRPr="00E0193D" w:rsidR="00D406C2" w:rsidP="00D406C2" w:rsidRDefault="00D406C2" w14:paraId="59497BC9" w14:textId="77777777">
      <w:pPr>
        <w:pStyle w:val="Default"/>
        <w:contextualSpacing/>
        <w:jc w:val="both"/>
        <w:rPr>
          <w:rFonts w:ascii="Garamond" w:hAnsi="Garamond" w:cs="Arial"/>
          <w:bCs/>
          <w:color w:val="auto"/>
          <w:sz w:val="22"/>
          <w:szCs w:val="22"/>
        </w:rPr>
      </w:pPr>
      <w:r w:rsidRPr="00E0193D">
        <w:rPr>
          <w:rFonts w:ascii="Garamond" w:hAnsi="Garamond" w:cs="Arial"/>
          <w:bCs/>
          <w:color w:val="auto"/>
          <w:sz w:val="22"/>
          <w:szCs w:val="22"/>
        </w:rPr>
        <w:t xml:space="preserve">Atentamente, </w:t>
      </w:r>
    </w:p>
    <w:p w:rsidRPr="00E0193D" w:rsidR="00D406C2" w:rsidP="00D406C2" w:rsidRDefault="00D406C2" w14:paraId="731EBA96" w14:textId="77777777">
      <w:pPr>
        <w:pStyle w:val="Default"/>
        <w:contextualSpacing/>
        <w:jc w:val="both"/>
        <w:rPr>
          <w:rFonts w:ascii="Garamond" w:hAnsi="Garamond" w:cs="Arial"/>
          <w:bCs/>
          <w:color w:val="auto"/>
          <w:sz w:val="22"/>
          <w:szCs w:val="22"/>
        </w:rPr>
      </w:pPr>
    </w:p>
    <w:p w:rsidRPr="00E0193D" w:rsidR="00D406C2" w:rsidP="00D406C2" w:rsidRDefault="00D406C2" w14:paraId="7CE91442" w14:textId="77777777">
      <w:pPr>
        <w:pStyle w:val="Default"/>
        <w:contextualSpacing/>
        <w:jc w:val="both"/>
        <w:rPr>
          <w:rFonts w:ascii="Garamond" w:hAnsi="Garamond" w:cs="Arial"/>
          <w:bCs/>
          <w:color w:val="auto"/>
          <w:sz w:val="22"/>
          <w:szCs w:val="22"/>
        </w:rPr>
      </w:pPr>
    </w:p>
    <w:p w:rsidRPr="00E0193D" w:rsidR="00465259" w:rsidP="00D406C2" w:rsidRDefault="00465259" w14:paraId="5F703251" w14:textId="3737CC6A">
      <w:pPr>
        <w:tabs>
          <w:tab w:val="left" w:pos="426"/>
        </w:tabs>
        <w:contextualSpacing/>
        <w:jc w:val="both"/>
        <w:rPr>
          <w:rFonts w:ascii="Garamond" w:hAnsi="Garamond" w:cs="Arial"/>
          <w:b/>
        </w:rPr>
      </w:pPr>
      <w:r w:rsidRPr="00E0193D">
        <w:rPr>
          <w:rFonts w:ascii="Garamond" w:hAnsi="Garamond" w:cs="Arial"/>
          <w:b/>
        </w:rPr>
        <w:t>NOMBRE</w:t>
      </w:r>
      <w:r w:rsidRPr="00E0193D" w:rsidR="00D406C2">
        <w:rPr>
          <w:rFonts w:ascii="Garamond" w:hAnsi="Garamond" w:cs="Arial"/>
          <w:b/>
        </w:rPr>
        <w:t xml:space="preserve"> DEL PROPONENTE </w:t>
      </w:r>
      <w:r w:rsidRPr="00E0193D">
        <w:rPr>
          <w:rFonts w:ascii="Garamond" w:hAnsi="Garamond" w:cs="Arial"/>
          <w:b/>
        </w:rPr>
        <w:t>:</w:t>
      </w:r>
    </w:p>
    <w:p w:rsidRPr="00E0193D" w:rsidR="00D406C2" w:rsidP="00D406C2" w:rsidRDefault="00465259" w14:paraId="14BB2D47" w14:textId="72A9BDAB">
      <w:pPr>
        <w:tabs>
          <w:tab w:val="left" w:pos="426"/>
        </w:tabs>
        <w:contextualSpacing/>
        <w:jc w:val="both"/>
        <w:rPr>
          <w:rFonts w:ascii="Garamond" w:hAnsi="Garamond" w:cs="Arial"/>
          <w:b/>
        </w:rPr>
      </w:pPr>
      <w:r w:rsidRPr="00E0193D">
        <w:rPr>
          <w:rFonts w:ascii="Garamond" w:hAnsi="Garamond" w:cs="Arial"/>
          <w:b/>
        </w:rPr>
        <w:t xml:space="preserve">NOMBRE DEL </w:t>
      </w:r>
      <w:r w:rsidRPr="00E0193D" w:rsidR="00D406C2">
        <w:rPr>
          <w:rFonts w:ascii="Garamond" w:hAnsi="Garamond" w:cs="Arial"/>
          <w:b/>
        </w:rPr>
        <w:t>REPRESENTANTE LEGAL O APODERADO</w:t>
      </w:r>
      <w:r w:rsidRPr="00E0193D">
        <w:rPr>
          <w:rFonts w:ascii="Garamond" w:hAnsi="Garamond" w:cs="Arial"/>
          <w:b/>
        </w:rPr>
        <w:t>:</w:t>
      </w:r>
    </w:p>
    <w:p w:rsidRPr="00E0193D" w:rsidR="00465259" w:rsidP="00D406C2" w:rsidRDefault="00465259" w14:paraId="7131F576" w14:textId="0F64DED4">
      <w:pPr>
        <w:tabs>
          <w:tab w:val="left" w:pos="426"/>
        </w:tabs>
        <w:contextualSpacing/>
        <w:jc w:val="both"/>
        <w:rPr>
          <w:rFonts w:ascii="Garamond" w:hAnsi="Garamond" w:cs="Arial"/>
          <w:b/>
        </w:rPr>
      </w:pPr>
      <w:r w:rsidRPr="00E0193D">
        <w:rPr>
          <w:rFonts w:ascii="Garamond" w:hAnsi="Garamond" w:cs="Arial"/>
          <w:b/>
        </w:rPr>
        <w:t>DIRECCION:</w:t>
      </w:r>
    </w:p>
    <w:p w:rsidRPr="00E0193D" w:rsidR="00465259" w:rsidP="00D406C2" w:rsidRDefault="00465259" w14:paraId="0FC804C5" w14:textId="478DF2A6">
      <w:pPr>
        <w:tabs>
          <w:tab w:val="left" w:pos="426"/>
        </w:tabs>
        <w:contextualSpacing/>
        <w:jc w:val="both"/>
        <w:rPr>
          <w:rFonts w:ascii="Garamond" w:hAnsi="Garamond" w:cs="Arial"/>
          <w:b/>
        </w:rPr>
      </w:pPr>
      <w:r w:rsidRPr="00E0193D">
        <w:rPr>
          <w:rFonts w:ascii="Garamond" w:hAnsi="Garamond" w:cs="Arial"/>
          <w:b/>
        </w:rPr>
        <w:t>CORREO ELECRONICO:</w:t>
      </w:r>
    </w:p>
    <w:p w:rsidR="00D406C2" w:rsidP="00D406C2" w:rsidRDefault="00465259" w14:paraId="6BC4B5A9" w14:textId="310AAD40">
      <w:pPr>
        <w:tabs>
          <w:tab w:val="left" w:pos="426"/>
        </w:tabs>
        <w:contextualSpacing/>
        <w:jc w:val="both"/>
        <w:rPr>
          <w:rFonts w:ascii="Garamond" w:hAnsi="Garamond" w:cs="Arial"/>
          <w:b/>
        </w:rPr>
      </w:pPr>
      <w:r w:rsidRPr="00E0193D">
        <w:rPr>
          <w:rFonts w:ascii="Garamond" w:hAnsi="Garamond" w:cs="Arial"/>
          <w:b/>
        </w:rPr>
        <w:t xml:space="preserve">NOMBRE Y </w:t>
      </w:r>
      <w:r w:rsidRPr="00E0193D" w:rsidR="00D406C2">
        <w:rPr>
          <w:rFonts w:ascii="Garamond" w:hAnsi="Garamond" w:cs="Arial"/>
          <w:b/>
        </w:rPr>
        <w:t>FIRMA DE</w:t>
      </w:r>
      <w:r w:rsidRPr="00E0193D">
        <w:rPr>
          <w:rFonts w:ascii="Garamond" w:hAnsi="Garamond" w:cs="Arial"/>
          <w:b/>
        </w:rPr>
        <w:t xml:space="preserve">L REPRESENTANTE LEGAL </w:t>
      </w:r>
      <w:r w:rsidRPr="00E0193D" w:rsidR="00D406C2">
        <w:rPr>
          <w:rFonts w:ascii="Garamond" w:hAnsi="Garamond" w:cs="Arial"/>
          <w:b/>
        </w:rPr>
        <w:t xml:space="preserve"> CADA INTEGRANTE</w:t>
      </w:r>
      <w:r w:rsidRPr="00E0193D">
        <w:rPr>
          <w:rFonts w:ascii="Garamond" w:hAnsi="Garamond" w:cs="Arial"/>
          <w:b/>
        </w:rPr>
        <w:t>:</w:t>
      </w:r>
    </w:p>
    <w:p w:rsidR="00E0193D" w:rsidP="00D406C2" w:rsidRDefault="00E0193D" w14:paraId="01A533C4" w14:textId="39BF8C91">
      <w:pPr>
        <w:tabs>
          <w:tab w:val="left" w:pos="426"/>
        </w:tabs>
        <w:contextualSpacing/>
        <w:jc w:val="both"/>
        <w:rPr>
          <w:rFonts w:ascii="Garamond" w:hAnsi="Garamond" w:cs="Arial"/>
          <w:b/>
        </w:rPr>
      </w:pPr>
    </w:p>
    <w:p w:rsidR="00E0193D" w:rsidP="00D406C2" w:rsidRDefault="00E0193D" w14:paraId="04807085" w14:textId="0D3C16D6">
      <w:pPr>
        <w:tabs>
          <w:tab w:val="left" w:pos="426"/>
        </w:tabs>
        <w:contextualSpacing/>
        <w:jc w:val="both"/>
        <w:rPr>
          <w:rFonts w:ascii="Garamond" w:hAnsi="Garamond" w:cs="Arial"/>
          <w:b/>
        </w:rPr>
      </w:pPr>
    </w:p>
    <w:p w:rsidRPr="007F1455" w:rsidR="007F1455" w:rsidP="007F1455" w:rsidRDefault="007F1455" w14:paraId="5544D7E6" w14:textId="0AB9E351">
      <w:pPr>
        <w:rPr>
          <w:rFonts w:ascii="Garamond" w:hAnsi="Garamond" w:cs="Arial"/>
          <w:bCs/>
        </w:rPr>
      </w:pPr>
      <w:r w:rsidRPr="007F1455">
        <w:rPr>
          <w:rFonts w:ascii="Garamond" w:hAnsi="Garamond" w:cs="Arial"/>
          <w:bCs/>
        </w:rPr>
        <w:t xml:space="preserve">Avalado </w:t>
      </w:r>
      <w:r>
        <w:rPr>
          <w:rFonts w:ascii="Garamond" w:hAnsi="Garamond" w:cs="Arial"/>
          <w:bCs/>
        </w:rPr>
        <w:t>d</w:t>
      </w:r>
      <w:r w:rsidRPr="007F1455">
        <w:rPr>
          <w:rFonts w:ascii="Garamond" w:hAnsi="Garamond" w:cs="Arial"/>
          <w:bCs/>
        </w:rPr>
        <w:t>e conformidad con lo establecido en el artículo 20 de la Ley 842 de 2003</w:t>
      </w:r>
      <w:r>
        <w:rPr>
          <w:rFonts w:ascii="Garamond" w:hAnsi="Garamond" w:cs="Arial"/>
          <w:bCs/>
        </w:rPr>
        <w:t xml:space="preserve"> </w:t>
      </w:r>
      <w:r w:rsidRPr="007F1455">
        <w:rPr>
          <w:rFonts w:ascii="Garamond" w:hAnsi="Garamond" w:cs="Arial"/>
          <w:bCs/>
        </w:rPr>
        <w:t>por</w:t>
      </w:r>
      <w:r>
        <w:rPr>
          <w:rFonts w:ascii="Garamond" w:hAnsi="Garamond" w:cs="Arial"/>
          <w:bCs/>
        </w:rPr>
        <w:t>:</w:t>
      </w:r>
    </w:p>
    <w:p w:rsidR="007F1455" w:rsidP="00D406C2" w:rsidRDefault="007F1455" w14:paraId="3BEDFFF9" w14:textId="3481CF9F">
      <w:pPr>
        <w:tabs>
          <w:tab w:val="left" w:pos="426"/>
        </w:tabs>
        <w:contextualSpacing/>
        <w:jc w:val="both"/>
        <w:rPr>
          <w:rFonts w:ascii="Garamond" w:hAnsi="Garamond" w:cs="Arial"/>
          <w:b/>
        </w:rPr>
      </w:pPr>
    </w:p>
    <w:p w:rsidR="007F1455" w:rsidP="00D406C2" w:rsidRDefault="007F1455" w14:paraId="240ADA29" w14:textId="5642F0EF">
      <w:pPr>
        <w:tabs>
          <w:tab w:val="left" w:pos="426"/>
        </w:tabs>
        <w:contextualSpacing/>
        <w:jc w:val="both"/>
        <w:rPr>
          <w:rFonts w:ascii="Garamond" w:hAnsi="Garamond" w:cs="Arial"/>
          <w:b/>
        </w:rPr>
      </w:pPr>
      <w:r>
        <w:rPr>
          <w:rFonts w:ascii="Garamond" w:hAnsi="Garamond" w:cs="Arial"/>
          <w:b/>
        </w:rPr>
        <w:t>FIRMA:</w:t>
      </w:r>
    </w:p>
    <w:p w:rsidR="007F1455" w:rsidP="00D406C2" w:rsidRDefault="007F1455" w14:paraId="7C039B31" w14:textId="77777777">
      <w:pPr>
        <w:tabs>
          <w:tab w:val="left" w:pos="426"/>
        </w:tabs>
        <w:contextualSpacing/>
        <w:jc w:val="both"/>
        <w:rPr>
          <w:rFonts w:ascii="Garamond" w:hAnsi="Garamond" w:cs="Arial"/>
          <w:b/>
        </w:rPr>
      </w:pPr>
      <w:r>
        <w:rPr>
          <w:rFonts w:ascii="Garamond" w:hAnsi="Garamond" w:cs="Arial"/>
          <w:b/>
        </w:rPr>
        <w:t>NOMBRE:</w:t>
      </w:r>
    </w:p>
    <w:p w:rsidR="00153A9F" w:rsidP="00153A9F" w:rsidRDefault="007F1455" w14:paraId="02A57CFC" w14:textId="77777777">
      <w:pPr>
        <w:tabs>
          <w:tab w:val="left" w:pos="426"/>
        </w:tabs>
        <w:contextualSpacing/>
        <w:jc w:val="both"/>
        <w:rPr>
          <w:rFonts w:ascii="Garamond" w:hAnsi="Garamond" w:cs="Arial"/>
          <w:b/>
        </w:rPr>
      </w:pPr>
      <w:r>
        <w:rPr>
          <w:rFonts w:ascii="Garamond" w:hAnsi="Garamond" w:cs="Arial"/>
          <w:b/>
        </w:rPr>
        <w:t>T.P /M.P</w:t>
      </w:r>
    </w:p>
    <w:p w:rsidRPr="007F1455" w:rsidR="007F1455" w:rsidP="00153A9F" w:rsidRDefault="007F1455" w14:paraId="4F4A9272" w14:textId="488DCAAF">
      <w:pPr>
        <w:tabs>
          <w:tab w:val="left" w:pos="426"/>
        </w:tabs>
        <w:contextualSpacing/>
        <w:jc w:val="both"/>
        <w:rPr>
          <w:rFonts w:ascii="Segoe UI" w:hAnsi="Segoe UI" w:eastAsia="Times New Roman" w:cs="Segoe UI"/>
          <w:sz w:val="20"/>
          <w:szCs w:val="20"/>
          <w:lang w:eastAsia="es-ES_tradnl"/>
        </w:rPr>
      </w:pPr>
      <w:r>
        <w:rPr>
          <w:rFonts w:ascii="Segoe UI" w:hAnsi="Segoe UI" w:eastAsia="Times New Roman" w:cs="Segoe UI"/>
          <w:sz w:val="20"/>
          <w:szCs w:val="20"/>
          <w:lang w:eastAsia="es-ES_tradnl"/>
        </w:rPr>
        <w:t>A</w:t>
      </w:r>
      <w:r w:rsidRPr="007F1455">
        <w:rPr>
          <w:rFonts w:ascii="Segoe UI" w:hAnsi="Segoe UI" w:eastAsia="Times New Roman" w:cs="Segoe UI"/>
          <w:sz w:val="20"/>
          <w:szCs w:val="20"/>
          <w:lang w:eastAsia="es-ES_tradnl"/>
        </w:rPr>
        <w:t>djuntar el documento de identificación, la copia de la tarjeta o matrícula profesional de quien avala la propuesta.</w:t>
      </w:r>
    </w:p>
    <w:p w:rsidR="00E0193D" w:rsidP="00D406C2" w:rsidRDefault="00E0193D" w14:paraId="2591357D" w14:textId="5098FBDD">
      <w:pPr>
        <w:tabs>
          <w:tab w:val="left" w:pos="426"/>
        </w:tabs>
        <w:contextualSpacing/>
        <w:jc w:val="both"/>
        <w:rPr>
          <w:rFonts w:ascii="Garamond" w:hAnsi="Garamond" w:cs="Arial"/>
          <w:b/>
        </w:rPr>
      </w:pPr>
    </w:p>
    <w:p w:rsidR="00E0193D" w:rsidP="00D406C2" w:rsidRDefault="00E0193D" w14:paraId="180340AD" w14:textId="68D4D45E">
      <w:pPr>
        <w:tabs>
          <w:tab w:val="left" w:pos="426"/>
        </w:tabs>
        <w:contextualSpacing/>
        <w:jc w:val="both"/>
        <w:rPr>
          <w:rFonts w:ascii="Garamond" w:hAnsi="Garamond" w:cs="Arial"/>
          <w:b/>
        </w:rPr>
      </w:pPr>
    </w:p>
    <w:p w:rsidR="00E0193D" w:rsidP="00D406C2" w:rsidRDefault="00E0193D" w14:paraId="47E400A6" w14:textId="772699CE">
      <w:pPr>
        <w:tabs>
          <w:tab w:val="left" w:pos="426"/>
        </w:tabs>
        <w:contextualSpacing/>
        <w:jc w:val="both"/>
        <w:rPr>
          <w:rFonts w:ascii="Garamond" w:hAnsi="Garamond" w:cs="Arial"/>
          <w:b/>
        </w:rPr>
      </w:pPr>
    </w:p>
    <w:p w:rsidRPr="00E0193D" w:rsidR="00E0193D" w:rsidP="00D406C2" w:rsidRDefault="00E0193D" w14:paraId="02E5EC24" w14:textId="77777777">
      <w:pPr>
        <w:tabs>
          <w:tab w:val="left" w:pos="426"/>
        </w:tabs>
        <w:contextualSpacing/>
        <w:jc w:val="both"/>
        <w:rPr>
          <w:rFonts w:ascii="Garamond" w:hAnsi="Garamond" w:cs="Arial"/>
          <w:b/>
        </w:rPr>
      </w:pPr>
    </w:p>
    <w:p w:rsidRPr="00E0193D" w:rsidR="008B14B8" w:rsidP="008B14B8" w:rsidRDefault="008B14B8" w14:paraId="2A04B7BC" w14:textId="70672F48">
      <w:pPr>
        <w:tabs>
          <w:tab w:val="left" w:pos="426"/>
        </w:tabs>
        <w:contextualSpacing/>
        <w:jc w:val="center"/>
        <w:rPr>
          <w:rFonts w:ascii="Garamond" w:hAnsi="Garamond" w:cs="Arial"/>
          <w:b/>
        </w:rPr>
      </w:pPr>
      <w:bookmarkStart w:name="_Hlk41489555" w:id="3"/>
      <w:r w:rsidRPr="00E0193D">
        <w:rPr>
          <w:rFonts w:ascii="Garamond" w:hAnsi="Garamond" w:cs="Arial"/>
          <w:b/>
        </w:rPr>
        <w:t>ANEXO 2</w:t>
      </w:r>
    </w:p>
    <w:p w:rsidRPr="00E0193D" w:rsidR="00263093" w:rsidP="008B14B8" w:rsidRDefault="00263093" w14:paraId="418DD259" w14:textId="77777777">
      <w:pPr>
        <w:tabs>
          <w:tab w:val="left" w:pos="426"/>
        </w:tabs>
        <w:contextualSpacing/>
        <w:jc w:val="center"/>
        <w:rPr>
          <w:rFonts w:ascii="Garamond" w:hAnsi="Garamond" w:cs="Arial"/>
          <w:b/>
        </w:rPr>
      </w:pPr>
    </w:p>
    <w:p w:rsidRPr="00E0193D" w:rsidR="00192921" w:rsidP="00192921" w:rsidRDefault="008B14B8" w14:paraId="4B1F1DA7" w14:textId="77777777">
      <w:pPr>
        <w:ind w:left="360"/>
        <w:contextualSpacing/>
        <w:jc w:val="center"/>
        <w:outlineLvl w:val="0"/>
        <w:rPr>
          <w:rFonts w:ascii="Garamond" w:hAnsi="Garamond" w:cs="Arial"/>
          <w:b/>
        </w:rPr>
      </w:pPr>
      <w:r w:rsidRPr="00E0193D">
        <w:rPr>
          <w:rFonts w:ascii="Garamond" w:hAnsi="Garamond" w:cs="Arial"/>
          <w:b/>
        </w:rPr>
        <w:t>MODELO CARTA DE CONFORMACIÓN DE CONSORCIOS.</w:t>
      </w:r>
      <w:bookmarkEnd w:id="3"/>
    </w:p>
    <w:p w:rsidRPr="00E0193D" w:rsidR="00192921" w:rsidP="009F31EE" w:rsidRDefault="00192921" w14:paraId="308BB449" w14:textId="77777777">
      <w:pPr>
        <w:ind w:left="360"/>
        <w:contextualSpacing/>
        <w:outlineLvl w:val="0"/>
        <w:rPr>
          <w:rFonts w:ascii="Garamond" w:hAnsi="Garamond" w:cs="Arial"/>
          <w:b/>
        </w:rPr>
      </w:pPr>
    </w:p>
    <w:p w:rsidRPr="00E0193D" w:rsidR="00192921" w:rsidP="009F31EE" w:rsidRDefault="00192921" w14:paraId="402F3D1A" w14:textId="2582551C">
      <w:pPr>
        <w:ind w:left="360"/>
        <w:contextualSpacing/>
        <w:outlineLvl w:val="0"/>
        <w:rPr>
          <w:rFonts w:ascii="Garamond" w:hAnsi="Garamond" w:cs="Arial"/>
        </w:rPr>
      </w:pPr>
      <w:r w:rsidRPr="00E0193D">
        <w:rPr>
          <w:rFonts w:ascii="Garamond" w:hAnsi="Garamond" w:cs="Arial"/>
        </w:rPr>
        <w:t>i)</w:t>
      </w:r>
      <w:r w:rsidRPr="00E0193D">
        <w:rPr>
          <w:rFonts w:ascii="Garamond" w:hAnsi="Garamond" w:cs="Arial"/>
        </w:rPr>
        <w:tab/>
      </w:r>
      <w:r w:rsidRPr="00E0193D">
        <w:rPr>
          <w:rFonts w:ascii="Garamond" w:hAnsi="Garamond" w:cs="Arial"/>
        </w:rPr>
        <w:t xml:space="preserve"> ______________</w:t>
      </w:r>
      <w:r w:rsidRPr="00E0193D">
        <w:rPr>
          <w:rFonts w:ascii="Garamond" w:hAnsi="Garamond" w:cs="Arial"/>
        </w:rPr>
        <w:tab/>
      </w:r>
      <w:r w:rsidRPr="00E0193D">
        <w:rPr>
          <w:rFonts w:ascii="Garamond" w:hAnsi="Garamond" w:cs="Arial"/>
        </w:rPr>
        <w:t>, constituida conforme a las leyes de la República de Colombia, representada por_____________, mayor de edad de nacionalidad colombiana, identificado con la cédula de ciudadanía No.  ___  de ____</w:t>
      </w:r>
      <w:r w:rsidRPr="00E0193D">
        <w:rPr>
          <w:rFonts w:ascii="Garamond" w:hAnsi="Garamond" w:cs="Arial"/>
        </w:rPr>
        <w:tab/>
      </w:r>
      <w:r w:rsidRPr="00E0193D">
        <w:rPr>
          <w:rFonts w:ascii="Garamond" w:hAnsi="Garamond" w:cs="Arial"/>
        </w:rPr>
        <w:t>, quien actúa en su calidad de representante legal</w:t>
      </w:r>
    </w:p>
    <w:p w:rsidRPr="00E0193D" w:rsidR="00192921" w:rsidP="009F31EE" w:rsidRDefault="00192921" w14:paraId="7F775033" w14:textId="0D4E9F21">
      <w:pPr>
        <w:pStyle w:val="Textoindependiente"/>
        <w:tabs>
          <w:tab w:val="left" w:pos="1109"/>
          <w:tab w:val="left" w:pos="1748"/>
        </w:tabs>
        <w:spacing w:before="163"/>
        <w:ind w:left="402"/>
        <w:rPr>
          <w:rFonts w:ascii="Garamond" w:hAnsi="Garamond" w:cs="Arial"/>
          <w:sz w:val="22"/>
          <w:szCs w:val="22"/>
        </w:rPr>
      </w:pPr>
      <w:r w:rsidRPr="00E0193D">
        <w:rPr>
          <w:rFonts w:ascii="Garamond" w:hAnsi="Garamond" w:cs="Arial" w:eastAsiaTheme="minorEastAsia"/>
          <w:sz w:val="22"/>
          <w:szCs w:val="22"/>
          <w:lang w:eastAsia="es-CO"/>
        </w:rPr>
        <w:t>y  ii)</w:t>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 xml:space="preserve"> </w:t>
      </w:r>
      <w:r w:rsidRPr="00E0193D">
        <w:rPr>
          <w:rFonts w:ascii="Garamond" w:hAnsi="Garamond" w:cs="Arial"/>
          <w:sz w:val="22"/>
          <w:szCs w:val="22"/>
        </w:rPr>
        <w:t>______________</w:t>
      </w:r>
      <w:r w:rsidRPr="00E0193D">
        <w:rPr>
          <w:rFonts w:ascii="Garamond" w:hAnsi="Garamond" w:cs="Arial"/>
          <w:sz w:val="22"/>
          <w:szCs w:val="22"/>
        </w:rPr>
        <w:tab/>
      </w:r>
      <w:r w:rsidRPr="00E0193D">
        <w:rPr>
          <w:rFonts w:ascii="Garamond" w:hAnsi="Garamond" w:cs="Arial"/>
          <w:sz w:val="22"/>
          <w:szCs w:val="22"/>
        </w:rPr>
        <w:t>, constituida conforme a las leyes de la República de Colombia, representada por_____________</w:t>
      </w:r>
      <w:r w:rsidRPr="00E0193D">
        <w:rPr>
          <w:rFonts w:ascii="Garamond" w:hAnsi="Garamond" w:cs="Arial" w:eastAsiaTheme="minorEastAsia"/>
          <w:sz w:val="22"/>
          <w:szCs w:val="22"/>
          <w:lang w:eastAsia="es-CO"/>
        </w:rPr>
        <w:t xml:space="preserve">, mayor de edad de nacionalidad colombiana, identificado con la cédula de ciudadanía No.  </w:t>
      </w:r>
      <w:r w:rsidRPr="00E0193D">
        <w:rPr>
          <w:rFonts w:ascii="Garamond" w:hAnsi="Garamond" w:cs="Arial"/>
          <w:sz w:val="22"/>
          <w:szCs w:val="22"/>
        </w:rPr>
        <w:t xml:space="preserve">___ </w:t>
      </w:r>
      <w:r w:rsidRPr="00E0193D">
        <w:rPr>
          <w:rFonts w:ascii="Garamond" w:hAnsi="Garamond" w:cs="Arial" w:eastAsiaTheme="minorEastAsia"/>
          <w:sz w:val="22"/>
          <w:szCs w:val="22"/>
          <w:lang w:eastAsia="es-CO"/>
        </w:rPr>
        <w:t xml:space="preserve"> de</w:t>
      </w:r>
      <w:r w:rsidRPr="00E0193D">
        <w:rPr>
          <w:rFonts w:ascii="Garamond" w:hAnsi="Garamond" w:cs="Arial"/>
          <w:sz w:val="22"/>
          <w:szCs w:val="22"/>
        </w:rPr>
        <w:t xml:space="preserve"> ____</w:t>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 quien actúa en su calidad de representante legal</w:t>
      </w:r>
      <w:r w:rsidRPr="00E0193D">
        <w:rPr>
          <w:rFonts w:ascii="Garamond" w:hAnsi="Garamond" w:cs="Arial"/>
          <w:sz w:val="22"/>
          <w:szCs w:val="22"/>
        </w:rPr>
        <w:t xml:space="preserve"> </w:t>
      </w:r>
    </w:p>
    <w:p w:rsidRPr="009F31EE" w:rsidR="0005586B" w:rsidP="009F31EE" w:rsidRDefault="008B14B8" w14:paraId="4A758FCB" w14:textId="5636BDCF">
      <w:pPr>
        <w:pStyle w:val="Textoindependiente"/>
        <w:ind w:right="49"/>
        <w:rPr>
          <w:rFonts w:ascii="Garamond" w:hAnsi="Garamond" w:cs="Arial" w:eastAsiaTheme="minorEastAsia"/>
          <w:b/>
          <w:w w:val="90"/>
          <w:sz w:val="22"/>
          <w:szCs w:val="22"/>
          <w:lang w:eastAsia="es-CO"/>
        </w:rPr>
      </w:pPr>
      <w:r w:rsidRPr="00E0193D">
        <w:rPr>
          <w:rFonts w:ascii="Garamond" w:hAnsi="Garamond" w:cs="Arial"/>
          <w:sz w:val="22"/>
          <w:szCs w:val="22"/>
        </w:rPr>
        <w:t xml:space="preserve">Por medio del presente escrito hacemos constar que hemos constituido el </w:t>
      </w:r>
      <w:r w:rsidRPr="00E0193D">
        <w:rPr>
          <w:rFonts w:ascii="Garamond" w:hAnsi="Garamond" w:cs="Arial"/>
          <w:b/>
          <w:sz w:val="22"/>
          <w:szCs w:val="22"/>
        </w:rPr>
        <w:t>CONSORCIO</w:t>
      </w:r>
      <w:r w:rsidRPr="00E0193D">
        <w:rPr>
          <w:rFonts w:ascii="Garamond" w:hAnsi="Garamond" w:cs="Arial"/>
          <w:sz w:val="22"/>
          <w:szCs w:val="22"/>
        </w:rPr>
        <w:t xml:space="preserve"> _______________________________________ para participar en el </w:t>
      </w:r>
      <w:r w:rsidR="000A22E4">
        <w:rPr>
          <w:rFonts w:ascii="Garamond" w:hAnsi="Garamond" w:cs="Arial"/>
          <w:b/>
          <w:sz w:val="21"/>
          <w:szCs w:val="21"/>
        </w:rPr>
        <w:t xml:space="preserve">PROCESO DE SELECCIÓN LICITACIÓN PÚBLICA No.  </w:t>
      </w:r>
      <w:r w:rsidRPr="008B7B15" w:rsidR="0005586B">
        <w:rPr>
          <w:rFonts w:ascii="Garamond" w:hAnsi="Garamond" w:cs="Calibri"/>
          <w:color w:val="000000"/>
          <w:sz w:val="22"/>
          <w:szCs w:val="22"/>
          <w:shd w:val="clear" w:color="auto" w:fill="FFFFFF"/>
        </w:rPr>
        <w:t>SDG-LP-1-2023 (89178)</w:t>
      </w:r>
      <w:r w:rsidR="009F31EE">
        <w:rPr>
          <w:rFonts w:ascii="Garamond" w:hAnsi="Garamond" w:cs="Calibri"/>
          <w:color w:val="000000"/>
          <w:sz w:val="22"/>
          <w:szCs w:val="22"/>
          <w:shd w:val="clear" w:color="auto" w:fill="FFFFFF"/>
        </w:rPr>
        <w:t xml:space="preserve"> </w:t>
      </w:r>
      <w:r w:rsidRPr="000A22E4" w:rsidR="00593FFC">
        <w:rPr>
          <w:rFonts w:ascii="Garamond" w:hAnsi="Garamond" w:cs="Arial"/>
          <w:bCs/>
          <w:sz w:val="22"/>
          <w:szCs w:val="22"/>
        </w:rPr>
        <w:t>cuyo objeto consiste en: “</w:t>
      </w:r>
      <w:r w:rsidRPr="006B64E8" w:rsidR="0005586B">
        <w:rPr>
          <w:rFonts w:ascii="Garamond" w:hAnsi="Garamond" w:cs="Arial"/>
          <w:i/>
        </w:rPr>
        <w:t>Prestar los servicios técnicos y especializados de administración, operación, soporte y mantenimientos preventivos y correctivos de la infraestructura tecnológica para la operación de los servicios informáticos y de TI que requiera la Secretaría Distrital de Gobierno</w:t>
      </w:r>
      <w:r w:rsidRPr="006B64E8" w:rsidR="0005586B">
        <w:rPr>
          <w:rFonts w:ascii="Garamond" w:hAnsi="Garamond" w:cs="Arial"/>
        </w:rPr>
        <w:t>”.</w:t>
      </w:r>
    </w:p>
    <w:p w:rsidRPr="00E0193D" w:rsidR="00192921" w:rsidP="009F31EE" w:rsidRDefault="00192921" w14:paraId="4312785B" w14:textId="42790D1E">
      <w:pPr>
        <w:pStyle w:val="Textoindependiente"/>
        <w:tabs>
          <w:tab w:val="left" w:pos="1109"/>
          <w:tab w:val="left" w:pos="1748"/>
        </w:tabs>
        <w:spacing w:before="163"/>
        <w:ind w:left="402"/>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 xml:space="preserve">La integración del consorcio se refiere únicamente al desarrollo de las actividades y ejecución de los actos necesarios para la preparación y presentación de la propuesta para participar en el </w:t>
      </w:r>
      <w:r w:rsidR="002A72F1">
        <w:rPr>
          <w:rFonts w:ascii="Garamond" w:hAnsi="Garamond" w:cs="Arial" w:eastAsiaTheme="minorEastAsia"/>
          <w:sz w:val="22"/>
          <w:szCs w:val="22"/>
          <w:lang w:eastAsia="es-CO"/>
        </w:rPr>
        <w:t xml:space="preserve">PROCESO, </w:t>
      </w:r>
      <w:r w:rsidRPr="00E0193D">
        <w:rPr>
          <w:rFonts w:ascii="Garamond" w:hAnsi="Garamond" w:cs="Arial" w:eastAsiaTheme="minorEastAsia"/>
          <w:sz w:val="22"/>
          <w:szCs w:val="22"/>
          <w:lang w:eastAsia="es-CO"/>
        </w:rPr>
        <w:t xml:space="preserve">así como al cumplimiento de las obligaciones directamente emanadas de la eventual adjudicación, de acuerdo con los términos y condiciones del </w:t>
      </w:r>
      <w:r w:rsidR="002A72F1">
        <w:rPr>
          <w:rFonts w:ascii="Garamond" w:hAnsi="Garamond" w:cs="Arial" w:eastAsiaTheme="minorEastAsia"/>
          <w:sz w:val="22"/>
          <w:szCs w:val="22"/>
          <w:lang w:eastAsia="es-CO"/>
        </w:rPr>
        <w:t>PROCESO</w:t>
      </w:r>
      <w:r w:rsidRPr="00E0193D">
        <w:rPr>
          <w:rFonts w:ascii="Garamond" w:hAnsi="Garamond" w:cs="Arial" w:eastAsiaTheme="minorEastAsia"/>
          <w:sz w:val="22"/>
          <w:szCs w:val="22"/>
          <w:lang w:eastAsia="es-CO"/>
        </w:rPr>
        <w:t xml:space="preserve">, y los términos contractuales del contrato a que haya lugar en caso de ser adjudicatarios del </w:t>
      </w:r>
      <w:r w:rsidR="002A72F1">
        <w:rPr>
          <w:rFonts w:ascii="Garamond" w:hAnsi="Garamond" w:cs="Arial" w:eastAsiaTheme="minorEastAsia"/>
          <w:sz w:val="22"/>
          <w:szCs w:val="22"/>
          <w:lang w:eastAsia="es-CO"/>
        </w:rPr>
        <w:t>PROCESO</w:t>
      </w:r>
      <w:r w:rsidRPr="00E0193D">
        <w:rPr>
          <w:rFonts w:ascii="Garamond" w:hAnsi="Garamond" w:cs="Arial" w:eastAsiaTheme="minorEastAsia"/>
          <w:sz w:val="22"/>
          <w:szCs w:val="22"/>
          <w:lang w:eastAsia="es-CO"/>
        </w:rPr>
        <w:t>.</w:t>
      </w:r>
    </w:p>
    <w:p w:rsidRPr="00E0193D" w:rsidR="008B14B8" w:rsidP="009F31EE" w:rsidRDefault="008B14B8" w14:paraId="7CF44DF2" w14:textId="77777777">
      <w:pPr>
        <w:tabs>
          <w:tab w:val="left" w:pos="426"/>
        </w:tabs>
        <w:contextualSpacing/>
        <w:rPr>
          <w:rFonts w:ascii="Garamond" w:hAnsi="Garamond" w:cs="Arial"/>
          <w:color w:val="7030A0"/>
        </w:rPr>
      </w:pPr>
    </w:p>
    <w:p w:rsidRPr="00E0193D" w:rsidR="008B14B8" w:rsidP="008B14B8" w:rsidRDefault="008B14B8" w14:paraId="435F2AD6" w14:textId="24459570">
      <w:pPr>
        <w:tabs>
          <w:tab w:val="left" w:pos="426"/>
        </w:tabs>
        <w:contextualSpacing/>
        <w:jc w:val="both"/>
        <w:rPr>
          <w:rFonts w:ascii="Garamond" w:hAnsi="Garamond" w:cs="Arial"/>
        </w:rPr>
      </w:pPr>
      <w:r w:rsidRPr="00E0193D">
        <w:rPr>
          <w:rFonts w:ascii="Garamond" w:hAnsi="Garamond" w:cs="Arial"/>
        </w:rPr>
        <w:t>Integrantes del consorcio:</w:t>
      </w:r>
    </w:p>
    <w:p w:rsidRPr="00E0193D" w:rsidR="008403FA" w:rsidP="008B14B8" w:rsidRDefault="008403FA" w14:paraId="1C82BB10" w14:textId="77777777">
      <w:pPr>
        <w:tabs>
          <w:tab w:val="left" w:pos="426"/>
        </w:tabs>
        <w:contextualSpacing/>
        <w:jc w:val="both"/>
        <w:rPr>
          <w:rFonts w:ascii="Garamond" w:hAnsi="Garamond" w:cs="Arial"/>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32"/>
        <w:gridCol w:w="2868"/>
        <w:gridCol w:w="3028"/>
      </w:tblGrid>
      <w:tr w:rsidRPr="00E0193D" w:rsidR="00593FFC" w:rsidTr="008403FA" w14:paraId="5AF6A3F9" w14:textId="77777777">
        <w:trPr>
          <w:jc w:val="center"/>
        </w:trPr>
        <w:tc>
          <w:tcPr>
            <w:tcW w:w="2932" w:type="dxa"/>
            <w:shd w:val="clear" w:color="auto" w:fill="B6DDE8"/>
            <w:vAlign w:val="center"/>
          </w:tcPr>
          <w:p w:rsidRPr="00E0193D" w:rsidR="008B14B8" w:rsidP="009E659C" w:rsidRDefault="008B14B8" w14:paraId="2002A1FB" w14:textId="77777777">
            <w:pPr>
              <w:tabs>
                <w:tab w:val="left" w:pos="426"/>
              </w:tabs>
              <w:contextualSpacing/>
              <w:jc w:val="center"/>
              <w:rPr>
                <w:rFonts w:ascii="Garamond" w:hAnsi="Garamond" w:cs="Arial"/>
                <w:b/>
              </w:rPr>
            </w:pPr>
            <w:r w:rsidRPr="00E0193D">
              <w:rPr>
                <w:rFonts w:ascii="Garamond" w:hAnsi="Garamond" w:cs="Arial"/>
                <w:b/>
              </w:rPr>
              <w:t>NOMBRE</w:t>
            </w:r>
          </w:p>
        </w:tc>
        <w:tc>
          <w:tcPr>
            <w:tcW w:w="2868" w:type="dxa"/>
            <w:shd w:val="clear" w:color="auto" w:fill="B6DDE8"/>
            <w:vAlign w:val="center"/>
          </w:tcPr>
          <w:p w:rsidRPr="00E0193D" w:rsidR="008B14B8" w:rsidP="009E659C" w:rsidRDefault="008B14B8" w14:paraId="200CD59B" w14:textId="77777777">
            <w:pPr>
              <w:tabs>
                <w:tab w:val="left" w:pos="426"/>
              </w:tabs>
              <w:contextualSpacing/>
              <w:jc w:val="center"/>
              <w:rPr>
                <w:rFonts w:ascii="Garamond" w:hAnsi="Garamond" w:cs="Arial"/>
                <w:b/>
              </w:rPr>
            </w:pPr>
            <w:r w:rsidRPr="00E0193D">
              <w:rPr>
                <w:rFonts w:ascii="Garamond" w:hAnsi="Garamond" w:cs="Arial"/>
                <w:b/>
              </w:rPr>
              <w:t>CC / NIT</w:t>
            </w:r>
          </w:p>
        </w:tc>
        <w:tc>
          <w:tcPr>
            <w:tcW w:w="3028" w:type="dxa"/>
            <w:shd w:val="clear" w:color="auto" w:fill="B6DDE8"/>
            <w:vAlign w:val="center"/>
          </w:tcPr>
          <w:p w:rsidRPr="00E0193D" w:rsidR="008B14B8" w:rsidP="009E659C" w:rsidRDefault="008B14B8" w14:paraId="276B505C" w14:textId="77777777">
            <w:pPr>
              <w:tabs>
                <w:tab w:val="left" w:pos="426"/>
              </w:tabs>
              <w:contextualSpacing/>
              <w:jc w:val="center"/>
              <w:rPr>
                <w:rFonts w:ascii="Garamond" w:hAnsi="Garamond" w:cs="Arial"/>
                <w:b/>
              </w:rPr>
            </w:pPr>
            <w:r w:rsidRPr="00E0193D">
              <w:rPr>
                <w:rFonts w:ascii="Garamond" w:hAnsi="Garamond" w:cs="Arial"/>
                <w:b/>
              </w:rPr>
              <w:t>% PARTICIPACION / APORTES</w:t>
            </w:r>
          </w:p>
        </w:tc>
      </w:tr>
      <w:tr w:rsidRPr="00E0193D" w:rsidR="00593FFC" w:rsidTr="008403FA" w14:paraId="2F90FE20" w14:textId="77777777">
        <w:trPr>
          <w:jc w:val="center"/>
        </w:trPr>
        <w:tc>
          <w:tcPr>
            <w:tcW w:w="2932" w:type="dxa"/>
          </w:tcPr>
          <w:p w:rsidRPr="00E0193D" w:rsidR="008B14B8" w:rsidP="009E659C" w:rsidRDefault="008B14B8" w14:paraId="42FD7D65" w14:textId="77777777">
            <w:pPr>
              <w:tabs>
                <w:tab w:val="left" w:pos="426"/>
              </w:tabs>
              <w:contextualSpacing/>
              <w:jc w:val="both"/>
              <w:rPr>
                <w:rFonts w:ascii="Garamond" w:hAnsi="Garamond" w:cs="Arial"/>
              </w:rPr>
            </w:pPr>
          </w:p>
        </w:tc>
        <w:tc>
          <w:tcPr>
            <w:tcW w:w="2868" w:type="dxa"/>
          </w:tcPr>
          <w:p w:rsidRPr="00E0193D" w:rsidR="008B14B8" w:rsidP="009E659C" w:rsidRDefault="008B14B8" w14:paraId="11C061CA" w14:textId="77777777">
            <w:pPr>
              <w:tabs>
                <w:tab w:val="left" w:pos="426"/>
              </w:tabs>
              <w:contextualSpacing/>
              <w:jc w:val="both"/>
              <w:rPr>
                <w:rFonts w:ascii="Garamond" w:hAnsi="Garamond" w:cs="Arial"/>
              </w:rPr>
            </w:pPr>
          </w:p>
        </w:tc>
        <w:tc>
          <w:tcPr>
            <w:tcW w:w="3028" w:type="dxa"/>
          </w:tcPr>
          <w:p w:rsidRPr="00E0193D" w:rsidR="008B14B8" w:rsidP="009E659C" w:rsidRDefault="008B14B8" w14:paraId="1C742A8C" w14:textId="77777777">
            <w:pPr>
              <w:tabs>
                <w:tab w:val="left" w:pos="426"/>
              </w:tabs>
              <w:contextualSpacing/>
              <w:jc w:val="both"/>
              <w:rPr>
                <w:rFonts w:ascii="Garamond" w:hAnsi="Garamond" w:cs="Arial"/>
              </w:rPr>
            </w:pPr>
          </w:p>
        </w:tc>
      </w:tr>
      <w:tr w:rsidRPr="00E0193D" w:rsidR="008403FA" w:rsidTr="008403FA" w14:paraId="4FB5EACE" w14:textId="77777777">
        <w:trPr>
          <w:jc w:val="center"/>
        </w:trPr>
        <w:tc>
          <w:tcPr>
            <w:tcW w:w="2932" w:type="dxa"/>
          </w:tcPr>
          <w:p w:rsidRPr="00E0193D" w:rsidR="008B14B8" w:rsidP="009E659C" w:rsidRDefault="008B14B8" w14:paraId="6871CD1E" w14:textId="77777777">
            <w:pPr>
              <w:tabs>
                <w:tab w:val="left" w:pos="426"/>
              </w:tabs>
              <w:contextualSpacing/>
              <w:jc w:val="both"/>
              <w:rPr>
                <w:rFonts w:ascii="Garamond" w:hAnsi="Garamond" w:cs="Arial"/>
              </w:rPr>
            </w:pPr>
          </w:p>
        </w:tc>
        <w:tc>
          <w:tcPr>
            <w:tcW w:w="2868" w:type="dxa"/>
          </w:tcPr>
          <w:p w:rsidRPr="00E0193D" w:rsidR="008B14B8" w:rsidP="009E659C" w:rsidRDefault="008B14B8" w14:paraId="70D6DA47" w14:textId="77777777">
            <w:pPr>
              <w:tabs>
                <w:tab w:val="left" w:pos="426"/>
              </w:tabs>
              <w:contextualSpacing/>
              <w:jc w:val="both"/>
              <w:rPr>
                <w:rFonts w:ascii="Garamond" w:hAnsi="Garamond" w:cs="Arial"/>
              </w:rPr>
            </w:pPr>
          </w:p>
        </w:tc>
        <w:tc>
          <w:tcPr>
            <w:tcW w:w="3028" w:type="dxa"/>
          </w:tcPr>
          <w:p w:rsidRPr="00E0193D" w:rsidR="008B14B8" w:rsidP="009E659C" w:rsidRDefault="008B14B8" w14:paraId="7D80C296" w14:textId="77777777">
            <w:pPr>
              <w:tabs>
                <w:tab w:val="left" w:pos="426"/>
              </w:tabs>
              <w:contextualSpacing/>
              <w:jc w:val="both"/>
              <w:rPr>
                <w:rFonts w:ascii="Garamond" w:hAnsi="Garamond" w:cs="Arial"/>
              </w:rPr>
            </w:pPr>
          </w:p>
        </w:tc>
      </w:tr>
    </w:tbl>
    <w:p w:rsidRPr="00E0193D" w:rsidR="00192921" w:rsidP="00192921" w:rsidRDefault="00192921" w14:paraId="4A4559A6" w14:textId="77777777">
      <w:pPr>
        <w:tabs>
          <w:tab w:val="left" w:pos="426"/>
        </w:tabs>
        <w:contextualSpacing/>
        <w:jc w:val="both"/>
        <w:rPr>
          <w:rFonts w:ascii="Garamond" w:hAnsi="Garamond" w:cs="Arial"/>
        </w:rPr>
      </w:pPr>
    </w:p>
    <w:p w:rsidRPr="00E0193D" w:rsidR="00192921" w:rsidP="2FA67D87" w:rsidRDefault="00192921" w14:paraId="624ECBCB" w14:textId="65CA58B1">
      <w:pPr>
        <w:pStyle w:val="Textoindependiente"/>
        <w:spacing w:before="163" w:line="256" w:lineRule="auto"/>
        <w:ind w:right="49"/>
        <w:jc w:val="both"/>
        <w:rPr>
          <w:rFonts w:ascii="Garamond" w:hAnsi="Garamond" w:eastAsia="" w:cs="Arial" w:eastAsiaTheme="minorEastAsia"/>
          <w:sz w:val="22"/>
          <w:szCs w:val="22"/>
          <w:lang w:eastAsia="es-CO"/>
        </w:rPr>
      </w:pPr>
      <w:r w:rsidRPr="2FA67D87" w:rsidR="00192921">
        <w:rPr>
          <w:rFonts w:ascii="Garamond" w:hAnsi="Garamond" w:eastAsia="" w:cs="Arial" w:eastAsiaTheme="minorEastAsia"/>
          <w:b w:val="1"/>
          <w:bCs w:val="1"/>
          <w:sz w:val="22"/>
          <w:szCs w:val="22"/>
          <w:lang w:eastAsia="es-CO"/>
        </w:rPr>
        <w:t>Duración:</w:t>
      </w:r>
      <w:r w:rsidRPr="2FA67D87" w:rsidR="00192921">
        <w:rPr>
          <w:rFonts w:ascii="Garamond" w:hAnsi="Garamond" w:eastAsia="" w:cs="Arial" w:eastAsiaTheme="minorEastAsia"/>
          <w:sz w:val="22"/>
          <w:szCs w:val="22"/>
          <w:lang w:eastAsia="es-CO"/>
        </w:rPr>
        <w:t xml:space="preserve"> El presente Acuerdo tendrá vigencia hasta la expiración del contrato que se llegaré a celebrar con la SECRETARIA DISTRITAL </w:t>
      </w:r>
      <w:r w:rsidRPr="2FA67D87" w:rsidR="00192921">
        <w:rPr>
          <w:rFonts w:ascii="Garamond" w:hAnsi="Garamond" w:eastAsia="" w:cs="Arial" w:eastAsiaTheme="minorEastAsia"/>
          <w:sz w:val="22"/>
          <w:szCs w:val="22"/>
          <w:lang w:eastAsia="es-CO"/>
        </w:rPr>
        <w:t>DE GOBIERNO</w:t>
      </w:r>
      <w:r w:rsidRPr="2FA67D87" w:rsidR="00192921">
        <w:rPr>
          <w:rFonts w:ascii="Garamond" w:hAnsi="Garamond" w:eastAsia="" w:cs="Arial" w:eastAsiaTheme="minorEastAsia"/>
          <w:sz w:val="22"/>
          <w:szCs w:val="22"/>
          <w:lang w:eastAsia="es-CO"/>
        </w:rPr>
        <w:t xml:space="preserve"> y UN (1) año más. </w:t>
      </w:r>
      <w:r w:rsidRPr="2FA67D87" w:rsidR="00192921">
        <w:rPr>
          <w:rFonts w:ascii="Garamond" w:hAnsi="Garamond" w:eastAsia="" w:cs="Arial" w:eastAsiaTheme="minorEastAsia"/>
          <w:sz w:val="22"/>
          <w:szCs w:val="22"/>
          <w:lang w:eastAsia="es-CO"/>
        </w:rPr>
        <w:t>En caso que</w:t>
      </w:r>
      <w:r w:rsidRPr="2FA67D87" w:rsidR="00192921">
        <w:rPr>
          <w:rFonts w:ascii="Garamond" w:hAnsi="Garamond" w:eastAsia="" w:cs="Arial" w:eastAsiaTheme="minorEastAsia"/>
          <w:sz w:val="22"/>
          <w:szCs w:val="22"/>
          <w:lang w:eastAsia="es-CO"/>
        </w:rPr>
        <w:t xml:space="preserve"> la Propuesta presentada por el Consorcio no resulte favorecida, la vigencia del presente Acuerdo se extinguirá de manera automática.</w:t>
      </w:r>
    </w:p>
    <w:p w:rsidRPr="00E0193D" w:rsidR="00192921" w:rsidP="00192921" w:rsidRDefault="00192921" w14:paraId="47193DC2" w14:textId="03ED1692">
      <w:pPr>
        <w:tabs>
          <w:tab w:val="left" w:pos="426"/>
        </w:tabs>
        <w:contextualSpacing/>
        <w:jc w:val="both"/>
        <w:rPr>
          <w:rFonts w:ascii="Garamond" w:hAnsi="Garamond" w:cs="Arial"/>
          <w:b/>
        </w:rPr>
      </w:pPr>
    </w:p>
    <w:p w:rsidRPr="009F31EE" w:rsidR="008B14B8" w:rsidP="009F31EE" w:rsidRDefault="008B14B8" w14:paraId="20F1F597" w14:textId="19A42E81">
      <w:pPr>
        <w:pStyle w:val="Textoindependiente"/>
        <w:ind w:right="49"/>
        <w:jc w:val="both"/>
        <w:rPr>
          <w:rFonts w:ascii="Garamond" w:hAnsi="Garamond" w:cs="Arial" w:eastAsiaTheme="minorEastAsia"/>
          <w:b/>
          <w:w w:val="90"/>
          <w:sz w:val="22"/>
          <w:szCs w:val="22"/>
          <w:lang w:eastAsia="es-CO"/>
        </w:rPr>
      </w:pPr>
      <w:r w:rsidRPr="00E0193D">
        <w:rPr>
          <w:rFonts w:ascii="Garamond" w:hAnsi="Garamond" w:cs="Arial"/>
          <w:b/>
        </w:rPr>
        <w:lastRenderedPageBreak/>
        <w:t>Compromiso:</w:t>
      </w:r>
      <w:r w:rsidRPr="00E0193D">
        <w:rPr>
          <w:rFonts w:ascii="Garamond" w:hAnsi="Garamond" w:cs="Arial"/>
        </w:rPr>
        <w:t xml:space="preserve"> Al conformar el consorcio para participar en el </w:t>
      </w:r>
      <w:proofErr w:type="spellStart"/>
      <w:r w:rsidRPr="00E0193D" w:rsidR="009F31EE">
        <w:rPr>
          <w:rFonts w:ascii="Garamond" w:hAnsi="Garamond" w:cs="Arial"/>
          <w:sz w:val="22"/>
          <w:szCs w:val="22"/>
        </w:rPr>
        <w:t>el</w:t>
      </w:r>
      <w:proofErr w:type="spellEnd"/>
      <w:r w:rsidRPr="00E0193D" w:rsidR="009F31EE">
        <w:rPr>
          <w:rFonts w:ascii="Garamond" w:hAnsi="Garamond" w:cs="Arial"/>
          <w:sz w:val="22"/>
          <w:szCs w:val="22"/>
        </w:rPr>
        <w:t xml:space="preserve"> </w:t>
      </w:r>
      <w:r w:rsidR="009F31EE">
        <w:rPr>
          <w:rFonts w:ascii="Garamond" w:hAnsi="Garamond" w:cs="Arial"/>
          <w:b/>
          <w:sz w:val="21"/>
          <w:szCs w:val="21"/>
        </w:rPr>
        <w:t xml:space="preserve">PROCESO DE SELECCIÓN LICITACIÓN PÚBLICA No.  </w:t>
      </w:r>
      <w:r w:rsidRPr="008B7B15" w:rsidR="009F31EE">
        <w:rPr>
          <w:rFonts w:ascii="Garamond" w:hAnsi="Garamond" w:cs="Calibri"/>
          <w:color w:val="000000"/>
          <w:sz w:val="22"/>
          <w:szCs w:val="22"/>
          <w:shd w:val="clear" w:color="auto" w:fill="FFFFFF"/>
        </w:rPr>
        <w:t>SDG-LP-1-2023 (89178</w:t>
      </w:r>
      <w:r w:rsidRPr="00E0193D" w:rsidR="00E37FC9">
        <w:rPr>
          <w:rFonts w:ascii="Garamond" w:hAnsi="Garamond" w:cs="Arial"/>
        </w:rPr>
        <w:t xml:space="preserve">, </w:t>
      </w:r>
      <w:r w:rsidRPr="00E0193D">
        <w:rPr>
          <w:rFonts w:ascii="Garamond" w:hAnsi="Garamond" w:cs="Arial"/>
        </w:rPr>
        <w:t xml:space="preserve">adelantado por la Secretaría Distrital de </w:t>
      </w:r>
      <w:r w:rsidRPr="00E0193D" w:rsidR="002430B3">
        <w:rPr>
          <w:rFonts w:ascii="Garamond" w:hAnsi="Garamond" w:cs="Arial"/>
        </w:rPr>
        <w:t>Gobierno</w:t>
      </w:r>
      <w:r w:rsidRPr="00E0193D">
        <w:rPr>
          <w:rFonts w:ascii="Garamond" w:hAnsi="Garamond" w:cs="Arial"/>
        </w:rPr>
        <w:t>, sus integrantes se comprometen a:</w:t>
      </w:r>
    </w:p>
    <w:p w:rsidRPr="00E0193D" w:rsidR="008B14B8" w:rsidP="00FB44E7" w:rsidRDefault="008B14B8" w14:paraId="03DC260B" w14:textId="77777777">
      <w:pPr>
        <w:pStyle w:val="Prrafodelista"/>
        <w:numPr>
          <w:ilvl w:val="0"/>
          <w:numId w:val="2"/>
        </w:numPr>
        <w:tabs>
          <w:tab w:val="left" w:pos="426"/>
        </w:tabs>
        <w:spacing w:after="0" w:line="240" w:lineRule="auto"/>
        <w:jc w:val="both"/>
        <w:rPr>
          <w:rFonts w:ascii="Garamond" w:hAnsi="Garamond" w:cs="Arial"/>
        </w:rPr>
      </w:pPr>
      <w:r w:rsidRPr="00E0193D">
        <w:rPr>
          <w:rFonts w:ascii="Garamond" w:hAnsi="Garamond" w:cs="Arial"/>
        </w:rPr>
        <w:t xml:space="preserve">Participar en la presentación conjunta de la propuesta, así como a suscribir el contrato. </w:t>
      </w:r>
    </w:p>
    <w:p w:rsidRPr="00E0193D" w:rsidR="008B14B8" w:rsidP="00FB44E7" w:rsidRDefault="008B14B8" w14:paraId="2FAC1497" w14:textId="1CC7C5FD">
      <w:pPr>
        <w:pStyle w:val="Prrafodelista"/>
        <w:numPr>
          <w:ilvl w:val="0"/>
          <w:numId w:val="2"/>
        </w:numPr>
        <w:tabs>
          <w:tab w:val="left" w:pos="426"/>
        </w:tabs>
        <w:spacing w:after="0" w:line="240" w:lineRule="auto"/>
        <w:jc w:val="both"/>
        <w:rPr>
          <w:rFonts w:ascii="Garamond" w:hAnsi="Garamond" w:cs="Arial"/>
        </w:rPr>
      </w:pPr>
      <w:r w:rsidRPr="00E0193D">
        <w:rPr>
          <w:rFonts w:ascii="Garamond" w:hAnsi="Garamond" w:cs="Arial"/>
        </w:rPr>
        <w:t xml:space="preserve">Responder en forma solidaria e ilimitada por el cumplimiento total de la propuesta y de las obligaciones que se originen del contrato suscrito con la Secretaría Distrital de </w:t>
      </w:r>
      <w:r w:rsidRPr="00E0193D" w:rsidR="002430B3">
        <w:rPr>
          <w:rFonts w:ascii="Garamond" w:hAnsi="Garamond" w:cs="Arial"/>
        </w:rPr>
        <w:t>Gobierno</w:t>
      </w:r>
      <w:r w:rsidRPr="00E0193D">
        <w:rPr>
          <w:rFonts w:ascii="Garamond" w:hAnsi="Garamond" w:cs="Arial"/>
        </w:rPr>
        <w:t xml:space="preserve">. </w:t>
      </w:r>
    </w:p>
    <w:p w:rsidRPr="00E0193D" w:rsidR="008B14B8" w:rsidP="00FB44E7" w:rsidRDefault="008B14B8" w14:paraId="779EBF37" w14:textId="77777777">
      <w:pPr>
        <w:pStyle w:val="Prrafodelista"/>
        <w:numPr>
          <w:ilvl w:val="0"/>
          <w:numId w:val="2"/>
        </w:numPr>
        <w:tabs>
          <w:tab w:val="left" w:pos="426"/>
        </w:tabs>
        <w:spacing w:after="0" w:line="240" w:lineRule="auto"/>
        <w:jc w:val="both"/>
        <w:rPr>
          <w:rFonts w:ascii="Garamond" w:hAnsi="Garamond" w:cs="Arial"/>
        </w:rPr>
      </w:pPr>
      <w:r w:rsidRPr="00E0193D">
        <w:rPr>
          <w:rFonts w:ascii="Garamond" w:hAnsi="Garamond" w:cs="Arial"/>
        </w:rPr>
        <w:t xml:space="preserve">Responder en forma solidaria por todas las actuaciones, hechos y omisiones que se presenten en desarrollo de la propuesta y del contrato. </w:t>
      </w:r>
    </w:p>
    <w:p w:rsidRPr="00E0193D" w:rsidR="008B14B8" w:rsidP="008B14B8" w:rsidRDefault="008B14B8" w14:paraId="201AA36F" w14:textId="200D097C">
      <w:pPr>
        <w:pStyle w:val="Prrafodelista"/>
        <w:tabs>
          <w:tab w:val="left" w:pos="426"/>
        </w:tabs>
        <w:ind w:left="360"/>
        <w:jc w:val="both"/>
        <w:rPr>
          <w:rFonts w:ascii="Garamond" w:hAnsi="Garamond" w:cs="Arial"/>
        </w:rPr>
      </w:pPr>
      <w:r w:rsidRPr="00E0193D">
        <w:rPr>
          <w:rFonts w:ascii="Garamond" w:hAnsi="Garamond" w:cs="Arial"/>
        </w:rPr>
        <w:t xml:space="preserve">No ceder su participación en el consorcio a otro integrante del mismo, ni a terceros sin la autorización previa de la Secretaría Distrital </w:t>
      </w:r>
      <w:r w:rsidRPr="00E0193D" w:rsidR="002430B3">
        <w:rPr>
          <w:rFonts w:ascii="Garamond" w:hAnsi="Garamond" w:cs="Arial"/>
        </w:rPr>
        <w:t>de Gobierno.</w:t>
      </w:r>
      <w:r w:rsidRPr="00E0193D">
        <w:rPr>
          <w:rFonts w:ascii="Garamond" w:hAnsi="Garamond" w:cs="Arial"/>
        </w:rPr>
        <w:t xml:space="preserve"> </w:t>
      </w:r>
    </w:p>
    <w:p w:rsidRPr="00E0193D" w:rsidR="008B14B8" w:rsidP="00FB44E7" w:rsidRDefault="008B14B8" w14:paraId="38FC95F1" w14:textId="31204E6D">
      <w:pPr>
        <w:pStyle w:val="Prrafodelista"/>
        <w:numPr>
          <w:ilvl w:val="0"/>
          <w:numId w:val="2"/>
        </w:numPr>
        <w:tabs>
          <w:tab w:val="left" w:pos="426"/>
        </w:tabs>
        <w:spacing w:after="0" w:line="240" w:lineRule="auto"/>
        <w:jc w:val="both"/>
        <w:rPr>
          <w:rFonts w:ascii="Garamond" w:hAnsi="Garamond" w:cs="Arial"/>
        </w:rPr>
      </w:pPr>
      <w:r w:rsidRPr="00E0193D">
        <w:rPr>
          <w:rFonts w:ascii="Garamond" w:hAnsi="Garamond" w:cs="Arial"/>
        </w:rPr>
        <w:t xml:space="preserve">No revocar el consorcio durante el tiempo de duración del contrato y </w:t>
      </w:r>
      <w:r w:rsidRPr="00E0193D" w:rsidR="00796190">
        <w:rPr>
          <w:rFonts w:ascii="Garamond" w:hAnsi="Garamond" w:cs="Arial"/>
        </w:rPr>
        <w:t xml:space="preserve">UN </w:t>
      </w:r>
      <w:r w:rsidRPr="00E0193D">
        <w:rPr>
          <w:rFonts w:ascii="Garamond" w:hAnsi="Garamond" w:cs="Arial"/>
        </w:rPr>
        <w:t>(</w:t>
      </w:r>
      <w:r w:rsidRPr="00E0193D" w:rsidR="00796190">
        <w:rPr>
          <w:rFonts w:ascii="Garamond" w:hAnsi="Garamond" w:cs="Arial"/>
        </w:rPr>
        <w:t>1</w:t>
      </w:r>
      <w:r w:rsidRPr="00E0193D">
        <w:rPr>
          <w:rFonts w:ascii="Garamond" w:hAnsi="Garamond" w:cs="Arial"/>
        </w:rPr>
        <w:t xml:space="preserve">) año más. </w:t>
      </w:r>
    </w:p>
    <w:p w:rsidRPr="00E0193D" w:rsidR="008B14B8" w:rsidP="008B14B8" w:rsidRDefault="008B14B8" w14:paraId="4D11165E" w14:textId="77777777">
      <w:pPr>
        <w:tabs>
          <w:tab w:val="left" w:pos="426"/>
        </w:tabs>
        <w:contextualSpacing/>
        <w:jc w:val="both"/>
        <w:rPr>
          <w:rFonts w:ascii="Garamond" w:hAnsi="Garamond" w:cs="Arial"/>
        </w:rPr>
      </w:pPr>
    </w:p>
    <w:p w:rsidRPr="00E0193D" w:rsidR="008B14B8" w:rsidP="008B14B8" w:rsidRDefault="008B14B8" w14:paraId="2393E97E" w14:textId="77777777">
      <w:pPr>
        <w:tabs>
          <w:tab w:val="left" w:pos="426"/>
        </w:tabs>
        <w:contextualSpacing/>
        <w:jc w:val="both"/>
        <w:rPr>
          <w:rFonts w:ascii="Garamond" w:hAnsi="Garamond" w:cs="Arial"/>
        </w:rPr>
      </w:pPr>
      <w:r w:rsidRPr="00E0193D">
        <w:rPr>
          <w:rFonts w:ascii="Garamond" w:hAnsi="Garamond" w:cs="Arial"/>
          <w:b/>
        </w:rPr>
        <w:t>ORGANIZACIÓN INTERNA DEL CONSORCIO:</w:t>
      </w:r>
      <w:r w:rsidRPr="00E0193D">
        <w:rPr>
          <w:rFonts w:ascii="Garamond" w:hAnsi="Garamond" w:cs="Arial"/>
        </w:rPr>
        <w:t xml:space="preserve"> Para la organización del Consorcio, hemos designado como Representante Legal a _______________, quien tendrá las siguientes facultades: </w:t>
      </w:r>
    </w:p>
    <w:p w:rsidRPr="00E0193D" w:rsidR="008B14B8" w:rsidP="008B14B8" w:rsidRDefault="008B14B8" w14:paraId="7C715C57" w14:textId="77777777">
      <w:pPr>
        <w:tabs>
          <w:tab w:val="left" w:pos="426"/>
        </w:tabs>
        <w:contextualSpacing/>
        <w:jc w:val="both"/>
        <w:rPr>
          <w:rFonts w:ascii="Garamond" w:hAnsi="Garamond" w:cs="Arial"/>
        </w:rPr>
      </w:pPr>
      <w:r w:rsidRPr="00E0193D">
        <w:rPr>
          <w:rFonts w:ascii="Garamond" w:hAnsi="Garamond" w:cs="Arial"/>
        </w:rPr>
        <w:t xml:space="preserve">1._________________________________________________________ </w:t>
      </w:r>
    </w:p>
    <w:p w:rsidRPr="00E0193D" w:rsidR="008B14B8" w:rsidP="008B14B8" w:rsidRDefault="008B14B8" w14:paraId="23F06015" w14:textId="77777777">
      <w:pPr>
        <w:tabs>
          <w:tab w:val="left" w:pos="426"/>
        </w:tabs>
        <w:contextualSpacing/>
        <w:jc w:val="both"/>
        <w:rPr>
          <w:rFonts w:ascii="Garamond" w:hAnsi="Garamond" w:cs="Arial"/>
        </w:rPr>
      </w:pPr>
      <w:r w:rsidRPr="00E0193D">
        <w:rPr>
          <w:rFonts w:ascii="Garamond" w:hAnsi="Garamond" w:cs="Arial"/>
        </w:rPr>
        <w:t xml:space="preserve">2._________________________________________________________ </w:t>
      </w:r>
    </w:p>
    <w:p w:rsidRPr="00E0193D" w:rsidR="008B14B8" w:rsidP="008B14B8" w:rsidRDefault="008B14B8" w14:paraId="57A2BD73" w14:textId="77777777">
      <w:pPr>
        <w:tabs>
          <w:tab w:val="left" w:pos="426"/>
        </w:tabs>
        <w:contextualSpacing/>
        <w:jc w:val="both"/>
        <w:rPr>
          <w:rFonts w:ascii="Garamond" w:hAnsi="Garamond" w:cs="Arial"/>
        </w:rPr>
      </w:pPr>
      <w:r w:rsidRPr="00E0193D">
        <w:rPr>
          <w:rFonts w:ascii="Garamond" w:hAnsi="Garamond" w:cs="Arial"/>
        </w:rPr>
        <w:t xml:space="preserve">3. _________________________________________________________ </w:t>
      </w:r>
    </w:p>
    <w:p w:rsidRPr="00E0193D" w:rsidR="008B14B8" w:rsidP="008B14B8" w:rsidRDefault="008B14B8" w14:paraId="194ACAFB" w14:textId="0BD01311">
      <w:pPr>
        <w:tabs>
          <w:tab w:val="left" w:pos="426"/>
        </w:tabs>
        <w:contextualSpacing/>
        <w:jc w:val="both"/>
        <w:rPr>
          <w:rFonts w:ascii="Garamond" w:hAnsi="Garamond" w:cs="Arial"/>
          <w:color w:val="7030A0"/>
        </w:rPr>
      </w:pPr>
    </w:p>
    <w:p w:rsidRPr="00E0193D" w:rsidR="00192921" w:rsidP="00192921" w:rsidRDefault="00192921" w14:paraId="46BA0BF5" w14:textId="46AD244E">
      <w:pPr>
        <w:pStyle w:val="Textoindependiente"/>
        <w:tabs>
          <w:tab w:val="left" w:pos="5631"/>
          <w:tab w:val="left" w:pos="6157"/>
          <w:tab w:val="left" w:pos="7585"/>
        </w:tabs>
        <w:spacing w:before="159" w:line="256" w:lineRule="auto"/>
        <w:ind w:right="483"/>
        <w:jc w:val="both"/>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REPRESENTACIÓN. - Las Partes han designado a</w:t>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 domiciliado en Bogotá, D.C., ciudadano colombiano, identificado con la cédula de ciudadanía No.</w:t>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 expedida en</w:t>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 para que actúe como representante y vocero del Consorcio frente la SECRETARIA DISTRITAL DE GOBIERNO  y terceros.</w:t>
      </w:r>
    </w:p>
    <w:p w:rsidRPr="00E0193D" w:rsidR="00192921" w:rsidP="00192921" w:rsidRDefault="00192921" w14:paraId="6A6992B0" w14:textId="6028243B">
      <w:pPr>
        <w:pStyle w:val="Textoindependiente"/>
        <w:spacing w:before="166" w:line="259" w:lineRule="auto"/>
        <w:ind w:right="481"/>
        <w:jc w:val="both"/>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SECRETARIA DISTRITAL DE GOBIERNO adjudicase el proceso. En especial tendrá las facultades suficientes para:</w:t>
      </w:r>
    </w:p>
    <w:p w:rsidRPr="00E0193D" w:rsidR="00192921" w:rsidP="00FB44E7" w:rsidRDefault="00192921" w14:paraId="6F2D5E39" w14:textId="77777777">
      <w:pPr>
        <w:pStyle w:val="Prrafodelista"/>
        <w:widowControl w:val="0"/>
        <w:numPr>
          <w:ilvl w:val="0"/>
          <w:numId w:val="13"/>
        </w:numPr>
        <w:tabs>
          <w:tab w:val="left" w:pos="2187"/>
          <w:tab w:val="left" w:pos="2188"/>
        </w:tabs>
        <w:autoSpaceDE w:val="0"/>
        <w:autoSpaceDN w:val="0"/>
        <w:spacing w:before="159" w:after="0" w:line="240" w:lineRule="auto"/>
        <w:contextualSpacing w:val="0"/>
        <w:jc w:val="both"/>
        <w:rPr>
          <w:rFonts w:ascii="Garamond" w:hAnsi="Garamond" w:cs="Arial"/>
        </w:rPr>
      </w:pPr>
      <w:r w:rsidRPr="00E0193D">
        <w:rPr>
          <w:rFonts w:ascii="Garamond" w:hAnsi="Garamond" w:cs="Arial"/>
        </w:rPr>
        <w:t>Presentar la Propuesta.</w:t>
      </w:r>
    </w:p>
    <w:p w:rsidRPr="00E0193D" w:rsidR="00192921" w:rsidP="00FB44E7" w:rsidRDefault="00192921" w14:paraId="3A84AD50" w14:textId="77777777">
      <w:pPr>
        <w:pStyle w:val="Prrafodelista"/>
        <w:widowControl w:val="0"/>
        <w:numPr>
          <w:ilvl w:val="0"/>
          <w:numId w:val="13"/>
        </w:numPr>
        <w:tabs>
          <w:tab w:val="left" w:pos="2187"/>
          <w:tab w:val="left" w:pos="2188"/>
        </w:tabs>
        <w:autoSpaceDE w:val="0"/>
        <w:autoSpaceDN w:val="0"/>
        <w:spacing w:after="0" w:line="229" w:lineRule="exact"/>
        <w:contextualSpacing w:val="0"/>
        <w:jc w:val="both"/>
        <w:rPr>
          <w:rFonts w:ascii="Garamond" w:hAnsi="Garamond" w:cs="Arial"/>
        </w:rPr>
      </w:pPr>
      <w:r w:rsidRPr="00E0193D">
        <w:rPr>
          <w:rFonts w:ascii="Garamond" w:hAnsi="Garamond" w:cs="Arial"/>
        </w:rPr>
        <w:t>Suscribir la carta de presentación de la Propuesta.</w:t>
      </w:r>
    </w:p>
    <w:p w:rsidRPr="00E0193D" w:rsidR="00192921" w:rsidP="00FB44E7" w:rsidRDefault="00192921" w14:paraId="0EF9B29A" w14:textId="1AB33CDD">
      <w:pPr>
        <w:pStyle w:val="Prrafodelista"/>
        <w:widowControl w:val="0"/>
        <w:numPr>
          <w:ilvl w:val="0"/>
          <w:numId w:val="13"/>
        </w:numPr>
        <w:tabs>
          <w:tab w:val="left" w:pos="2187"/>
          <w:tab w:val="left" w:pos="2188"/>
        </w:tabs>
        <w:autoSpaceDE w:val="0"/>
        <w:autoSpaceDN w:val="0"/>
        <w:spacing w:after="0" w:line="240" w:lineRule="auto"/>
        <w:ind w:right="479"/>
        <w:contextualSpacing w:val="0"/>
        <w:jc w:val="both"/>
        <w:rPr>
          <w:rFonts w:ascii="Garamond" w:hAnsi="Garamond" w:cs="Arial"/>
        </w:rPr>
      </w:pPr>
      <w:r w:rsidRPr="00E0193D">
        <w:rPr>
          <w:rFonts w:ascii="Garamond" w:hAnsi="Garamond" w:cs="Arial"/>
        </w:rPr>
        <w:t xml:space="preserve">Atender todos los posibles requerimientos que formule LA SECRETARIA DISTRITAL DE </w:t>
      </w:r>
      <w:r w:rsidRPr="00E0193D" w:rsidR="00503D7E">
        <w:rPr>
          <w:rFonts w:ascii="Garamond" w:hAnsi="Garamond" w:cs="Arial"/>
        </w:rPr>
        <w:t>GOBIERNO</w:t>
      </w:r>
      <w:r w:rsidRPr="00E0193D">
        <w:rPr>
          <w:rFonts w:ascii="Garamond" w:hAnsi="Garamond" w:cs="Arial"/>
        </w:rPr>
        <w:t>, relacionados con la Propuesta.</w:t>
      </w:r>
    </w:p>
    <w:p w:rsidRPr="00E0193D" w:rsidR="00192921" w:rsidP="00FB44E7" w:rsidRDefault="00192921" w14:paraId="1C457DF0" w14:textId="373B11B6">
      <w:pPr>
        <w:pStyle w:val="Prrafodelista"/>
        <w:widowControl w:val="0"/>
        <w:numPr>
          <w:ilvl w:val="0"/>
          <w:numId w:val="13"/>
        </w:numPr>
        <w:tabs>
          <w:tab w:val="left" w:pos="2187"/>
          <w:tab w:val="left" w:pos="2188"/>
        </w:tabs>
        <w:autoSpaceDE w:val="0"/>
        <w:autoSpaceDN w:val="0"/>
        <w:spacing w:after="0" w:line="240" w:lineRule="auto"/>
        <w:ind w:right="480"/>
        <w:contextualSpacing w:val="0"/>
        <w:jc w:val="both"/>
        <w:rPr>
          <w:rFonts w:ascii="Garamond" w:hAnsi="Garamond" w:cs="Arial"/>
        </w:rPr>
      </w:pPr>
      <w:r w:rsidRPr="00E0193D">
        <w:rPr>
          <w:rFonts w:ascii="Garamond" w:hAnsi="Garamond" w:cs="Arial"/>
        </w:rPr>
        <w:t xml:space="preserve">Suscribir cualquier otro documento y ejecutar cualquier otro acto que se requiera para la elaboración y presentación de la Propuesta, dentro de los términos y condiciones del </w:t>
      </w:r>
      <w:r w:rsidR="002A72F1">
        <w:rPr>
          <w:rFonts w:ascii="Garamond" w:hAnsi="Garamond" w:cs="Arial"/>
        </w:rPr>
        <w:t>PROCESO</w:t>
      </w:r>
    </w:p>
    <w:p w:rsidRPr="00E0193D" w:rsidR="00192921" w:rsidP="00FB44E7" w:rsidRDefault="00192921" w14:paraId="30FD184F" w14:textId="77777777">
      <w:pPr>
        <w:pStyle w:val="Prrafodelista"/>
        <w:widowControl w:val="0"/>
        <w:numPr>
          <w:ilvl w:val="0"/>
          <w:numId w:val="13"/>
        </w:numPr>
        <w:tabs>
          <w:tab w:val="left" w:pos="2187"/>
          <w:tab w:val="left" w:pos="2188"/>
        </w:tabs>
        <w:autoSpaceDE w:val="0"/>
        <w:autoSpaceDN w:val="0"/>
        <w:spacing w:after="0" w:line="226" w:lineRule="exact"/>
        <w:contextualSpacing w:val="0"/>
        <w:jc w:val="both"/>
        <w:rPr>
          <w:rFonts w:ascii="Garamond" w:hAnsi="Garamond" w:cs="Arial"/>
        </w:rPr>
      </w:pPr>
      <w:r w:rsidRPr="00E0193D">
        <w:rPr>
          <w:rFonts w:ascii="Garamond" w:hAnsi="Garamond" w:cs="Arial"/>
        </w:rPr>
        <w:t>Notificarse del acto administrativo de declaratoria de desierta del proceso, si hubiese lugar a ello.</w:t>
      </w:r>
    </w:p>
    <w:p w:rsidRPr="00E0193D" w:rsidR="00192921" w:rsidP="00FB44E7" w:rsidRDefault="00192921" w14:paraId="789A6A69" w14:textId="77777777">
      <w:pPr>
        <w:pStyle w:val="Prrafodelista"/>
        <w:widowControl w:val="0"/>
        <w:numPr>
          <w:ilvl w:val="0"/>
          <w:numId w:val="13"/>
        </w:numPr>
        <w:tabs>
          <w:tab w:val="left" w:pos="2187"/>
          <w:tab w:val="left" w:pos="2188"/>
        </w:tabs>
        <w:autoSpaceDE w:val="0"/>
        <w:autoSpaceDN w:val="0"/>
        <w:spacing w:after="0" w:line="240" w:lineRule="auto"/>
        <w:contextualSpacing w:val="0"/>
        <w:jc w:val="both"/>
        <w:rPr>
          <w:rFonts w:ascii="Garamond" w:hAnsi="Garamond" w:cs="Arial"/>
        </w:rPr>
      </w:pPr>
      <w:r w:rsidRPr="00E0193D">
        <w:rPr>
          <w:rFonts w:ascii="Garamond" w:hAnsi="Garamond" w:cs="Arial"/>
        </w:rPr>
        <w:t>Suscribir el contrato.</w:t>
      </w:r>
    </w:p>
    <w:p w:rsidRPr="00E0193D" w:rsidR="00192921" w:rsidP="00FB44E7" w:rsidRDefault="00192921" w14:paraId="56F12492" w14:textId="3A8AA850">
      <w:pPr>
        <w:pStyle w:val="Prrafodelista"/>
        <w:widowControl w:val="0"/>
        <w:numPr>
          <w:ilvl w:val="0"/>
          <w:numId w:val="13"/>
        </w:numPr>
        <w:tabs>
          <w:tab w:val="left" w:pos="2187"/>
          <w:tab w:val="left" w:pos="2188"/>
        </w:tabs>
        <w:autoSpaceDE w:val="0"/>
        <w:autoSpaceDN w:val="0"/>
        <w:spacing w:before="1" w:after="0" w:line="240" w:lineRule="auto"/>
        <w:ind w:right="485"/>
        <w:contextualSpacing w:val="0"/>
        <w:rPr>
          <w:rFonts w:ascii="Garamond" w:hAnsi="Garamond" w:cs="Arial"/>
        </w:rPr>
      </w:pPr>
      <w:r w:rsidRPr="00E0193D">
        <w:rPr>
          <w:rFonts w:ascii="Garamond" w:hAnsi="Garamond" w:cs="Arial"/>
        </w:rPr>
        <w:t xml:space="preserve">Ejecutar todos los actos y suscribir todos los documentos necesarios para la ejecución del Contrato, dentro de los términos y condiciones del </w:t>
      </w:r>
      <w:r w:rsidRPr="00E0193D" w:rsidR="00503D7E">
        <w:rPr>
          <w:rFonts w:ascii="Garamond" w:hAnsi="Garamond" w:cs="Arial"/>
        </w:rPr>
        <w:t xml:space="preserve">proceso </w:t>
      </w:r>
    </w:p>
    <w:p w:rsidRPr="00E0193D" w:rsidR="00192921" w:rsidP="00FB44E7" w:rsidRDefault="00192921" w14:paraId="7C14DA90" w14:textId="77777777">
      <w:pPr>
        <w:pStyle w:val="Prrafodelista"/>
        <w:widowControl w:val="0"/>
        <w:numPr>
          <w:ilvl w:val="0"/>
          <w:numId w:val="13"/>
        </w:numPr>
        <w:tabs>
          <w:tab w:val="left" w:pos="2187"/>
          <w:tab w:val="left" w:pos="2188"/>
        </w:tabs>
        <w:autoSpaceDE w:val="0"/>
        <w:autoSpaceDN w:val="0"/>
        <w:spacing w:after="0" w:line="240" w:lineRule="auto"/>
        <w:ind w:right="481"/>
        <w:contextualSpacing w:val="0"/>
        <w:rPr>
          <w:rFonts w:ascii="Garamond" w:hAnsi="Garamond" w:cs="Arial"/>
        </w:rPr>
      </w:pPr>
      <w:r w:rsidRPr="00E0193D">
        <w:rPr>
          <w:rFonts w:ascii="Garamond" w:hAnsi="Garamond" w:cs="Arial"/>
        </w:rPr>
        <w:t>Notificarse de los actos administrativos que lleguen a derivarse del contrato, lo cual hará a nombre del consorcio.</w:t>
      </w:r>
    </w:p>
    <w:p w:rsidRPr="00E0193D" w:rsidR="00192921" w:rsidP="00FB44E7" w:rsidRDefault="00192921" w14:paraId="4711CB3C" w14:textId="77777777">
      <w:pPr>
        <w:pStyle w:val="Prrafodelista"/>
        <w:widowControl w:val="0"/>
        <w:numPr>
          <w:ilvl w:val="0"/>
          <w:numId w:val="13"/>
        </w:numPr>
        <w:tabs>
          <w:tab w:val="left" w:pos="2187"/>
          <w:tab w:val="left" w:pos="2188"/>
        </w:tabs>
        <w:autoSpaceDE w:val="0"/>
        <w:autoSpaceDN w:val="0"/>
        <w:spacing w:after="0" w:line="228" w:lineRule="exact"/>
        <w:contextualSpacing w:val="0"/>
        <w:rPr>
          <w:rFonts w:ascii="Garamond" w:hAnsi="Garamond" w:cs="Arial"/>
        </w:rPr>
      </w:pPr>
      <w:r w:rsidRPr="00E0193D">
        <w:rPr>
          <w:rFonts w:ascii="Garamond" w:hAnsi="Garamond" w:cs="Arial"/>
        </w:rPr>
        <w:lastRenderedPageBreak/>
        <w:t>Presentar los reclamos a nombre del consorcio.</w:t>
      </w:r>
    </w:p>
    <w:p w:rsidRPr="00E0193D" w:rsidR="00192921" w:rsidP="00FB44E7" w:rsidRDefault="00192921" w14:paraId="10AE9FA1" w14:textId="77777777">
      <w:pPr>
        <w:pStyle w:val="Prrafodelista"/>
        <w:widowControl w:val="0"/>
        <w:numPr>
          <w:ilvl w:val="0"/>
          <w:numId w:val="13"/>
        </w:numPr>
        <w:tabs>
          <w:tab w:val="left" w:pos="2187"/>
          <w:tab w:val="left" w:pos="2188"/>
        </w:tabs>
        <w:autoSpaceDE w:val="0"/>
        <w:autoSpaceDN w:val="0"/>
        <w:spacing w:after="0" w:line="240" w:lineRule="auto"/>
        <w:contextualSpacing w:val="0"/>
        <w:rPr>
          <w:rFonts w:ascii="Garamond" w:hAnsi="Garamond" w:cs="Arial"/>
        </w:rPr>
      </w:pPr>
      <w:r w:rsidRPr="00E0193D">
        <w:rPr>
          <w:rFonts w:ascii="Garamond" w:hAnsi="Garamond" w:cs="Arial"/>
        </w:rPr>
        <w:t>Liquidar el contrato.</w:t>
      </w:r>
    </w:p>
    <w:p w:rsidRPr="00E0193D" w:rsidR="00192921" w:rsidP="008B14B8" w:rsidRDefault="00192921" w14:paraId="3F9B01BA" w14:textId="389E0088">
      <w:pPr>
        <w:tabs>
          <w:tab w:val="left" w:pos="426"/>
        </w:tabs>
        <w:contextualSpacing/>
        <w:jc w:val="both"/>
        <w:rPr>
          <w:rFonts w:ascii="Garamond" w:hAnsi="Garamond" w:cs="Arial"/>
          <w:color w:val="7030A0"/>
        </w:rPr>
      </w:pPr>
    </w:p>
    <w:p w:rsidRPr="00E0193D" w:rsidR="00192921" w:rsidP="008B14B8" w:rsidRDefault="00192921" w14:paraId="20873195" w14:textId="6020A451">
      <w:pPr>
        <w:tabs>
          <w:tab w:val="left" w:pos="426"/>
        </w:tabs>
        <w:spacing/>
        <w:contextualSpacing/>
        <w:jc w:val="both"/>
        <w:rPr>
          <w:rFonts w:ascii="Garamond" w:hAnsi="Garamond" w:cs="Arial"/>
        </w:rPr>
      </w:pPr>
      <w:r w:rsidRPr="2FA67D87" w:rsidR="00192921">
        <w:rPr>
          <w:rFonts w:ascii="Garamond" w:hAnsi="Garamond" w:cs="Arial"/>
          <w:b w:val="1"/>
          <w:bCs w:val="1"/>
        </w:rPr>
        <w:t xml:space="preserve">CESIÓN. </w:t>
      </w:r>
      <w:r w:rsidRPr="2FA67D87" w:rsidR="00192921">
        <w:rPr>
          <w:rFonts w:ascii="Garamond" w:hAnsi="Garamond" w:cs="Arial"/>
        </w:rPr>
        <w:t xml:space="preserve">- No podrá haber cesión de participación entre los miembros del Consorcio. Para constancia se firma en Bogotá, D.C. a </w:t>
      </w:r>
      <w:r w:rsidRPr="2FA67D87" w:rsidR="00192921">
        <w:rPr>
          <w:rFonts w:ascii="Garamond" w:hAnsi="Garamond" w:cs="Arial"/>
        </w:rPr>
        <w:t>los</w:t>
      </w:r>
      <w:r>
        <w:tab/>
      </w:r>
      <w:r w:rsidRPr="2FA67D87" w:rsidR="00192921">
        <w:rPr>
          <w:rFonts w:ascii="Garamond" w:hAnsi="Garamond" w:cs="Arial"/>
        </w:rPr>
        <w:t>días</w:t>
      </w:r>
      <w:r w:rsidRPr="2FA67D87" w:rsidR="00192921">
        <w:rPr>
          <w:rFonts w:ascii="Garamond" w:hAnsi="Garamond" w:cs="Arial"/>
        </w:rPr>
        <w:t xml:space="preserve"> del mes </w:t>
      </w:r>
      <w:r w:rsidRPr="2FA67D87" w:rsidR="00192921">
        <w:rPr>
          <w:rFonts w:ascii="Garamond" w:hAnsi="Garamond" w:cs="Arial"/>
        </w:rPr>
        <w:t>de</w:t>
      </w:r>
      <w:r>
        <w:tab/>
      </w:r>
      <w:r w:rsidRPr="2FA67D87" w:rsidR="00192921">
        <w:rPr>
          <w:rFonts w:ascii="Garamond" w:hAnsi="Garamond" w:cs="Arial"/>
        </w:rPr>
        <w:t>de</w:t>
      </w:r>
      <w:r w:rsidRPr="2FA67D87" w:rsidR="00192921">
        <w:rPr>
          <w:rFonts w:ascii="Garamond" w:hAnsi="Garamond" w:cs="Arial"/>
        </w:rPr>
        <w:t xml:space="preserve"> 202</w:t>
      </w:r>
      <w:r w:rsidRPr="2FA67D87" w:rsidR="1072764F">
        <w:rPr>
          <w:rFonts w:ascii="Garamond" w:hAnsi="Garamond" w:cs="Arial"/>
        </w:rPr>
        <w:t>3</w:t>
      </w:r>
      <w:r w:rsidRPr="2FA67D87" w:rsidR="00192921">
        <w:rPr>
          <w:rFonts w:ascii="Garamond" w:hAnsi="Garamond" w:cs="Arial"/>
        </w:rPr>
        <w:t>.</w:t>
      </w:r>
    </w:p>
    <w:p w:rsidRPr="00E0193D" w:rsidR="00192921" w:rsidP="008B14B8" w:rsidRDefault="00192921" w14:paraId="06DF8AF6" w14:textId="77777777">
      <w:pPr>
        <w:tabs>
          <w:tab w:val="left" w:pos="426"/>
        </w:tabs>
        <w:contextualSpacing/>
        <w:jc w:val="both"/>
        <w:rPr>
          <w:rFonts w:ascii="Garamond" w:hAnsi="Garamond" w:cs="Arial"/>
        </w:rPr>
      </w:pPr>
    </w:p>
    <w:p w:rsidRPr="00E0193D" w:rsidR="008B14B8" w:rsidP="008B14B8" w:rsidRDefault="008B14B8" w14:paraId="6559CFBB" w14:textId="1A56BC69">
      <w:pPr>
        <w:tabs>
          <w:tab w:val="left" w:pos="426"/>
        </w:tabs>
        <w:contextualSpacing/>
        <w:jc w:val="both"/>
        <w:rPr>
          <w:rFonts w:ascii="Garamond" w:hAnsi="Garamond" w:cs="Arial"/>
        </w:rPr>
      </w:pPr>
      <w:r w:rsidRPr="00E0193D">
        <w:rPr>
          <w:rFonts w:ascii="Garamond" w:hAnsi="Garamond" w:cs="Arial"/>
        </w:rPr>
        <w:t xml:space="preserve">Para constancia se firma el presente documento en ________________, a los ___________ (____) días del mes de ______________ </w:t>
      </w:r>
      <w:proofErr w:type="spellStart"/>
      <w:r w:rsidRPr="00E0193D">
        <w:rPr>
          <w:rFonts w:ascii="Garamond" w:hAnsi="Garamond" w:cs="Arial"/>
        </w:rPr>
        <w:t>de</w:t>
      </w:r>
      <w:proofErr w:type="spellEnd"/>
      <w:r w:rsidRPr="00E0193D">
        <w:rPr>
          <w:rFonts w:ascii="Garamond" w:hAnsi="Garamond" w:cs="Arial"/>
        </w:rPr>
        <w:t xml:space="preserve"> ______</w:t>
      </w:r>
      <w:r w:rsidRPr="00E0193D" w:rsidR="002430B3">
        <w:rPr>
          <w:rFonts w:ascii="Garamond" w:hAnsi="Garamond" w:cs="Arial"/>
        </w:rPr>
        <w:t>20</w:t>
      </w:r>
      <w:r w:rsidRPr="00E0193D" w:rsidR="00EC6824">
        <w:rPr>
          <w:rFonts w:ascii="Garamond" w:hAnsi="Garamond" w:cs="Arial"/>
        </w:rPr>
        <w:t>2</w:t>
      </w:r>
      <w:r w:rsidR="009F31EE">
        <w:rPr>
          <w:rFonts w:ascii="Garamond" w:hAnsi="Garamond" w:cs="Arial"/>
        </w:rPr>
        <w:t>3</w:t>
      </w:r>
      <w:r w:rsidRPr="00E0193D">
        <w:rPr>
          <w:rFonts w:ascii="Garamond" w:hAnsi="Garamond" w:cs="Arial"/>
        </w:rPr>
        <w:t xml:space="preserve">. </w:t>
      </w:r>
    </w:p>
    <w:p w:rsidRPr="00E0193D" w:rsidR="008B14B8" w:rsidP="008B14B8" w:rsidRDefault="008B14B8" w14:paraId="41831CE3" w14:textId="44FA56D4">
      <w:pPr>
        <w:tabs>
          <w:tab w:val="left" w:pos="426"/>
        </w:tabs>
        <w:contextualSpacing/>
        <w:jc w:val="both"/>
        <w:rPr>
          <w:rFonts w:ascii="Garamond" w:hAnsi="Garamond" w:cs="Arial"/>
        </w:rPr>
      </w:pPr>
    </w:p>
    <w:p w:rsidRPr="00E0193D" w:rsidR="00593FFC" w:rsidP="008B14B8" w:rsidRDefault="00593FFC" w14:paraId="52E1D00B" w14:textId="77777777">
      <w:pPr>
        <w:tabs>
          <w:tab w:val="left" w:pos="426"/>
        </w:tabs>
        <w:contextualSpacing/>
        <w:jc w:val="both"/>
        <w:rPr>
          <w:rFonts w:ascii="Garamond" w:hAnsi="Garamond" w:cs="Arial"/>
        </w:rPr>
      </w:pPr>
    </w:p>
    <w:p w:rsidRPr="00E0193D" w:rsidR="00465259" w:rsidP="00465259" w:rsidRDefault="00465259" w14:paraId="5D9600BE" w14:textId="77777777">
      <w:pPr>
        <w:tabs>
          <w:tab w:val="left" w:pos="426"/>
        </w:tabs>
        <w:contextualSpacing/>
        <w:jc w:val="both"/>
        <w:rPr>
          <w:rFonts w:ascii="Garamond" w:hAnsi="Garamond" w:cs="Arial"/>
          <w:b/>
        </w:rPr>
      </w:pPr>
      <w:r w:rsidRPr="00E0193D">
        <w:rPr>
          <w:rFonts w:ascii="Garamond" w:hAnsi="Garamond" w:cs="Arial"/>
          <w:b/>
        </w:rPr>
        <w:t>NOMBRE DEL PROPONENTE :</w:t>
      </w:r>
    </w:p>
    <w:p w:rsidRPr="00E0193D" w:rsidR="00465259" w:rsidP="00465259" w:rsidRDefault="00465259" w14:paraId="5EA75243" w14:textId="77777777">
      <w:pPr>
        <w:tabs>
          <w:tab w:val="left" w:pos="426"/>
        </w:tabs>
        <w:contextualSpacing/>
        <w:jc w:val="both"/>
        <w:rPr>
          <w:rFonts w:ascii="Garamond" w:hAnsi="Garamond" w:cs="Arial"/>
          <w:b/>
        </w:rPr>
      </w:pPr>
      <w:r w:rsidRPr="00E0193D">
        <w:rPr>
          <w:rFonts w:ascii="Garamond" w:hAnsi="Garamond" w:cs="Arial"/>
          <w:b/>
        </w:rPr>
        <w:t>NOMBRE DEL REPRESENTANTE LEGAL O APODERADO:</w:t>
      </w:r>
    </w:p>
    <w:p w:rsidRPr="00E0193D" w:rsidR="00465259" w:rsidP="00465259" w:rsidRDefault="00465259" w14:paraId="540BBAFE" w14:textId="77777777">
      <w:pPr>
        <w:tabs>
          <w:tab w:val="left" w:pos="426"/>
        </w:tabs>
        <w:contextualSpacing/>
        <w:jc w:val="both"/>
        <w:rPr>
          <w:rFonts w:ascii="Garamond" w:hAnsi="Garamond" w:cs="Arial"/>
          <w:b/>
        </w:rPr>
      </w:pPr>
      <w:r w:rsidRPr="00E0193D">
        <w:rPr>
          <w:rFonts w:ascii="Garamond" w:hAnsi="Garamond" w:cs="Arial"/>
          <w:b/>
        </w:rPr>
        <w:t>DIRECCION:</w:t>
      </w:r>
    </w:p>
    <w:p w:rsidRPr="00E0193D" w:rsidR="00465259" w:rsidP="00465259" w:rsidRDefault="00465259" w14:paraId="61117644" w14:textId="77777777">
      <w:pPr>
        <w:tabs>
          <w:tab w:val="left" w:pos="426"/>
        </w:tabs>
        <w:contextualSpacing/>
        <w:jc w:val="both"/>
        <w:rPr>
          <w:rFonts w:ascii="Garamond" w:hAnsi="Garamond" w:cs="Arial"/>
          <w:b/>
        </w:rPr>
      </w:pPr>
      <w:r w:rsidRPr="00E0193D">
        <w:rPr>
          <w:rFonts w:ascii="Garamond" w:hAnsi="Garamond" w:cs="Arial"/>
          <w:b/>
        </w:rPr>
        <w:t>CORREO ELECRONICO:</w:t>
      </w:r>
    </w:p>
    <w:p w:rsidRPr="00E0193D" w:rsidR="00465259" w:rsidP="00465259" w:rsidRDefault="00465259" w14:paraId="75F3004B" w14:textId="77777777">
      <w:pPr>
        <w:tabs>
          <w:tab w:val="left" w:pos="426"/>
        </w:tabs>
        <w:contextualSpacing/>
        <w:jc w:val="both"/>
        <w:rPr>
          <w:rFonts w:ascii="Garamond" w:hAnsi="Garamond" w:cs="Arial"/>
          <w:b/>
        </w:rPr>
      </w:pPr>
      <w:r w:rsidRPr="00E0193D">
        <w:rPr>
          <w:rFonts w:ascii="Garamond" w:hAnsi="Garamond" w:cs="Arial"/>
          <w:b/>
        </w:rPr>
        <w:t>NOMBRE Y FIRMA DEL REPRESENTANTE LEGAL  CADA INTEGRANTE:</w:t>
      </w:r>
    </w:p>
    <w:p w:rsidRPr="00E0193D" w:rsidR="008C14C9" w:rsidP="002430B3" w:rsidRDefault="008C14C9" w14:paraId="7C68D316" w14:textId="77777777">
      <w:pPr>
        <w:ind w:left="360"/>
        <w:contextualSpacing/>
        <w:jc w:val="center"/>
        <w:outlineLvl w:val="0"/>
        <w:rPr>
          <w:rFonts w:ascii="Garamond" w:hAnsi="Garamond" w:cs="Arial"/>
          <w:b/>
        </w:rPr>
      </w:pPr>
    </w:p>
    <w:p w:rsidRPr="00E0193D" w:rsidR="008C14C9" w:rsidP="00593FFC" w:rsidRDefault="00593FFC" w14:paraId="5B6DAAB3" w14:textId="7F519FF1">
      <w:pPr>
        <w:contextualSpacing/>
        <w:outlineLvl w:val="0"/>
        <w:rPr>
          <w:rFonts w:ascii="Garamond" w:hAnsi="Garamond" w:cs="Arial"/>
          <w:b/>
        </w:rPr>
      </w:pPr>
      <w:r w:rsidRPr="00E0193D">
        <w:rPr>
          <w:rFonts w:ascii="Garamond" w:hAnsi="Garamond" w:cs="Arial"/>
          <w:b/>
        </w:rPr>
        <w:t xml:space="preserve">Aceptación representación legal principal </w:t>
      </w:r>
    </w:p>
    <w:p w:rsidRPr="00E0193D" w:rsidR="00593FFC" w:rsidP="00593FFC" w:rsidRDefault="00593FFC" w14:paraId="653E6517" w14:textId="77777777">
      <w:pPr>
        <w:contextualSpacing/>
        <w:outlineLvl w:val="0"/>
        <w:rPr>
          <w:rFonts w:ascii="Garamond" w:hAnsi="Garamond" w:cs="Arial"/>
          <w:b/>
        </w:rPr>
      </w:pPr>
    </w:p>
    <w:p w:rsidRPr="00E0193D" w:rsidR="00593FFC" w:rsidP="00593FFC" w:rsidRDefault="00593FFC" w14:paraId="2184A9C9" w14:textId="4429960F">
      <w:pPr>
        <w:tabs>
          <w:tab w:val="left" w:pos="426"/>
        </w:tabs>
        <w:contextualSpacing/>
        <w:jc w:val="both"/>
        <w:rPr>
          <w:rFonts w:ascii="Garamond" w:hAnsi="Garamond" w:cs="Arial"/>
          <w:b/>
        </w:rPr>
      </w:pPr>
      <w:r w:rsidRPr="00E0193D">
        <w:rPr>
          <w:rFonts w:ascii="Garamond" w:hAnsi="Garamond" w:cs="Arial"/>
          <w:b/>
        </w:rPr>
        <w:t>NOMBRES Y FIRMA</w:t>
      </w:r>
    </w:p>
    <w:p w:rsidRPr="00E0193D" w:rsidR="00593FFC" w:rsidP="00593FFC" w:rsidRDefault="00593FFC" w14:paraId="403C8390" w14:textId="0A6E8DB3">
      <w:pPr>
        <w:tabs>
          <w:tab w:val="left" w:pos="426"/>
        </w:tabs>
        <w:contextualSpacing/>
        <w:jc w:val="both"/>
        <w:rPr>
          <w:rFonts w:ascii="Garamond" w:hAnsi="Garamond" w:cs="Arial"/>
        </w:rPr>
      </w:pPr>
      <w:r w:rsidRPr="00E0193D">
        <w:rPr>
          <w:rFonts w:ascii="Garamond" w:hAnsi="Garamond" w:cs="Arial"/>
        </w:rPr>
        <w:t xml:space="preserve">: _____________________________________________ </w:t>
      </w:r>
    </w:p>
    <w:p w:rsidRPr="00E0193D" w:rsidR="008C14C9" w:rsidP="00593FFC" w:rsidRDefault="008C14C9" w14:paraId="3B445525" w14:textId="6C8FFBA2">
      <w:pPr>
        <w:tabs>
          <w:tab w:val="left" w:pos="684"/>
        </w:tabs>
        <w:ind w:left="360"/>
        <w:contextualSpacing/>
        <w:outlineLvl w:val="0"/>
        <w:rPr>
          <w:rFonts w:ascii="Garamond" w:hAnsi="Garamond" w:cs="Arial"/>
          <w:b/>
        </w:rPr>
      </w:pPr>
    </w:p>
    <w:p w:rsidRPr="00E0193D" w:rsidR="008C14C9" w:rsidP="002430B3" w:rsidRDefault="008C14C9" w14:paraId="10B93A84" w14:textId="77777777">
      <w:pPr>
        <w:ind w:left="360"/>
        <w:contextualSpacing/>
        <w:jc w:val="center"/>
        <w:outlineLvl w:val="0"/>
        <w:rPr>
          <w:rFonts w:ascii="Garamond" w:hAnsi="Garamond" w:cs="Arial"/>
          <w:b/>
        </w:rPr>
      </w:pPr>
    </w:p>
    <w:p w:rsidRPr="00E0193D" w:rsidR="00593FFC" w:rsidP="00593FFC" w:rsidRDefault="00593FFC" w14:paraId="093B4D8F" w14:textId="3C81E5C9">
      <w:pPr>
        <w:contextualSpacing/>
        <w:outlineLvl w:val="0"/>
        <w:rPr>
          <w:rFonts w:ascii="Garamond" w:hAnsi="Garamond" w:cs="Arial"/>
          <w:b/>
        </w:rPr>
      </w:pPr>
      <w:r w:rsidRPr="00E0193D">
        <w:rPr>
          <w:rFonts w:ascii="Garamond" w:hAnsi="Garamond" w:cs="Arial"/>
          <w:b/>
        </w:rPr>
        <w:t xml:space="preserve">Aceptación representación legal suplente </w:t>
      </w:r>
    </w:p>
    <w:p w:rsidRPr="00E0193D" w:rsidR="00593FFC" w:rsidP="00593FFC" w:rsidRDefault="00593FFC" w14:paraId="431B13C2" w14:textId="77777777">
      <w:pPr>
        <w:contextualSpacing/>
        <w:outlineLvl w:val="0"/>
        <w:rPr>
          <w:rFonts w:ascii="Garamond" w:hAnsi="Garamond" w:cs="Arial"/>
          <w:b/>
        </w:rPr>
      </w:pPr>
    </w:p>
    <w:p w:rsidRPr="00E0193D" w:rsidR="00593FFC" w:rsidP="00593FFC" w:rsidRDefault="00593FFC" w14:paraId="00D1C4C9" w14:textId="77777777">
      <w:pPr>
        <w:tabs>
          <w:tab w:val="left" w:pos="426"/>
        </w:tabs>
        <w:contextualSpacing/>
        <w:jc w:val="both"/>
        <w:rPr>
          <w:rFonts w:ascii="Garamond" w:hAnsi="Garamond" w:cs="Arial"/>
          <w:b/>
        </w:rPr>
      </w:pPr>
      <w:r w:rsidRPr="00E0193D">
        <w:rPr>
          <w:rFonts w:ascii="Garamond" w:hAnsi="Garamond" w:cs="Arial"/>
          <w:b/>
        </w:rPr>
        <w:t>NOMBRES Y FIRMA</w:t>
      </w:r>
    </w:p>
    <w:p w:rsidRPr="00E0193D" w:rsidR="00593FFC" w:rsidP="00593FFC" w:rsidRDefault="00593FFC" w14:paraId="0A76F531" w14:textId="77777777">
      <w:pPr>
        <w:tabs>
          <w:tab w:val="left" w:pos="426"/>
        </w:tabs>
        <w:contextualSpacing/>
        <w:jc w:val="both"/>
        <w:rPr>
          <w:rFonts w:ascii="Garamond" w:hAnsi="Garamond" w:cs="Arial"/>
        </w:rPr>
      </w:pPr>
      <w:r w:rsidRPr="00E0193D">
        <w:rPr>
          <w:rFonts w:ascii="Garamond" w:hAnsi="Garamond" w:cs="Arial"/>
        </w:rPr>
        <w:t xml:space="preserve">: _____________________________________________ </w:t>
      </w:r>
    </w:p>
    <w:p w:rsidRPr="00E0193D" w:rsidR="008C14C9" w:rsidP="00593FFC" w:rsidRDefault="008C14C9" w14:paraId="6E8970D9" w14:textId="77777777">
      <w:pPr>
        <w:contextualSpacing/>
        <w:outlineLvl w:val="0"/>
        <w:rPr>
          <w:rFonts w:ascii="Garamond" w:hAnsi="Garamond" w:cs="Arial"/>
          <w:b/>
          <w:color w:val="7030A0"/>
        </w:rPr>
      </w:pPr>
    </w:p>
    <w:p w:rsidRPr="00E0193D" w:rsidR="008C14C9" w:rsidP="002430B3" w:rsidRDefault="008C14C9" w14:paraId="0AE92EE2" w14:textId="77777777">
      <w:pPr>
        <w:ind w:left="360"/>
        <w:contextualSpacing/>
        <w:jc w:val="center"/>
        <w:outlineLvl w:val="0"/>
        <w:rPr>
          <w:rFonts w:ascii="Garamond" w:hAnsi="Garamond" w:cs="Arial"/>
          <w:b/>
          <w:color w:val="7030A0"/>
        </w:rPr>
      </w:pPr>
    </w:p>
    <w:p w:rsidRPr="00E0193D" w:rsidR="008C14C9" w:rsidP="002430B3" w:rsidRDefault="008C14C9" w14:paraId="700BDA03" w14:textId="77777777">
      <w:pPr>
        <w:ind w:left="360"/>
        <w:contextualSpacing/>
        <w:jc w:val="center"/>
        <w:outlineLvl w:val="0"/>
        <w:rPr>
          <w:rFonts w:ascii="Garamond" w:hAnsi="Garamond" w:cs="Arial"/>
          <w:b/>
          <w:color w:val="7030A0"/>
        </w:rPr>
      </w:pPr>
    </w:p>
    <w:p w:rsidRPr="00E0193D" w:rsidR="008C14C9" w:rsidP="002430B3" w:rsidRDefault="008C14C9" w14:paraId="498A0B3E" w14:textId="77777777">
      <w:pPr>
        <w:ind w:left="360"/>
        <w:contextualSpacing/>
        <w:jc w:val="center"/>
        <w:outlineLvl w:val="0"/>
        <w:rPr>
          <w:rFonts w:ascii="Garamond" w:hAnsi="Garamond" w:cs="Arial"/>
          <w:b/>
          <w:color w:val="7030A0"/>
        </w:rPr>
      </w:pPr>
    </w:p>
    <w:p w:rsidRPr="00E0193D" w:rsidR="008C14C9" w:rsidP="002430B3" w:rsidRDefault="008C14C9" w14:paraId="17DA1A24" w14:textId="77777777">
      <w:pPr>
        <w:ind w:left="360"/>
        <w:contextualSpacing/>
        <w:jc w:val="center"/>
        <w:outlineLvl w:val="0"/>
        <w:rPr>
          <w:rFonts w:ascii="Garamond" w:hAnsi="Garamond" w:cs="Arial"/>
          <w:b/>
          <w:color w:val="7030A0"/>
        </w:rPr>
      </w:pPr>
    </w:p>
    <w:p w:rsidRPr="00E0193D" w:rsidR="008C14C9" w:rsidP="002430B3" w:rsidRDefault="008C14C9" w14:paraId="47EB81C8" w14:textId="77777777">
      <w:pPr>
        <w:ind w:left="360"/>
        <w:contextualSpacing/>
        <w:jc w:val="center"/>
        <w:outlineLvl w:val="0"/>
        <w:rPr>
          <w:rFonts w:ascii="Garamond" w:hAnsi="Garamond" w:cs="Arial"/>
          <w:b/>
          <w:color w:val="7030A0"/>
        </w:rPr>
      </w:pPr>
    </w:p>
    <w:p w:rsidR="008C14C9" w:rsidP="002430B3" w:rsidRDefault="008C14C9" w14:paraId="68FF9851" w14:textId="6DFC863C">
      <w:pPr>
        <w:ind w:left="360"/>
        <w:contextualSpacing/>
        <w:jc w:val="center"/>
        <w:outlineLvl w:val="0"/>
        <w:rPr>
          <w:rFonts w:ascii="Garamond" w:hAnsi="Garamond" w:cs="Arial"/>
          <w:b/>
          <w:color w:val="7030A0"/>
        </w:rPr>
      </w:pPr>
    </w:p>
    <w:p w:rsidR="00153A9F" w:rsidP="002430B3" w:rsidRDefault="00153A9F" w14:paraId="0BB69A52" w14:textId="774AEC44">
      <w:pPr>
        <w:ind w:left="360"/>
        <w:contextualSpacing/>
        <w:jc w:val="center"/>
        <w:outlineLvl w:val="0"/>
        <w:rPr>
          <w:rFonts w:ascii="Garamond" w:hAnsi="Garamond" w:cs="Arial"/>
          <w:b/>
          <w:color w:val="7030A0"/>
        </w:rPr>
      </w:pPr>
    </w:p>
    <w:p w:rsidR="00153A9F" w:rsidP="002430B3" w:rsidRDefault="00153A9F" w14:paraId="1056DA8D" w14:textId="6F0B11C9">
      <w:pPr>
        <w:ind w:left="360"/>
        <w:contextualSpacing/>
        <w:jc w:val="center"/>
        <w:outlineLvl w:val="0"/>
        <w:rPr>
          <w:rFonts w:ascii="Garamond" w:hAnsi="Garamond" w:cs="Arial"/>
          <w:b/>
          <w:color w:val="7030A0"/>
        </w:rPr>
      </w:pPr>
    </w:p>
    <w:p w:rsidR="00153A9F" w:rsidP="002430B3" w:rsidRDefault="00153A9F" w14:paraId="16B63F90" w14:textId="68B12E62">
      <w:pPr>
        <w:ind w:left="360"/>
        <w:contextualSpacing/>
        <w:jc w:val="center"/>
        <w:outlineLvl w:val="0"/>
        <w:rPr>
          <w:rFonts w:ascii="Garamond" w:hAnsi="Garamond" w:cs="Arial"/>
          <w:b/>
          <w:color w:val="7030A0"/>
        </w:rPr>
      </w:pPr>
    </w:p>
    <w:p w:rsidR="00153A9F" w:rsidP="002430B3" w:rsidRDefault="00153A9F" w14:paraId="704D52D8" w14:textId="6170223A">
      <w:pPr>
        <w:ind w:left="360"/>
        <w:contextualSpacing/>
        <w:jc w:val="center"/>
        <w:outlineLvl w:val="0"/>
        <w:rPr>
          <w:rFonts w:ascii="Garamond" w:hAnsi="Garamond" w:cs="Arial"/>
          <w:b/>
          <w:color w:val="7030A0"/>
        </w:rPr>
      </w:pPr>
    </w:p>
    <w:p w:rsidR="00153A9F" w:rsidP="002430B3" w:rsidRDefault="00153A9F" w14:paraId="25DDEB5B" w14:textId="4D9AC532">
      <w:pPr>
        <w:ind w:left="360"/>
        <w:contextualSpacing/>
        <w:jc w:val="center"/>
        <w:outlineLvl w:val="0"/>
        <w:rPr>
          <w:rFonts w:ascii="Garamond" w:hAnsi="Garamond" w:cs="Arial"/>
          <w:b/>
          <w:color w:val="7030A0"/>
        </w:rPr>
      </w:pPr>
    </w:p>
    <w:p w:rsidRPr="00E0193D" w:rsidR="00153A9F" w:rsidP="002430B3" w:rsidRDefault="00153A9F" w14:paraId="753E49A7" w14:textId="77777777">
      <w:pPr>
        <w:ind w:left="360"/>
        <w:contextualSpacing/>
        <w:jc w:val="center"/>
        <w:outlineLvl w:val="0"/>
        <w:rPr>
          <w:rFonts w:ascii="Garamond" w:hAnsi="Garamond" w:cs="Arial"/>
          <w:b/>
          <w:color w:val="7030A0"/>
        </w:rPr>
      </w:pPr>
    </w:p>
    <w:p w:rsidR="008C14C9" w:rsidP="002430B3" w:rsidRDefault="008C14C9" w14:paraId="37C6FF09" w14:textId="3E389795">
      <w:pPr>
        <w:ind w:left="360"/>
        <w:contextualSpacing/>
        <w:jc w:val="center"/>
        <w:outlineLvl w:val="0"/>
        <w:rPr>
          <w:rFonts w:ascii="Garamond" w:hAnsi="Garamond" w:cs="Arial"/>
          <w:b/>
          <w:color w:val="7030A0"/>
        </w:rPr>
      </w:pPr>
    </w:p>
    <w:p w:rsidRPr="00E0193D" w:rsidR="00710CDE" w:rsidP="000A22E4" w:rsidRDefault="00710CDE" w14:paraId="329CFBBF" w14:textId="77777777">
      <w:pPr>
        <w:contextualSpacing/>
        <w:outlineLvl w:val="0"/>
        <w:rPr>
          <w:rFonts w:ascii="Garamond" w:hAnsi="Garamond" w:cs="Arial"/>
          <w:b/>
          <w:color w:val="7030A0"/>
        </w:rPr>
      </w:pPr>
    </w:p>
    <w:p w:rsidRPr="00E0193D" w:rsidR="008403FA" w:rsidP="002430B3" w:rsidRDefault="008403FA" w14:paraId="73223037" w14:textId="01A09490">
      <w:pPr>
        <w:ind w:left="360"/>
        <w:contextualSpacing/>
        <w:jc w:val="center"/>
        <w:outlineLvl w:val="0"/>
        <w:rPr>
          <w:rFonts w:ascii="Garamond" w:hAnsi="Garamond" w:cs="Arial"/>
          <w:b/>
          <w:color w:val="7030A0"/>
        </w:rPr>
      </w:pPr>
    </w:p>
    <w:p w:rsidRPr="00E0193D" w:rsidR="002430B3" w:rsidP="002430B3" w:rsidRDefault="002430B3" w14:paraId="67110A31" w14:textId="7D9BC710">
      <w:pPr>
        <w:ind w:left="360"/>
        <w:contextualSpacing/>
        <w:jc w:val="center"/>
        <w:outlineLvl w:val="0"/>
        <w:rPr>
          <w:rFonts w:ascii="Garamond" w:hAnsi="Garamond" w:cs="Arial"/>
          <w:b/>
        </w:rPr>
      </w:pPr>
      <w:bookmarkStart w:name="_Hlk41489565" w:id="4"/>
      <w:r w:rsidRPr="00E0193D">
        <w:rPr>
          <w:rFonts w:ascii="Garamond" w:hAnsi="Garamond" w:cs="Arial"/>
          <w:b/>
        </w:rPr>
        <w:t>ANEXO 3</w:t>
      </w:r>
    </w:p>
    <w:p w:rsidRPr="00E0193D" w:rsidR="00263093" w:rsidP="002430B3" w:rsidRDefault="00263093" w14:paraId="5C309DC2" w14:textId="77777777">
      <w:pPr>
        <w:ind w:left="360"/>
        <w:contextualSpacing/>
        <w:jc w:val="center"/>
        <w:outlineLvl w:val="0"/>
        <w:rPr>
          <w:rFonts w:ascii="Garamond" w:hAnsi="Garamond" w:cs="Arial"/>
          <w:b/>
          <w:color w:val="7030A0"/>
        </w:rPr>
      </w:pPr>
    </w:p>
    <w:p w:rsidRPr="00E0193D" w:rsidR="002430B3" w:rsidP="002430B3" w:rsidRDefault="002430B3" w14:paraId="13C0EB8C" w14:textId="5236352E">
      <w:pPr>
        <w:ind w:left="360"/>
        <w:contextualSpacing/>
        <w:jc w:val="center"/>
        <w:outlineLvl w:val="0"/>
        <w:rPr>
          <w:rFonts w:ascii="Garamond" w:hAnsi="Garamond" w:cs="Arial"/>
          <w:b/>
        </w:rPr>
      </w:pPr>
      <w:r w:rsidRPr="00E0193D">
        <w:rPr>
          <w:rFonts w:ascii="Garamond" w:hAnsi="Garamond" w:cs="Arial"/>
          <w:b/>
        </w:rPr>
        <w:t>MODELO DE CARTA DE CONFORMACIÓN UNIÓN TEMPORAL</w:t>
      </w:r>
    </w:p>
    <w:p w:rsidRPr="00E0193D" w:rsidR="00593FFC" w:rsidP="002430B3" w:rsidRDefault="00593FFC" w14:paraId="04A2FFC7" w14:textId="77777777">
      <w:pPr>
        <w:ind w:left="360"/>
        <w:contextualSpacing/>
        <w:jc w:val="center"/>
        <w:outlineLvl w:val="0"/>
        <w:rPr>
          <w:rFonts w:ascii="Garamond" w:hAnsi="Garamond" w:cs="Arial"/>
          <w:b/>
        </w:rPr>
      </w:pPr>
    </w:p>
    <w:bookmarkEnd w:id="4"/>
    <w:p w:rsidRPr="00E0193D" w:rsidR="00503D7E" w:rsidP="00503D7E" w:rsidRDefault="00503D7E" w14:paraId="6ACF3C53" w14:textId="77777777">
      <w:pPr>
        <w:contextualSpacing/>
        <w:jc w:val="both"/>
        <w:outlineLvl w:val="0"/>
        <w:rPr>
          <w:rFonts w:ascii="Garamond" w:hAnsi="Garamond" w:cs="Arial"/>
        </w:rPr>
      </w:pPr>
      <w:r w:rsidRPr="00E0193D">
        <w:rPr>
          <w:rFonts w:ascii="Garamond" w:hAnsi="Garamond" w:cs="Arial"/>
        </w:rPr>
        <w:t>i)</w:t>
      </w:r>
      <w:r w:rsidRPr="00E0193D">
        <w:rPr>
          <w:rFonts w:ascii="Garamond" w:hAnsi="Garamond" w:cs="Arial"/>
        </w:rPr>
        <w:tab/>
      </w:r>
      <w:r w:rsidRPr="00E0193D">
        <w:rPr>
          <w:rFonts w:ascii="Garamond" w:hAnsi="Garamond" w:cs="Arial"/>
        </w:rPr>
        <w:t xml:space="preserve"> ______________</w:t>
      </w:r>
      <w:r w:rsidRPr="00E0193D">
        <w:rPr>
          <w:rFonts w:ascii="Garamond" w:hAnsi="Garamond" w:cs="Arial"/>
        </w:rPr>
        <w:tab/>
      </w:r>
      <w:r w:rsidRPr="00E0193D">
        <w:rPr>
          <w:rFonts w:ascii="Garamond" w:hAnsi="Garamond" w:cs="Arial"/>
        </w:rPr>
        <w:t>, constituida conforme a las leyes de la República de Colombia, representada por_____________, mayor de edad de nacionalidad colombiana, identificado con la cédula de ciudadanía No.  ___  de ____</w:t>
      </w:r>
      <w:r w:rsidRPr="00E0193D">
        <w:rPr>
          <w:rFonts w:ascii="Garamond" w:hAnsi="Garamond" w:cs="Arial"/>
        </w:rPr>
        <w:tab/>
      </w:r>
      <w:r w:rsidRPr="00E0193D">
        <w:rPr>
          <w:rFonts w:ascii="Garamond" w:hAnsi="Garamond" w:cs="Arial"/>
        </w:rPr>
        <w:t>, quien actúa en su calidad de representante legal</w:t>
      </w:r>
    </w:p>
    <w:p w:rsidRPr="00E0193D" w:rsidR="00503D7E" w:rsidP="00503D7E" w:rsidRDefault="00503D7E" w14:paraId="2B4A238E" w14:textId="77777777">
      <w:pPr>
        <w:pStyle w:val="Textoindependiente"/>
        <w:tabs>
          <w:tab w:val="left" w:pos="1109"/>
          <w:tab w:val="left" w:pos="1748"/>
        </w:tabs>
        <w:spacing w:before="163"/>
        <w:jc w:val="both"/>
        <w:rPr>
          <w:rFonts w:ascii="Garamond" w:hAnsi="Garamond" w:cs="Arial"/>
          <w:sz w:val="22"/>
          <w:szCs w:val="22"/>
        </w:rPr>
      </w:pPr>
      <w:r w:rsidRPr="00E0193D">
        <w:rPr>
          <w:rFonts w:ascii="Garamond" w:hAnsi="Garamond" w:cs="Arial" w:eastAsiaTheme="minorEastAsia"/>
          <w:sz w:val="22"/>
          <w:szCs w:val="22"/>
          <w:lang w:eastAsia="es-CO"/>
        </w:rPr>
        <w:t>y  ii)</w:t>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 xml:space="preserve"> </w:t>
      </w:r>
      <w:r w:rsidRPr="00E0193D">
        <w:rPr>
          <w:rFonts w:ascii="Garamond" w:hAnsi="Garamond" w:cs="Arial"/>
          <w:sz w:val="22"/>
          <w:szCs w:val="22"/>
        </w:rPr>
        <w:t>______________</w:t>
      </w:r>
      <w:r w:rsidRPr="00E0193D">
        <w:rPr>
          <w:rFonts w:ascii="Garamond" w:hAnsi="Garamond" w:cs="Arial"/>
          <w:sz w:val="22"/>
          <w:szCs w:val="22"/>
        </w:rPr>
        <w:tab/>
      </w:r>
      <w:r w:rsidRPr="00E0193D">
        <w:rPr>
          <w:rFonts w:ascii="Garamond" w:hAnsi="Garamond" w:cs="Arial"/>
          <w:sz w:val="22"/>
          <w:szCs w:val="22"/>
        </w:rPr>
        <w:t>, constituida conforme a las leyes de la República de Colombia, representada por_____________</w:t>
      </w:r>
      <w:r w:rsidRPr="00E0193D">
        <w:rPr>
          <w:rFonts w:ascii="Garamond" w:hAnsi="Garamond" w:cs="Arial" w:eastAsiaTheme="minorEastAsia"/>
          <w:sz w:val="22"/>
          <w:szCs w:val="22"/>
          <w:lang w:eastAsia="es-CO"/>
        </w:rPr>
        <w:t xml:space="preserve">, mayor de edad de nacionalidad colombiana, identificado con la cédula de ciudadanía No.  </w:t>
      </w:r>
      <w:r w:rsidRPr="00E0193D">
        <w:rPr>
          <w:rFonts w:ascii="Garamond" w:hAnsi="Garamond" w:cs="Arial"/>
          <w:sz w:val="22"/>
          <w:szCs w:val="22"/>
        </w:rPr>
        <w:t xml:space="preserve">___ </w:t>
      </w:r>
      <w:r w:rsidRPr="00E0193D">
        <w:rPr>
          <w:rFonts w:ascii="Garamond" w:hAnsi="Garamond" w:cs="Arial" w:eastAsiaTheme="minorEastAsia"/>
          <w:sz w:val="22"/>
          <w:szCs w:val="22"/>
          <w:lang w:eastAsia="es-CO"/>
        </w:rPr>
        <w:t xml:space="preserve"> de</w:t>
      </w:r>
      <w:r w:rsidRPr="00E0193D">
        <w:rPr>
          <w:rFonts w:ascii="Garamond" w:hAnsi="Garamond" w:cs="Arial"/>
          <w:sz w:val="22"/>
          <w:szCs w:val="22"/>
        </w:rPr>
        <w:t xml:space="preserve"> ____</w:t>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 quien actúa en su calidad de representante legal</w:t>
      </w:r>
      <w:r w:rsidRPr="00E0193D">
        <w:rPr>
          <w:rFonts w:ascii="Garamond" w:hAnsi="Garamond" w:cs="Arial"/>
          <w:sz w:val="22"/>
          <w:szCs w:val="22"/>
        </w:rPr>
        <w:t xml:space="preserve"> </w:t>
      </w:r>
    </w:p>
    <w:p w:rsidRPr="009F31EE" w:rsidR="009F31EE" w:rsidP="009F31EE" w:rsidRDefault="002430B3" w14:paraId="3D646D84" w14:textId="28D3A007">
      <w:pPr>
        <w:pStyle w:val="Textoindependiente"/>
        <w:ind w:right="49"/>
        <w:jc w:val="both"/>
        <w:rPr>
          <w:rFonts w:ascii="Garamond" w:hAnsi="Garamond" w:cs="Arial" w:eastAsiaTheme="minorEastAsia"/>
          <w:b/>
          <w:w w:val="90"/>
          <w:sz w:val="22"/>
          <w:szCs w:val="22"/>
          <w:lang w:eastAsia="es-CO"/>
        </w:rPr>
      </w:pPr>
      <w:r w:rsidRPr="00E0193D">
        <w:rPr>
          <w:rFonts w:ascii="Garamond" w:hAnsi="Garamond" w:cs="Arial"/>
        </w:rPr>
        <w:t xml:space="preserve">Por medio del presente escrito hacemos constar que hemos constituido la </w:t>
      </w:r>
      <w:r w:rsidRPr="00E0193D">
        <w:rPr>
          <w:rFonts w:ascii="Garamond" w:hAnsi="Garamond" w:cs="Arial"/>
          <w:b/>
        </w:rPr>
        <w:t>UNIÓN TEMPORAL</w:t>
      </w:r>
      <w:r w:rsidRPr="00E0193D">
        <w:rPr>
          <w:rFonts w:ascii="Garamond" w:hAnsi="Garamond" w:cs="Arial"/>
        </w:rPr>
        <w:t xml:space="preserve"> _________________________________________, para participar en el </w:t>
      </w:r>
      <w:proofErr w:type="spellStart"/>
      <w:r w:rsidRPr="00E0193D" w:rsidR="009F31EE">
        <w:rPr>
          <w:rFonts w:ascii="Garamond" w:hAnsi="Garamond" w:cs="Arial"/>
          <w:sz w:val="22"/>
          <w:szCs w:val="22"/>
        </w:rPr>
        <w:t>el</w:t>
      </w:r>
      <w:proofErr w:type="spellEnd"/>
      <w:r w:rsidRPr="00E0193D" w:rsidR="009F31EE">
        <w:rPr>
          <w:rFonts w:ascii="Garamond" w:hAnsi="Garamond" w:cs="Arial"/>
          <w:sz w:val="22"/>
          <w:szCs w:val="22"/>
        </w:rPr>
        <w:t xml:space="preserve"> </w:t>
      </w:r>
      <w:r w:rsidR="009F31EE">
        <w:rPr>
          <w:rFonts w:ascii="Garamond" w:hAnsi="Garamond" w:cs="Arial"/>
          <w:b/>
          <w:sz w:val="21"/>
          <w:szCs w:val="21"/>
        </w:rPr>
        <w:t xml:space="preserve">PROCESO DE SELECCIÓN LICITACIÓN PÚBLICA No.  </w:t>
      </w:r>
      <w:r w:rsidRPr="008B7B15" w:rsidR="009F31EE">
        <w:rPr>
          <w:rFonts w:ascii="Garamond" w:hAnsi="Garamond" w:cs="Calibri"/>
          <w:color w:val="000000"/>
          <w:sz w:val="22"/>
          <w:szCs w:val="22"/>
          <w:shd w:val="clear" w:color="auto" w:fill="FFFFFF"/>
        </w:rPr>
        <w:t>SDG-LP-1-2023 (89178)</w:t>
      </w:r>
      <w:r w:rsidR="009F31EE">
        <w:rPr>
          <w:rFonts w:ascii="Garamond" w:hAnsi="Garamond" w:cs="Calibri"/>
          <w:color w:val="000000"/>
          <w:sz w:val="22"/>
          <w:szCs w:val="22"/>
          <w:shd w:val="clear" w:color="auto" w:fill="FFFFFF"/>
        </w:rPr>
        <w:t xml:space="preserve"> </w:t>
      </w:r>
      <w:r w:rsidRPr="000A22E4" w:rsidR="009F31EE">
        <w:rPr>
          <w:rFonts w:ascii="Garamond" w:hAnsi="Garamond" w:cs="Arial"/>
          <w:bCs/>
          <w:sz w:val="22"/>
          <w:szCs w:val="22"/>
        </w:rPr>
        <w:t>cuyo objeto consiste en: “</w:t>
      </w:r>
      <w:r w:rsidRPr="006B64E8" w:rsidR="009F31EE">
        <w:rPr>
          <w:rFonts w:ascii="Garamond" w:hAnsi="Garamond" w:cs="Arial"/>
          <w:i/>
        </w:rPr>
        <w:t>Prestar los servicios técnicos y especializados de administración, operación, soporte y mantenimientos preventivos y correctivos de la infraestructura tecnológica para la operación de los servicios informáticos y de TI que requiera la Secretaría Distrital de Gobierno</w:t>
      </w:r>
      <w:r w:rsidRPr="006B64E8" w:rsidR="009F31EE">
        <w:rPr>
          <w:rFonts w:ascii="Garamond" w:hAnsi="Garamond" w:cs="Arial"/>
        </w:rPr>
        <w:t>”.</w:t>
      </w:r>
    </w:p>
    <w:p w:rsidRPr="00E0193D" w:rsidR="00C02118" w:rsidP="009F31EE" w:rsidRDefault="00C02118" w14:paraId="7A951821" w14:textId="50CA3612">
      <w:pPr>
        <w:jc w:val="both"/>
        <w:rPr>
          <w:rFonts w:ascii="Garamond" w:hAnsi="Garamond" w:cs="Arial"/>
          <w:b/>
        </w:rPr>
      </w:pPr>
    </w:p>
    <w:p w:rsidRPr="00E0193D" w:rsidR="002430B3" w:rsidP="002430B3" w:rsidRDefault="00C02118" w14:paraId="7731B2FC" w14:textId="44CBB55B">
      <w:pPr>
        <w:tabs>
          <w:tab w:val="left" w:pos="426"/>
        </w:tabs>
        <w:contextualSpacing/>
        <w:jc w:val="both"/>
        <w:rPr>
          <w:rFonts w:ascii="Garamond" w:hAnsi="Garamond" w:cs="Arial"/>
        </w:rPr>
      </w:pPr>
      <w:r w:rsidRPr="00E0193D">
        <w:rPr>
          <w:rFonts w:ascii="Garamond" w:hAnsi="Garamond" w:cs="Arial"/>
        </w:rPr>
        <w:t>I</w:t>
      </w:r>
      <w:r w:rsidRPr="00E0193D" w:rsidR="002430B3">
        <w:rPr>
          <w:rFonts w:ascii="Garamond" w:hAnsi="Garamond" w:cs="Arial"/>
        </w:rPr>
        <w:t>ntegrantes de la Unión Temporal:</w:t>
      </w:r>
    </w:p>
    <w:p w:rsidRPr="00E0193D" w:rsidR="002430B3" w:rsidP="002430B3" w:rsidRDefault="002430B3" w14:paraId="48AC6488" w14:textId="77777777">
      <w:pPr>
        <w:tabs>
          <w:tab w:val="left" w:pos="426"/>
        </w:tabs>
        <w:contextualSpacing/>
        <w:jc w:val="both"/>
        <w:rPr>
          <w:rFonts w:ascii="Garamond" w:hAnsi="Garamond"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90"/>
        <w:gridCol w:w="3190"/>
        <w:gridCol w:w="3190"/>
      </w:tblGrid>
      <w:tr w:rsidRPr="00E0193D" w:rsidR="00593FFC" w:rsidTr="009E659C" w14:paraId="3DFAAE10" w14:textId="77777777">
        <w:tc>
          <w:tcPr>
            <w:tcW w:w="3190" w:type="dxa"/>
            <w:shd w:val="clear" w:color="auto" w:fill="B6DDE8"/>
            <w:vAlign w:val="center"/>
          </w:tcPr>
          <w:p w:rsidRPr="00E0193D" w:rsidR="002430B3" w:rsidP="009E659C" w:rsidRDefault="002430B3" w14:paraId="1899A055" w14:textId="77777777">
            <w:pPr>
              <w:tabs>
                <w:tab w:val="left" w:pos="426"/>
              </w:tabs>
              <w:contextualSpacing/>
              <w:jc w:val="center"/>
              <w:rPr>
                <w:rFonts w:ascii="Garamond" w:hAnsi="Garamond" w:cs="Arial"/>
                <w:b/>
              </w:rPr>
            </w:pPr>
            <w:r w:rsidRPr="00E0193D">
              <w:rPr>
                <w:rFonts w:ascii="Garamond" w:hAnsi="Garamond" w:cs="Arial"/>
                <w:b/>
              </w:rPr>
              <w:t>NOMBRE</w:t>
            </w:r>
          </w:p>
        </w:tc>
        <w:tc>
          <w:tcPr>
            <w:tcW w:w="3190" w:type="dxa"/>
            <w:shd w:val="clear" w:color="auto" w:fill="B6DDE8"/>
            <w:vAlign w:val="center"/>
          </w:tcPr>
          <w:p w:rsidRPr="00E0193D" w:rsidR="002430B3" w:rsidP="009E659C" w:rsidRDefault="002430B3" w14:paraId="58A89812" w14:textId="77777777">
            <w:pPr>
              <w:tabs>
                <w:tab w:val="left" w:pos="426"/>
              </w:tabs>
              <w:contextualSpacing/>
              <w:jc w:val="center"/>
              <w:rPr>
                <w:rFonts w:ascii="Garamond" w:hAnsi="Garamond" w:cs="Arial"/>
                <w:b/>
              </w:rPr>
            </w:pPr>
            <w:r w:rsidRPr="00E0193D">
              <w:rPr>
                <w:rFonts w:ascii="Garamond" w:hAnsi="Garamond" w:cs="Arial"/>
                <w:b/>
              </w:rPr>
              <w:t>CC / NIT</w:t>
            </w:r>
          </w:p>
        </w:tc>
        <w:tc>
          <w:tcPr>
            <w:tcW w:w="3190" w:type="dxa"/>
            <w:shd w:val="clear" w:color="auto" w:fill="B6DDE8"/>
            <w:vAlign w:val="center"/>
          </w:tcPr>
          <w:p w:rsidRPr="00E0193D" w:rsidR="002430B3" w:rsidP="009E659C" w:rsidRDefault="002430B3" w14:paraId="56DED769" w14:textId="77777777">
            <w:pPr>
              <w:tabs>
                <w:tab w:val="left" w:pos="426"/>
              </w:tabs>
              <w:contextualSpacing/>
              <w:jc w:val="center"/>
              <w:rPr>
                <w:rFonts w:ascii="Garamond" w:hAnsi="Garamond" w:cs="Arial"/>
                <w:b/>
              </w:rPr>
            </w:pPr>
            <w:r w:rsidRPr="00E0193D">
              <w:rPr>
                <w:rFonts w:ascii="Garamond" w:hAnsi="Garamond" w:cs="Arial"/>
                <w:b/>
              </w:rPr>
              <w:t>% PARTICIPACION / APORTES / ACTIVIDADES QUE DESARROLLARÁ</w:t>
            </w:r>
          </w:p>
        </w:tc>
      </w:tr>
      <w:tr w:rsidRPr="00E0193D" w:rsidR="00593FFC" w:rsidTr="009E659C" w14:paraId="5233610A" w14:textId="77777777">
        <w:tc>
          <w:tcPr>
            <w:tcW w:w="3190" w:type="dxa"/>
          </w:tcPr>
          <w:p w:rsidRPr="00E0193D" w:rsidR="002430B3" w:rsidP="009E659C" w:rsidRDefault="002430B3" w14:paraId="54F46A43" w14:textId="77777777">
            <w:pPr>
              <w:tabs>
                <w:tab w:val="left" w:pos="426"/>
              </w:tabs>
              <w:contextualSpacing/>
              <w:jc w:val="both"/>
              <w:rPr>
                <w:rFonts w:ascii="Garamond" w:hAnsi="Garamond" w:cs="Arial"/>
              </w:rPr>
            </w:pPr>
          </w:p>
        </w:tc>
        <w:tc>
          <w:tcPr>
            <w:tcW w:w="3190" w:type="dxa"/>
          </w:tcPr>
          <w:p w:rsidRPr="00E0193D" w:rsidR="002430B3" w:rsidP="009E659C" w:rsidRDefault="002430B3" w14:paraId="3F9D6CFF" w14:textId="77777777">
            <w:pPr>
              <w:tabs>
                <w:tab w:val="left" w:pos="426"/>
              </w:tabs>
              <w:contextualSpacing/>
              <w:jc w:val="both"/>
              <w:rPr>
                <w:rFonts w:ascii="Garamond" w:hAnsi="Garamond" w:cs="Arial"/>
              </w:rPr>
            </w:pPr>
          </w:p>
        </w:tc>
        <w:tc>
          <w:tcPr>
            <w:tcW w:w="3190" w:type="dxa"/>
          </w:tcPr>
          <w:p w:rsidRPr="00E0193D" w:rsidR="002430B3" w:rsidP="009E659C" w:rsidRDefault="002430B3" w14:paraId="156B589E" w14:textId="77777777">
            <w:pPr>
              <w:tabs>
                <w:tab w:val="left" w:pos="426"/>
              </w:tabs>
              <w:contextualSpacing/>
              <w:jc w:val="both"/>
              <w:rPr>
                <w:rFonts w:ascii="Garamond" w:hAnsi="Garamond" w:cs="Arial"/>
              </w:rPr>
            </w:pPr>
          </w:p>
        </w:tc>
      </w:tr>
      <w:tr w:rsidRPr="00E0193D" w:rsidR="00503D7E" w:rsidTr="009E659C" w14:paraId="437DB0DE" w14:textId="77777777">
        <w:tc>
          <w:tcPr>
            <w:tcW w:w="3190" w:type="dxa"/>
          </w:tcPr>
          <w:p w:rsidRPr="00E0193D" w:rsidR="002430B3" w:rsidP="009E659C" w:rsidRDefault="002430B3" w14:paraId="181EACF4" w14:textId="77777777">
            <w:pPr>
              <w:tabs>
                <w:tab w:val="left" w:pos="426"/>
              </w:tabs>
              <w:contextualSpacing/>
              <w:jc w:val="both"/>
              <w:rPr>
                <w:rFonts w:ascii="Garamond" w:hAnsi="Garamond" w:cs="Arial"/>
              </w:rPr>
            </w:pPr>
          </w:p>
        </w:tc>
        <w:tc>
          <w:tcPr>
            <w:tcW w:w="3190" w:type="dxa"/>
          </w:tcPr>
          <w:p w:rsidRPr="00E0193D" w:rsidR="002430B3" w:rsidP="009E659C" w:rsidRDefault="002430B3" w14:paraId="6BDDCAD4" w14:textId="77777777">
            <w:pPr>
              <w:tabs>
                <w:tab w:val="left" w:pos="426"/>
              </w:tabs>
              <w:contextualSpacing/>
              <w:jc w:val="both"/>
              <w:rPr>
                <w:rFonts w:ascii="Garamond" w:hAnsi="Garamond" w:cs="Arial"/>
              </w:rPr>
            </w:pPr>
          </w:p>
        </w:tc>
        <w:tc>
          <w:tcPr>
            <w:tcW w:w="3190" w:type="dxa"/>
          </w:tcPr>
          <w:p w:rsidRPr="00E0193D" w:rsidR="002430B3" w:rsidP="009E659C" w:rsidRDefault="002430B3" w14:paraId="36BB1E14" w14:textId="77777777">
            <w:pPr>
              <w:tabs>
                <w:tab w:val="left" w:pos="426"/>
              </w:tabs>
              <w:contextualSpacing/>
              <w:jc w:val="both"/>
              <w:rPr>
                <w:rFonts w:ascii="Garamond" w:hAnsi="Garamond" w:cs="Arial"/>
              </w:rPr>
            </w:pPr>
          </w:p>
        </w:tc>
      </w:tr>
    </w:tbl>
    <w:p w:rsidRPr="00E0193D" w:rsidR="002430B3" w:rsidP="002430B3" w:rsidRDefault="002430B3" w14:paraId="47F7190D" w14:textId="77777777">
      <w:pPr>
        <w:tabs>
          <w:tab w:val="left" w:pos="426"/>
        </w:tabs>
        <w:contextualSpacing/>
        <w:jc w:val="both"/>
        <w:rPr>
          <w:rFonts w:ascii="Garamond" w:hAnsi="Garamond" w:cs="Arial"/>
        </w:rPr>
      </w:pPr>
    </w:p>
    <w:p w:rsidRPr="00E0193D" w:rsidR="00503D7E" w:rsidP="00503D7E" w:rsidRDefault="002430B3" w14:paraId="728F6A01" w14:textId="77777777">
      <w:pPr>
        <w:tabs>
          <w:tab w:val="left" w:pos="284"/>
          <w:tab w:val="left" w:pos="426"/>
        </w:tabs>
        <w:ind w:left="-142"/>
        <w:contextualSpacing/>
        <w:jc w:val="both"/>
        <w:rPr>
          <w:rFonts w:ascii="Garamond" w:hAnsi="Garamond" w:cs="Arial"/>
        </w:rPr>
      </w:pPr>
      <w:r w:rsidRPr="00E0193D">
        <w:rPr>
          <w:rFonts w:ascii="Garamond" w:hAnsi="Garamond" w:cs="Arial"/>
          <w:b/>
        </w:rPr>
        <w:t>Duración:</w:t>
      </w:r>
      <w:r w:rsidRPr="00E0193D">
        <w:rPr>
          <w:rFonts w:ascii="Garamond" w:hAnsi="Garamond" w:cs="Arial"/>
        </w:rPr>
        <w:t xml:space="preserve"> </w:t>
      </w:r>
      <w:r w:rsidRPr="00E0193D" w:rsidR="00503D7E">
        <w:rPr>
          <w:rFonts w:ascii="Garamond" w:hAnsi="Garamond" w:cs="Arial"/>
        </w:rPr>
        <w:t>El presente Acuerdo tendrá vigencia hasta la expiración del contrato que se llegaré a celebrar con la SECRETARIA DISTRITAL DE  GOBIERNO y UN (1) año más. En caso que la Propuesta presentada por el Consorcio no resulte favorecida, la vigencia del presente Acuerdo se extinguirá de manera automática.</w:t>
      </w:r>
    </w:p>
    <w:p w:rsidRPr="00E0193D" w:rsidR="00503D7E" w:rsidP="00503D7E" w:rsidRDefault="00503D7E" w14:paraId="4B332264" w14:textId="77777777">
      <w:pPr>
        <w:tabs>
          <w:tab w:val="left" w:pos="284"/>
          <w:tab w:val="left" w:pos="426"/>
        </w:tabs>
        <w:ind w:left="-142"/>
        <w:contextualSpacing/>
        <w:jc w:val="both"/>
        <w:rPr>
          <w:rFonts w:ascii="Garamond" w:hAnsi="Garamond" w:cs="Arial"/>
          <w:b/>
        </w:rPr>
      </w:pPr>
    </w:p>
    <w:p w:rsidRPr="00311CEB" w:rsidR="002430B3" w:rsidP="00311CEB" w:rsidRDefault="002430B3" w14:paraId="5F6158C8" w14:textId="31E8A73E">
      <w:pPr>
        <w:pStyle w:val="Textoindependiente"/>
        <w:ind w:right="49"/>
        <w:jc w:val="both"/>
        <w:rPr>
          <w:rFonts w:ascii="Garamond" w:hAnsi="Garamond" w:cs="Arial" w:eastAsiaTheme="minorEastAsia"/>
          <w:b/>
          <w:w w:val="90"/>
          <w:sz w:val="22"/>
          <w:szCs w:val="22"/>
          <w:lang w:eastAsia="es-CO"/>
        </w:rPr>
      </w:pPr>
      <w:r w:rsidRPr="00E0193D">
        <w:rPr>
          <w:rFonts w:ascii="Garamond" w:hAnsi="Garamond" w:cs="Arial"/>
          <w:b/>
        </w:rPr>
        <w:t>Compromiso:</w:t>
      </w:r>
      <w:r w:rsidRPr="00E0193D">
        <w:rPr>
          <w:rFonts w:ascii="Garamond" w:hAnsi="Garamond" w:cs="Arial"/>
        </w:rPr>
        <w:t xml:space="preserve"> Al conformar la unión temporal para participar en el </w:t>
      </w:r>
      <w:proofErr w:type="spellStart"/>
      <w:r w:rsidRPr="00E0193D" w:rsidR="00311CEB">
        <w:rPr>
          <w:rFonts w:ascii="Garamond" w:hAnsi="Garamond" w:cs="Arial"/>
          <w:sz w:val="22"/>
          <w:szCs w:val="22"/>
        </w:rPr>
        <w:t>el</w:t>
      </w:r>
      <w:proofErr w:type="spellEnd"/>
      <w:r w:rsidRPr="00E0193D" w:rsidR="00311CEB">
        <w:rPr>
          <w:rFonts w:ascii="Garamond" w:hAnsi="Garamond" w:cs="Arial"/>
          <w:sz w:val="22"/>
          <w:szCs w:val="22"/>
        </w:rPr>
        <w:t xml:space="preserve"> </w:t>
      </w:r>
      <w:r w:rsidR="00311CEB">
        <w:rPr>
          <w:rFonts w:ascii="Garamond" w:hAnsi="Garamond" w:cs="Arial"/>
          <w:b/>
          <w:sz w:val="21"/>
          <w:szCs w:val="21"/>
        </w:rPr>
        <w:t xml:space="preserve">PROCESO DE SELECCIÓN LICITACIÓN PÚBLICA No.  </w:t>
      </w:r>
      <w:r w:rsidRPr="008B7B15" w:rsidR="00311CEB">
        <w:rPr>
          <w:rFonts w:ascii="Garamond" w:hAnsi="Garamond" w:cs="Calibri"/>
          <w:color w:val="000000"/>
          <w:sz w:val="22"/>
          <w:szCs w:val="22"/>
          <w:shd w:val="clear" w:color="auto" w:fill="FFFFFF"/>
        </w:rPr>
        <w:t>SDG-LP-1-2023 (89178)</w:t>
      </w:r>
      <w:r w:rsidR="00311CEB">
        <w:rPr>
          <w:rFonts w:ascii="Garamond" w:hAnsi="Garamond" w:cs="Calibri"/>
          <w:color w:val="000000"/>
          <w:sz w:val="22"/>
          <w:szCs w:val="22"/>
          <w:shd w:val="clear" w:color="auto" w:fill="FFFFFF"/>
        </w:rPr>
        <w:t xml:space="preserve"> </w:t>
      </w:r>
      <w:r w:rsidRPr="000A22E4" w:rsidR="00311CEB">
        <w:rPr>
          <w:rFonts w:ascii="Garamond" w:hAnsi="Garamond" w:cs="Arial"/>
          <w:bCs/>
          <w:sz w:val="22"/>
          <w:szCs w:val="22"/>
        </w:rPr>
        <w:t>cuyo objeto consiste en: “</w:t>
      </w:r>
      <w:r w:rsidRPr="006B64E8" w:rsidR="00311CEB">
        <w:rPr>
          <w:rFonts w:ascii="Garamond" w:hAnsi="Garamond" w:cs="Arial"/>
          <w:i/>
        </w:rPr>
        <w:t>Prestar los servicios técnicos y especializados de administración, operación, soporte y mantenimientos preventivos y correctivos de la infraestructura tecnológica para la operación de los servicios informáticos y de TI que requiera la Secretaría Distrital de Gobierno</w:t>
      </w:r>
      <w:r w:rsidRPr="006B64E8" w:rsidR="00311CEB">
        <w:rPr>
          <w:rFonts w:ascii="Garamond" w:hAnsi="Garamond" w:cs="Arial"/>
        </w:rPr>
        <w:t>”.</w:t>
      </w:r>
      <w:r w:rsidRPr="00E0193D" w:rsidR="00C02118">
        <w:rPr>
          <w:rFonts w:ascii="Garamond" w:hAnsi="Garamond" w:cs="Arial"/>
        </w:rPr>
        <w:t xml:space="preserve"> </w:t>
      </w:r>
      <w:r w:rsidRPr="00E0193D">
        <w:rPr>
          <w:rFonts w:ascii="Garamond" w:hAnsi="Garamond" w:cs="Arial"/>
        </w:rPr>
        <w:t xml:space="preserve">adelantado por la Secretaría Distrital de Gobierno, sus integrantes se comprometen a: </w:t>
      </w:r>
    </w:p>
    <w:p w:rsidRPr="00E0193D" w:rsidR="002430B3" w:rsidP="00311CEB" w:rsidRDefault="002430B3" w14:paraId="3497CC85" w14:textId="77777777">
      <w:pPr>
        <w:tabs>
          <w:tab w:val="left" w:pos="426"/>
        </w:tabs>
        <w:contextualSpacing/>
        <w:jc w:val="both"/>
        <w:rPr>
          <w:rFonts w:ascii="Garamond" w:hAnsi="Garamond" w:cs="Arial"/>
        </w:rPr>
      </w:pPr>
    </w:p>
    <w:p w:rsidRPr="00E0193D" w:rsidR="002430B3" w:rsidP="00311CEB" w:rsidRDefault="002430B3" w14:paraId="3E8DD851" w14:textId="77777777">
      <w:pPr>
        <w:numPr>
          <w:ilvl w:val="0"/>
          <w:numId w:val="3"/>
        </w:numPr>
        <w:tabs>
          <w:tab w:val="left" w:pos="426"/>
        </w:tabs>
        <w:spacing w:after="0" w:line="240" w:lineRule="auto"/>
        <w:contextualSpacing/>
        <w:jc w:val="both"/>
        <w:rPr>
          <w:rFonts w:ascii="Garamond" w:hAnsi="Garamond" w:cs="Arial"/>
        </w:rPr>
      </w:pPr>
      <w:r w:rsidRPr="00E0193D">
        <w:rPr>
          <w:rFonts w:ascii="Garamond" w:hAnsi="Garamond" w:cs="Arial"/>
        </w:rPr>
        <w:t xml:space="preserve">Participar en la presentación conjunta de la propuesta, así como a suscribir el contrato. </w:t>
      </w:r>
    </w:p>
    <w:p w:rsidRPr="00E0193D" w:rsidR="002430B3" w:rsidP="00FB44E7" w:rsidRDefault="002430B3" w14:paraId="62B078A3" w14:textId="7859E14F">
      <w:pPr>
        <w:numPr>
          <w:ilvl w:val="0"/>
          <w:numId w:val="3"/>
        </w:numPr>
        <w:tabs>
          <w:tab w:val="left" w:pos="426"/>
        </w:tabs>
        <w:spacing w:after="0" w:line="240" w:lineRule="auto"/>
        <w:contextualSpacing/>
        <w:jc w:val="both"/>
        <w:rPr>
          <w:rFonts w:ascii="Garamond" w:hAnsi="Garamond" w:cs="Arial"/>
        </w:rPr>
      </w:pPr>
      <w:r w:rsidRPr="00E0193D">
        <w:rPr>
          <w:rFonts w:ascii="Garamond" w:hAnsi="Garamond" w:cs="Arial"/>
        </w:rPr>
        <w:lastRenderedPageBreak/>
        <w:t>Responder en forma solidaria e ilimitada por el cumplimiento total de la propuesta y de las obligaciones que se originen del contrato suscrito con la Secretaría Distrital de Gobierno.</w:t>
      </w:r>
    </w:p>
    <w:p w:rsidRPr="00E0193D" w:rsidR="002430B3" w:rsidP="00FB44E7" w:rsidRDefault="002430B3" w14:paraId="2710DD8F" w14:textId="77777777">
      <w:pPr>
        <w:numPr>
          <w:ilvl w:val="0"/>
          <w:numId w:val="3"/>
        </w:numPr>
        <w:tabs>
          <w:tab w:val="left" w:pos="426"/>
        </w:tabs>
        <w:spacing w:after="0" w:line="240" w:lineRule="auto"/>
        <w:contextualSpacing/>
        <w:jc w:val="both"/>
        <w:rPr>
          <w:rFonts w:ascii="Garamond" w:hAnsi="Garamond" w:cs="Arial"/>
        </w:rPr>
      </w:pPr>
      <w:r w:rsidRPr="00E0193D">
        <w:rPr>
          <w:rFonts w:ascii="Garamond" w:hAnsi="Garamond" w:cs="Arial"/>
        </w:rPr>
        <w:t xml:space="preserve">Responder ante las sanciones por incumplimiento de las obligaciones derivadas de la propuesta y del contrato de acuerdo con la participación en la ejecución de cada uno de los miembros de la unión temporal. </w:t>
      </w:r>
    </w:p>
    <w:p w:rsidRPr="00E0193D" w:rsidR="002430B3" w:rsidP="00FB44E7" w:rsidRDefault="002430B3" w14:paraId="4D107058" w14:textId="2EE1B12A">
      <w:pPr>
        <w:numPr>
          <w:ilvl w:val="0"/>
          <w:numId w:val="3"/>
        </w:numPr>
        <w:tabs>
          <w:tab w:val="left" w:pos="426"/>
        </w:tabs>
        <w:spacing w:after="0" w:line="240" w:lineRule="auto"/>
        <w:contextualSpacing/>
        <w:jc w:val="both"/>
        <w:rPr>
          <w:rFonts w:ascii="Garamond" w:hAnsi="Garamond" w:cs="Arial"/>
        </w:rPr>
      </w:pPr>
      <w:r w:rsidRPr="00E0193D">
        <w:rPr>
          <w:rFonts w:ascii="Garamond" w:hAnsi="Garamond" w:cs="Arial"/>
        </w:rPr>
        <w:t>No ceder su participación en la unión temporal a otro integrante de la misma, ni a terceros sin la autorización previa de la Secretaría Distrital de Gobierno.</w:t>
      </w:r>
    </w:p>
    <w:p w:rsidRPr="00E0193D" w:rsidR="002430B3" w:rsidP="00FB44E7" w:rsidRDefault="002430B3" w14:paraId="0AB2BF0E" w14:textId="19940560">
      <w:pPr>
        <w:numPr>
          <w:ilvl w:val="0"/>
          <w:numId w:val="3"/>
        </w:numPr>
        <w:tabs>
          <w:tab w:val="left" w:pos="426"/>
        </w:tabs>
        <w:spacing w:after="0" w:line="240" w:lineRule="auto"/>
        <w:contextualSpacing/>
        <w:jc w:val="both"/>
        <w:rPr>
          <w:rFonts w:ascii="Garamond" w:hAnsi="Garamond" w:cs="Arial"/>
        </w:rPr>
      </w:pPr>
      <w:r w:rsidRPr="00E0193D">
        <w:rPr>
          <w:rFonts w:ascii="Garamond" w:hAnsi="Garamond" w:cs="Arial"/>
        </w:rPr>
        <w:t xml:space="preserve">No revocar la unión temporal durante el tiempo de duración del contrato y </w:t>
      </w:r>
      <w:r w:rsidRPr="00E0193D" w:rsidR="00796190">
        <w:rPr>
          <w:rFonts w:ascii="Garamond" w:hAnsi="Garamond" w:cs="Arial"/>
        </w:rPr>
        <w:t>un</w:t>
      </w:r>
      <w:r w:rsidRPr="00E0193D">
        <w:rPr>
          <w:rFonts w:ascii="Garamond" w:hAnsi="Garamond" w:cs="Arial"/>
        </w:rPr>
        <w:t xml:space="preserve"> (</w:t>
      </w:r>
      <w:r w:rsidRPr="00E0193D" w:rsidR="00796190">
        <w:rPr>
          <w:rFonts w:ascii="Garamond" w:hAnsi="Garamond" w:cs="Arial"/>
        </w:rPr>
        <w:t>1</w:t>
      </w:r>
      <w:r w:rsidRPr="00E0193D">
        <w:rPr>
          <w:rFonts w:ascii="Garamond" w:hAnsi="Garamond" w:cs="Arial"/>
        </w:rPr>
        <w:t>) año más.</w:t>
      </w:r>
    </w:p>
    <w:p w:rsidRPr="00E0193D" w:rsidR="002430B3" w:rsidP="002430B3" w:rsidRDefault="002430B3" w14:paraId="065842D2" w14:textId="77777777">
      <w:pPr>
        <w:tabs>
          <w:tab w:val="left" w:pos="426"/>
        </w:tabs>
        <w:contextualSpacing/>
        <w:jc w:val="both"/>
        <w:rPr>
          <w:rFonts w:ascii="Garamond" w:hAnsi="Garamond" w:cs="Arial"/>
        </w:rPr>
      </w:pPr>
    </w:p>
    <w:p w:rsidRPr="00E0193D" w:rsidR="002430B3" w:rsidP="002430B3" w:rsidRDefault="002430B3" w14:paraId="030837C0" w14:textId="77777777">
      <w:pPr>
        <w:tabs>
          <w:tab w:val="left" w:pos="426"/>
        </w:tabs>
        <w:contextualSpacing/>
        <w:jc w:val="both"/>
        <w:rPr>
          <w:rFonts w:ascii="Garamond" w:hAnsi="Garamond" w:cs="Arial"/>
        </w:rPr>
      </w:pPr>
      <w:r w:rsidRPr="00E0193D">
        <w:rPr>
          <w:rFonts w:ascii="Garamond" w:hAnsi="Garamond" w:cs="Arial"/>
          <w:b/>
        </w:rPr>
        <w:t>ORGANIZACIÓN INTERNA DE LA UNIÓN TEMPORAL:</w:t>
      </w:r>
      <w:r w:rsidRPr="00E0193D">
        <w:rPr>
          <w:rFonts w:ascii="Garamond" w:hAnsi="Garamond" w:cs="Arial"/>
        </w:rPr>
        <w:t xml:space="preserve"> Para la organización de la Unión Temporal hemos designado como Representante Legal a ____________________________________, quien tendrá las siguientes facultades: </w:t>
      </w:r>
    </w:p>
    <w:p w:rsidRPr="00E0193D" w:rsidR="002430B3" w:rsidP="002430B3" w:rsidRDefault="002430B3" w14:paraId="6D4F82D6" w14:textId="77777777">
      <w:pPr>
        <w:tabs>
          <w:tab w:val="left" w:pos="426"/>
        </w:tabs>
        <w:contextualSpacing/>
        <w:jc w:val="both"/>
        <w:rPr>
          <w:rFonts w:ascii="Garamond" w:hAnsi="Garamond" w:cs="Arial"/>
        </w:rPr>
      </w:pPr>
      <w:r w:rsidRPr="00E0193D">
        <w:rPr>
          <w:rFonts w:ascii="Garamond" w:hAnsi="Garamond" w:cs="Arial"/>
        </w:rPr>
        <w:t xml:space="preserve">1. _________________________________________________________ </w:t>
      </w:r>
    </w:p>
    <w:p w:rsidRPr="00E0193D" w:rsidR="002430B3" w:rsidP="002430B3" w:rsidRDefault="002430B3" w14:paraId="1E5B2D87" w14:textId="77777777">
      <w:pPr>
        <w:tabs>
          <w:tab w:val="left" w:pos="426"/>
        </w:tabs>
        <w:contextualSpacing/>
        <w:jc w:val="both"/>
        <w:rPr>
          <w:rFonts w:ascii="Garamond" w:hAnsi="Garamond" w:cs="Arial"/>
        </w:rPr>
      </w:pPr>
      <w:r w:rsidRPr="00E0193D">
        <w:rPr>
          <w:rFonts w:ascii="Garamond" w:hAnsi="Garamond" w:cs="Arial"/>
        </w:rPr>
        <w:t xml:space="preserve">2. _________________________________________________________ </w:t>
      </w:r>
    </w:p>
    <w:p w:rsidRPr="00E0193D" w:rsidR="002430B3" w:rsidP="002430B3" w:rsidRDefault="002430B3" w14:paraId="2AEE6019" w14:textId="77777777">
      <w:pPr>
        <w:tabs>
          <w:tab w:val="left" w:pos="426"/>
        </w:tabs>
        <w:contextualSpacing/>
        <w:jc w:val="both"/>
        <w:rPr>
          <w:rFonts w:ascii="Garamond" w:hAnsi="Garamond" w:cs="Arial"/>
        </w:rPr>
      </w:pPr>
      <w:r w:rsidRPr="00E0193D">
        <w:rPr>
          <w:rFonts w:ascii="Garamond" w:hAnsi="Garamond" w:cs="Arial"/>
        </w:rPr>
        <w:t xml:space="preserve">3. _________________________________________________________ </w:t>
      </w:r>
    </w:p>
    <w:p w:rsidRPr="00E0193D" w:rsidR="002430B3" w:rsidP="00503D7E" w:rsidRDefault="002430B3" w14:paraId="15E96092" w14:textId="377AD734">
      <w:pPr>
        <w:tabs>
          <w:tab w:val="left" w:pos="426"/>
        </w:tabs>
        <w:ind w:right="-93"/>
        <w:contextualSpacing/>
        <w:jc w:val="both"/>
        <w:rPr>
          <w:rFonts w:ascii="Garamond" w:hAnsi="Garamond" w:cs="Arial"/>
        </w:rPr>
      </w:pPr>
    </w:p>
    <w:p w:rsidRPr="00E0193D" w:rsidR="00503D7E" w:rsidP="00503D7E" w:rsidRDefault="00503D7E" w14:paraId="2BE35276" w14:textId="77777777">
      <w:pPr>
        <w:pStyle w:val="Textoindependiente"/>
        <w:tabs>
          <w:tab w:val="left" w:pos="5631"/>
          <w:tab w:val="left" w:pos="6157"/>
          <w:tab w:val="left" w:pos="7585"/>
        </w:tabs>
        <w:spacing w:before="159" w:line="256" w:lineRule="auto"/>
        <w:ind w:right="-93"/>
        <w:jc w:val="both"/>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REPRESENTACIÓN. - Las Partes han designado a</w:t>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 domiciliado en Bogotá, D.C., ciudadano colombiano, identificado con la cédula de ciudadanía No.</w:t>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 expedida en</w:t>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 para que actúe como representante y vocero del Consorcio frente la SECRETARIA DISTRITAL DE GOBIERNO  y terceros.</w:t>
      </w:r>
    </w:p>
    <w:p w:rsidRPr="00E0193D" w:rsidR="00503D7E" w:rsidP="00503D7E" w:rsidRDefault="00503D7E" w14:paraId="4ADF34E2" w14:textId="77777777">
      <w:pPr>
        <w:pStyle w:val="Textoindependiente"/>
        <w:spacing w:before="166" w:line="259" w:lineRule="auto"/>
        <w:ind w:right="-93"/>
        <w:jc w:val="both"/>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SECRETARIA DISTRITAL DE GOBIERNO adjudicase el proceso. En especial tendrá las facultades suficientes para:</w:t>
      </w:r>
    </w:p>
    <w:p w:rsidRPr="00E0193D" w:rsidR="00503D7E" w:rsidP="00FB44E7" w:rsidRDefault="00503D7E" w14:paraId="6FFCAEE5" w14:textId="77777777">
      <w:pPr>
        <w:pStyle w:val="Prrafodelista"/>
        <w:widowControl w:val="0"/>
        <w:numPr>
          <w:ilvl w:val="0"/>
          <w:numId w:val="13"/>
        </w:numPr>
        <w:tabs>
          <w:tab w:val="left" w:pos="2187"/>
          <w:tab w:val="left" w:pos="2188"/>
        </w:tabs>
        <w:autoSpaceDE w:val="0"/>
        <w:autoSpaceDN w:val="0"/>
        <w:spacing w:before="159" w:after="0" w:line="240" w:lineRule="auto"/>
        <w:contextualSpacing w:val="0"/>
        <w:jc w:val="both"/>
        <w:rPr>
          <w:rFonts w:ascii="Garamond" w:hAnsi="Garamond" w:cs="Arial"/>
        </w:rPr>
      </w:pPr>
      <w:r w:rsidRPr="00E0193D">
        <w:rPr>
          <w:rFonts w:ascii="Garamond" w:hAnsi="Garamond" w:cs="Arial"/>
        </w:rPr>
        <w:t>Presentar la Propuesta.</w:t>
      </w:r>
    </w:p>
    <w:p w:rsidRPr="00E0193D" w:rsidR="00503D7E" w:rsidP="00FB44E7" w:rsidRDefault="00503D7E" w14:paraId="4BCE7D81" w14:textId="77777777">
      <w:pPr>
        <w:pStyle w:val="Prrafodelista"/>
        <w:widowControl w:val="0"/>
        <w:numPr>
          <w:ilvl w:val="0"/>
          <w:numId w:val="13"/>
        </w:numPr>
        <w:tabs>
          <w:tab w:val="left" w:pos="2187"/>
          <w:tab w:val="left" w:pos="2188"/>
        </w:tabs>
        <w:autoSpaceDE w:val="0"/>
        <w:autoSpaceDN w:val="0"/>
        <w:spacing w:after="0" w:line="229" w:lineRule="exact"/>
        <w:contextualSpacing w:val="0"/>
        <w:jc w:val="both"/>
        <w:rPr>
          <w:rFonts w:ascii="Garamond" w:hAnsi="Garamond" w:cs="Arial"/>
        </w:rPr>
      </w:pPr>
      <w:r w:rsidRPr="00E0193D">
        <w:rPr>
          <w:rFonts w:ascii="Garamond" w:hAnsi="Garamond" w:cs="Arial"/>
        </w:rPr>
        <w:t>Suscribir la carta de presentación de la Propuesta.</w:t>
      </w:r>
    </w:p>
    <w:p w:rsidRPr="00E0193D" w:rsidR="00503D7E" w:rsidP="00FB44E7" w:rsidRDefault="00503D7E" w14:paraId="4BB19082" w14:textId="77777777">
      <w:pPr>
        <w:pStyle w:val="Prrafodelista"/>
        <w:widowControl w:val="0"/>
        <w:numPr>
          <w:ilvl w:val="0"/>
          <w:numId w:val="13"/>
        </w:numPr>
        <w:tabs>
          <w:tab w:val="left" w:pos="2187"/>
          <w:tab w:val="left" w:pos="2188"/>
        </w:tabs>
        <w:autoSpaceDE w:val="0"/>
        <w:autoSpaceDN w:val="0"/>
        <w:spacing w:after="0" w:line="240" w:lineRule="auto"/>
        <w:ind w:right="479"/>
        <w:contextualSpacing w:val="0"/>
        <w:jc w:val="both"/>
        <w:rPr>
          <w:rFonts w:ascii="Garamond" w:hAnsi="Garamond" w:cs="Arial"/>
        </w:rPr>
      </w:pPr>
      <w:r w:rsidRPr="00E0193D">
        <w:rPr>
          <w:rFonts w:ascii="Garamond" w:hAnsi="Garamond" w:cs="Arial"/>
        </w:rPr>
        <w:t>Atender todos los posibles requerimientos que formule LA SECRETARIA DISTRITAL DE GOBIERNO, relacionados con la Propuesta.</w:t>
      </w:r>
    </w:p>
    <w:p w:rsidRPr="00E0193D" w:rsidR="00503D7E" w:rsidP="00FB44E7" w:rsidRDefault="00503D7E" w14:paraId="7601B27A" w14:textId="281522E0">
      <w:pPr>
        <w:pStyle w:val="Prrafodelista"/>
        <w:widowControl w:val="0"/>
        <w:numPr>
          <w:ilvl w:val="0"/>
          <w:numId w:val="13"/>
        </w:numPr>
        <w:tabs>
          <w:tab w:val="left" w:pos="2187"/>
          <w:tab w:val="left" w:pos="2188"/>
        </w:tabs>
        <w:autoSpaceDE w:val="0"/>
        <w:autoSpaceDN w:val="0"/>
        <w:spacing w:after="0" w:line="240" w:lineRule="auto"/>
        <w:ind w:right="480"/>
        <w:contextualSpacing w:val="0"/>
        <w:jc w:val="both"/>
        <w:rPr>
          <w:rFonts w:ascii="Garamond" w:hAnsi="Garamond" w:cs="Arial"/>
        </w:rPr>
      </w:pPr>
      <w:r w:rsidRPr="00E0193D">
        <w:rPr>
          <w:rFonts w:ascii="Garamond" w:hAnsi="Garamond" w:cs="Arial"/>
        </w:rPr>
        <w:t>Suscribir cualquier otro documento y ejecutar cualquier otro acto que se requiera para la elaboración y presentación de la Propuesta, dentro de los términos y condiciones del proceso.</w:t>
      </w:r>
    </w:p>
    <w:p w:rsidRPr="00E0193D" w:rsidR="00503D7E" w:rsidP="00FB44E7" w:rsidRDefault="00503D7E" w14:paraId="3A28D7B3" w14:textId="77777777">
      <w:pPr>
        <w:pStyle w:val="Prrafodelista"/>
        <w:widowControl w:val="0"/>
        <w:numPr>
          <w:ilvl w:val="0"/>
          <w:numId w:val="13"/>
        </w:numPr>
        <w:tabs>
          <w:tab w:val="left" w:pos="2187"/>
          <w:tab w:val="left" w:pos="2188"/>
        </w:tabs>
        <w:autoSpaceDE w:val="0"/>
        <w:autoSpaceDN w:val="0"/>
        <w:spacing w:after="0" w:line="226" w:lineRule="exact"/>
        <w:contextualSpacing w:val="0"/>
        <w:jc w:val="both"/>
        <w:rPr>
          <w:rFonts w:ascii="Garamond" w:hAnsi="Garamond" w:cs="Arial"/>
        </w:rPr>
      </w:pPr>
      <w:r w:rsidRPr="00E0193D">
        <w:rPr>
          <w:rFonts w:ascii="Garamond" w:hAnsi="Garamond" w:cs="Arial"/>
        </w:rPr>
        <w:t>Notificarse del acto administrativo de declaratoria de desierta del proceso, si hubiese lugar a ello.</w:t>
      </w:r>
    </w:p>
    <w:p w:rsidRPr="00E0193D" w:rsidR="00503D7E" w:rsidP="00FB44E7" w:rsidRDefault="00503D7E" w14:paraId="4BE7BEBA" w14:textId="77777777">
      <w:pPr>
        <w:pStyle w:val="Prrafodelista"/>
        <w:widowControl w:val="0"/>
        <w:numPr>
          <w:ilvl w:val="0"/>
          <w:numId w:val="13"/>
        </w:numPr>
        <w:tabs>
          <w:tab w:val="left" w:pos="2187"/>
          <w:tab w:val="left" w:pos="2188"/>
        </w:tabs>
        <w:autoSpaceDE w:val="0"/>
        <w:autoSpaceDN w:val="0"/>
        <w:spacing w:after="0" w:line="240" w:lineRule="auto"/>
        <w:contextualSpacing w:val="0"/>
        <w:jc w:val="both"/>
        <w:rPr>
          <w:rFonts w:ascii="Garamond" w:hAnsi="Garamond" w:cs="Arial"/>
        </w:rPr>
      </w:pPr>
      <w:r w:rsidRPr="00E0193D">
        <w:rPr>
          <w:rFonts w:ascii="Garamond" w:hAnsi="Garamond" w:cs="Arial"/>
        </w:rPr>
        <w:t>Suscribir el contrato.</w:t>
      </w:r>
    </w:p>
    <w:p w:rsidRPr="00E0193D" w:rsidR="00503D7E" w:rsidP="00FB44E7" w:rsidRDefault="00503D7E" w14:paraId="148CB11A" w14:textId="3159124F">
      <w:pPr>
        <w:pStyle w:val="Prrafodelista"/>
        <w:widowControl w:val="0"/>
        <w:numPr>
          <w:ilvl w:val="0"/>
          <w:numId w:val="13"/>
        </w:numPr>
        <w:tabs>
          <w:tab w:val="left" w:pos="2187"/>
          <w:tab w:val="left" w:pos="2188"/>
        </w:tabs>
        <w:autoSpaceDE w:val="0"/>
        <w:autoSpaceDN w:val="0"/>
        <w:spacing w:before="1" w:after="0" w:line="240" w:lineRule="auto"/>
        <w:ind w:right="485"/>
        <w:contextualSpacing w:val="0"/>
        <w:rPr>
          <w:rFonts w:ascii="Garamond" w:hAnsi="Garamond" w:cs="Arial"/>
        </w:rPr>
      </w:pPr>
      <w:r w:rsidRPr="00E0193D">
        <w:rPr>
          <w:rFonts w:ascii="Garamond" w:hAnsi="Garamond" w:cs="Arial"/>
        </w:rPr>
        <w:t>Ejecutar todos los actos y suscribir todos los documentos necesarios para la ejecución del Contrato, dentro de los términos y condiciones del proceso .</w:t>
      </w:r>
    </w:p>
    <w:p w:rsidRPr="00E0193D" w:rsidR="00503D7E" w:rsidP="00FB44E7" w:rsidRDefault="00503D7E" w14:paraId="7472E984" w14:textId="09A585F3">
      <w:pPr>
        <w:pStyle w:val="Prrafodelista"/>
        <w:widowControl w:val="0"/>
        <w:numPr>
          <w:ilvl w:val="0"/>
          <w:numId w:val="13"/>
        </w:numPr>
        <w:tabs>
          <w:tab w:val="left" w:pos="2187"/>
          <w:tab w:val="left" w:pos="2188"/>
        </w:tabs>
        <w:autoSpaceDE w:val="0"/>
        <w:autoSpaceDN w:val="0"/>
        <w:spacing w:after="0" w:line="240" w:lineRule="auto"/>
        <w:ind w:right="481"/>
        <w:contextualSpacing w:val="0"/>
        <w:rPr>
          <w:rFonts w:ascii="Garamond" w:hAnsi="Garamond" w:cs="Arial"/>
        </w:rPr>
      </w:pPr>
      <w:r w:rsidRPr="00E0193D">
        <w:rPr>
          <w:rFonts w:ascii="Garamond" w:hAnsi="Garamond" w:cs="Arial"/>
        </w:rPr>
        <w:t>Notificarse de los actos administrativos que lleguen a derivarse del contrato, lo cual hará a nombre de la unión temporal.</w:t>
      </w:r>
    </w:p>
    <w:p w:rsidRPr="00E0193D" w:rsidR="00503D7E" w:rsidP="00FB44E7" w:rsidRDefault="00503D7E" w14:paraId="77755A32" w14:textId="19351423">
      <w:pPr>
        <w:pStyle w:val="Prrafodelista"/>
        <w:widowControl w:val="0"/>
        <w:numPr>
          <w:ilvl w:val="0"/>
          <w:numId w:val="13"/>
        </w:numPr>
        <w:tabs>
          <w:tab w:val="left" w:pos="2187"/>
          <w:tab w:val="left" w:pos="2188"/>
        </w:tabs>
        <w:autoSpaceDE w:val="0"/>
        <w:autoSpaceDN w:val="0"/>
        <w:spacing w:after="0" w:line="228" w:lineRule="exact"/>
        <w:contextualSpacing w:val="0"/>
        <w:rPr>
          <w:rFonts w:ascii="Garamond" w:hAnsi="Garamond" w:cs="Arial"/>
        </w:rPr>
      </w:pPr>
      <w:r w:rsidRPr="00E0193D">
        <w:rPr>
          <w:rFonts w:ascii="Garamond" w:hAnsi="Garamond" w:cs="Arial"/>
        </w:rPr>
        <w:t>Presentar los reclamos a nombre de la unión temporal.</w:t>
      </w:r>
    </w:p>
    <w:p w:rsidRPr="00E0193D" w:rsidR="00503D7E" w:rsidP="00FB44E7" w:rsidRDefault="00503D7E" w14:paraId="6C122A12" w14:textId="77777777">
      <w:pPr>
        <w:pStyle w:val="Prrafodelista"/>
        <w:widowControl w:val="0"/>
        <w:numPr>
          <w:ilvl w:val="0"/>
          <w:numId w:val="13"/>
        </w:numPr>
        <w:tabs>
          <w:tab w:val="left" w:pos="2187"/>
          <w:tab w:val="left" w:pos="2188"/>
        </w:tabs>
        <w:autoSpaceDE w:val="0"/>
        <w:autoSpaceDN w:val="0"/>
        <w:spacing w:after="0" w:line="240" w:lineRule="auto"/>
        <w:contextualSpacing w:val="0"/>
        <w:rPr>
          <w:rFonts w:ascii="Garamond" w:hAnsi="Garamond" w:cs="Arial"/>
        </w:rPr>
      </w:pPr>
      <w:r w:rsidRPr="00E0193D">
        <w:rPr>
          <w:rFonts w:ascii="Garamond" w:hAnsi="Garamond" w:cs="Arial"/>
        </w:rPr>
        <w:t>Liquidar el contrato.</w:t>
      </w:r>
    </w:p>
    <w:p w:rsidRPr="00E0193D" w:rsidR="00503D7E" w:rsidP="002430B3" w:rsidRDefault="00503D7E" w14:paraId="7E9EC472" w14:textId="77777777">
      <w:pPr>
        <w:tabs>
          <w:tab w:val="left" w:pos="426"/>
        </w:tabs>
        <w:contextualSpacing/>
        <w:jc w:val="both"/>
        <w:rPr>
          <w:rFonts w:ascii="Garamond" w:hAnsi="Garamond" w:cs="Arial"/>
        </w:rPr>
      </w:pPr>
    </w:p>
    <w:p w:rsidRPr="00E0193D" w:rsidR="002430B3" w:rsidP="002430B3" w:rsidRDefault="002430B3" w14:paraId="352A9170" w14:textId="43CDBE7D">
      <w:pPr>
        <w:tabs>
          <w:tab w:val="left" w:pos="426"/>
        </w:tabs>
        <w:contextualSpacing/>
        <w:jc w:val="both"/>
        <w:rPr>
          <w:rFonts w:ascii="Garamond" w:hAnsi="Garamond" w:cs="Arial"/>
        </w:rPr>
      </w:pPr>
      <w:r w:rsidRPr="00E0193D">
        <w:rPr>
          <w:rFonts w:ascii="Garamond" w:hAnsi="Garamond" w:cs="Arial"/>
        </w:rPr>
        <w:lastRenderedPageBreak/>
        <w:t xml:space="preserve">Para constancia se firma el presente documento en _______________, a los ___________ días del mes de ___________________ </w:t>
      </w:r>
      <w:proofErr w:type="spellStart"/>
      <w:r w:rsidRPr="00E0193D">
        <w:rPr>
          <w:rFonts w:ascii="Garamond" w:hAnsi="Garamond" w:cs="Arial"/>
        </w:rPr>
        <w:t>de</w:t>
      </w:r>
      <w:proofErr w:type="spellEnd"/>
      <w:r w:rsidRPr="00E0193D">
        <w:rPr>
          <w:rFonts w:ascii="Garamond" w:hAnsi="Garamond" w:cs="Arial"/>
        </w:rPr>
        <w:t xml:space="preserve"> 20</w:t>
      </w:r>
      <w:r w:rsidRPr="00E0193D" w:rsidR="00EA39D6">
        <w:rPr>
          <w:rFonts w:ascii="Garamond" w:hAnsi="Garamond" w:cs="Arial"/>
        </w:rPr>
        <w:t>2</w:t>
      </w:r>
      <w:r w:rsidR="00311CEB">
        <w:rPr>
          <w:rFonts w:ascii="Garamond" w:hAnsi="Garamond" w:cs="Arial"/>
        </w:rPr>
        <w:t>3</w:t>
      </w:r>
      <w:r w:rsidRPr="00E0193D">
        <w:rPr>
          <w:rFonts w:ascii="Garamond" w:hAnsi="Garamond" w:cs="Arial"/>
        </w:rPr>
        <w:t>.</w:t>
      </w:r>
    </w:p>
    <w:p w:rsidRPr="00E0193D" w:rsidR="002430B3" w:rsidP="002430B3" w:rsidRDefault="002430B3" w14:paraId="3D1A4BB5" w14:textId="77777777">
      <w:pPr>
        <w:tabs>
          <w:tab w:val="left" w:pos="426"/>
        </w:tabs>
        <w:contextualSpacing/>
        <w:jc w:val="both"/>
        <w:rPr>
          <w:rFonts w:ascii="Garamond" w:hAnsi="Garamond" w:cs="Arial"/>
        </w:rPr>
      </w:pPr>
    </w:p>
    <w:p w:rsidRPr="00E0193D" w:rsidR="00465259" w:rsidP="00465259" w:rsidRDefault="00465259" w14:paraId="0B21E06E" w14:textId="77777777">
      <w:pPr>
        <w:tabs>
          <w:tab w:val="left" w:pos="426"/>
        </w:tabs>
        <w:contextualSpacing/>
        <w:jc w:val="both"/>
        <w:rPr>
          <w:rFonts w:ascii="Garamond" w:hAnsi="Garamond" w:cs="Arial"/>
          <w:b/>
        </w:rPr>
      </w:pPr>
      <w:r w:rsidRPr="00E0193D">
        <w:rPr>
          <w:rFonts w:ascii="Garamond" w:hAnsi="Garamond" w:cs="Arial"/>
          <w:b/>
        </w:rPr>
        <w:t>NOMBRE DEL PROPONENTE :</w:t>
      </w:r>
    </w:p>
    <w:p w:rsidRPr="00E0193D" w:rsidR="00465259" w:rsidP="00465259" w:rsidRDefault="00465259" w14:paraId="2DAB8E77" w14:textId="77777777">
      <w:pPr>
        <w:tabs>
          <w:tab w:val="left" w:pos="426"/>
        </w:tabs>
        <w:contextualSpacing/>
        <w:jc w:val="both"/>
        <w:rPr>
          <w:rFonts w:ascii="Garamond" w:hAnsi="Garamond" w:cs="Arial"/>
          <w:b/>
        </w:rPr>
      </w:pPr>
      <w:r w:rsidRPr="00E0193D">
        <w:rPr>
          <w:rFonts w:ascii="Garamond" w:hAnsi="Garamond" w:cs="Arial"/>
          <w:b/>
        </w:rPr>
        <w:t>NOMBRE DEL REPRESENTANTE LEGAL O APODERADO:</w:t>
      </w:r>
    </w:p>
    <w:p w:rsidRPr="00E0193D" w:rsidR="00465259" w:rsidP="00465259" w:rsidRDefault="00465259" w14:paraId="29852F0B" w14:textId="77777777">
      <w:pPr>
        <w:tabs>
          <w:tab w:val="left" w:pos="426"/>
        </w:tabs>
        <w:contextualSpacing/>
        <w:jc w:val="both"/>
        <w:rPr>
          <w:rFonts w:ascii="Garamond" w:hAnsi="Garamond" w:cs="Arial"/>
          <w:b/>
        </w:rPr>
      </w:pPr>
      <w:r w:rsidRPr="00E0193D">
        <w:rPr>
          <w:rFonts w:ascii="Garamond" w:hAnsi="Garamond" w:cs="Arial"/>
          <w:b/>
        </w:rPr>
        <w:t>DIRECCION:</w:t>
      </w:r>
    </w:p>
    <w:p w:rsidRPr="00E0193D" w:rsidR="00465259" w:rsidP="00465259" w:rsidRDefault="00465259" w14:paraId="756A7B3B" w14:textId="77777777">
      <w:pPr>
        <w:tabs>
          <w:tab w:val="left" w:pos="426"/>
        </w:tabs>
        <w:contextualSpacing/>
        <w:jc w:val="both"/>
        <w:rPr>
          <w:rFonts w:ascii="Garamond" w:hAnsi="Garamond" w:cs="Arial"/>
          <w:b/>
        </w:rPr>
      </w:pPr>
      <w:r w:rsidRPr="00E0193D">
        <w:rPr>
          <w:rFonts w:ascii="Garamond" w:hAnsi="Garamond" w:cs="Arial"/>
          <w:b/>
        </w:rPr>
        <w:t>CORREO ELECRONICO:</w:t>
      </w:r>
    </w:p>
    <w:p w:rsidRPr="00E0193D" w:rsidR="00465259" w:rsidP="00465259" w:rsidRDefault="00465259" w14:paraId="11067628" w14:textId="77777777">
      <w:pPr>
        <w:tabs>
          <w:tab w:val="left" w:pos="426"/>
        </w:tabs>
        <w:contextualSpacing/>
        <w:jc w:val="both"/>
        <w:rPr>
          <w:rFonts w:ascii="Garamond" w:hAnsi="Garamond" w:cs="Arial"/>
          <w:b/>
        </w:rPr>
      </w:pPr>
      <w:r w:rsidRPr="00E0193D">
        <w:rPr>
          <w:rFonts w:ascii="Garamond" w:hAnsi="Garamond" w:cs="Arial"/>
          <w:b/>
        </w:rPr>
        <w:t>NOMBRE Y FIRMA DEL REPRESENTANTE LEGAL  CADA INTEGRANTE:</w:t>
      </w:r>
    </w:p>
    <w:p w:rsidRPr="00E0193D" w:rsidR="00593FFC" w:rsidP="002430B3" w:rsidRDefault="00593FFC" w14:paraId="4104BA97" w14:textId="6D7701D4">
      <w:pPr>
        <w:tabs>
          <w:tab w:val="left" w:pos="426"/>
        </w:tabs>
        <w:contextualSpacing/>
        <w:jc w:val="both"/>
        <w:rPr>
          <w:rFonts w:ascii="Garamond" w:hAnsi="Garamond" w:cs="Arial"/>
          <w:b/>
        </w:rPr>
      </w:pPr>
    </w:p>
    <w:p w:rsidRPr="00E0193D" w:rsidR="00593FFC" w:rsidP="00593FFC" w:rsidRDefault="00593FFC" w14:paraId="2998F490" w14:textId="77777777">
      <w:pPr>
        <w:contextualSpacing/>
        <w:outlineLvl w:val="0"/>
        <w:rPr>
          <w:rFonts w:ascii="Garamond" w:hAnsi="Garamond" w:cs="Arial"/>
          <w:b/>
        </w:rPr>
      </w:pPr>
      <w:r w:rsidRPr="00E0193D">
        <w:rPr>
          <w:rFonts w:ascii="Garamond" w:hAnsi="Garamond" w:cs="Arial"/>
          <w:b/>
        </w:rPr>
        <w:t xml:space="preserve">Aceptación representación legal principal </w:t>
      </w:r>
    </w:p>
    <w:p w:rsidRPr="00E0193D" w:rsidR="00593FFC" w:rsidP="00593FFC" w:rsidRDefault="00593FFC" w14:paraId="6BEAFD8B" w14:textId="77777777">
      <w:pPr>
        <w:contextualSpacing/>
        <w:outlineLvl w:val="0"/>
        <w:rPr>
          <w:rFonts w:ascii="Garamond" w:hAnsi="Garamond" w:cs="Arial"/>
          <w:b/>
        </w:rPr>
      </w:pPr>
    </w:p>
    <w:p w:rsidRPr="00E0193D" w:rsidR="00593FFC" w:rsidP="00593FFC" w:rsidRDefault="00593FFC" w14:paraId="310DB768" w14:textId="77777777">
      <w:pPr>
        <w:tabs>
          <w:tab w:val="left" w:pos="426"/>
        </w:tabs>
        <w:contextualSpacing/>
        <w:jc w:val="both"/>
        <w:rPr>
          <w:rFonts w:ascii="Garamond" w:hAnsi="Garamond" w:cs="Arial"/>
          <w:b/>
        </w:rPr>
      </w:pPr>
      <w:r w:rsidRPr="00E0193D">
        <w:rPr>
          <w:rFonts w:ascii="Garamond" w:hAnsi="Garamond" w:cs="Arial"/>
          <w:b/>
        </w:rPr>
        <w:t>NOMBRES Y FIRMA</w:t>
      </w:r>
    </w:p>
    <w:p w:rsidRPr="00E0193D" w:rsidR="00593FFC" w:rsidP="00593FFC" w:rsidRDefault="00593FFC" w14:paraId="7641D8A2" w14:textId="77777777">
      <w:pPr>
        <w:tabs>
          <w:tab w:val="left" w:pos="426"/>
        </w:tabs>
        <w:contextualSpacing/>
        <w:jc w:val="both"/>
        <w:rPr>
          <w:rFonts w:ascii="Garamond" w:hAnsi="Garamond" w:cs="Arial"/>
        </w:rPr>
      </w:pPr>
      <w:r w:rsidRPr="00E0193D">
        <w:rPr>
          <w:rFonts w:ascii="Garamond" w:hAnsi="Garamond" w:cs="Arial"/>
        </w:rPr>
        <w:t xml:space="preserve">: _____________________________________________ </w:t>
      </w:r>
    </w:p>
    <w:p w:rsidRPr="00E0193D" w:rsidR="00593FFC" w:rsidP="00593FFC" w:rsidRDefault="00593FFC" w14:paraId="5720C678" w14:textId="77777777">
      <w:pPr>
        <w:tabs>
          <w:tab w:val="left" w:pos="684"/>
        </w:tabs>
        <w:ind w:left="360"/>
        <w:contextualSpacing/>
        <w:outlineLvl w:val="0"/>
        <w:rPr>
          <w:rFonts w:ascii="Garamond" w:hAnsi="Garamond" w:cs="Arial"/>
          <w:b/>
        </w:rPr>
      </w:pPr>
    </w:p>
    <w:p w:rsidRPr="00E0193D" w:rsidR="00593FFC" w:rsidP="00593FFC" w:rsidRDefault="00593FFC" w14:paraId="1F6AE11B" w14:textId="77777777">
      <w:pPr>
        <w:ind w:left="360"/>
        <w:contextualSpacing/>
        <w:jc w:val="center"/>
        <w:outlineLvl w:val="0"/>
        <w:rPr>
          <w:rFonts w:ascii="Garamond" w:hAnsi="Garamond" w:cs="Arial"/>
          <w:b/>
        </w:rPr>
      </w:pPr>
    </w:p>
    <w:p w:rsidRPr="00E0193D" w:rsidR="00593FFC" w:rsidP="00593FFC" w:rsidRDefault="00593FFC" w14:paraId="624A97C8" w14:textId="77777777">
      <w:pPr>
        <w:contextualSpacing/>
        <w:outlineLvl w:val="0"/>
        <w:rPr>
          <w:rFonts w:ascii="Garamond" w:hAnsi="Garamond" w:cs="Arial"/>
          <w:b/>
        </w:rPr>
      </w:pPr>
      <w:r w:rsidRPr="00E0193D">
        <w:rPr>
          <w:rFonts w:ascii="Garamond" w:hAnsi="Garamond" w:cs="Arial"/>
          <w:b/>
        </w:rPr>
        <w:t xml:space="preserve">Aceptación representación legal suplente </w:t>
      </w:r>
    </w:p>
    <w:p w:rsidRPr="00E0193D" w:rsidR="00593FFC" w:rsidP="00593FFC" w:rsidRDefault="00593FFC" w14:paraId="62ADBEBA" w14:textId="77777777">
      <w:pPr>
        <w:contextualSpacing/>
        <w:outlineLvl w:val="0"/>
        <w:rPr>
          <w:rFonts w:ascii="Garamond" w:hAnsi="Garamond" w:cs="Arial"/>
          <w:b/>
        </w:rPr>
      </w:pPr>
    </w:p>
    <w:p w:rsidRPr="00E0193D" w:rsidR="00593FFC" w:rsidP="00593FFC" w:rsidRDefault="00593FFC" w14:paraId="3E7AD510" w14:textId="77777777">
      <w:pPr>
        <w:tabs>
          <w:tab w:val="left" w:pos="426"/>
        </w:tabs>
        <w:contextualSpacing/>
        <w:jc w:val="both"/>
        <w:rPr>
          <w:rFonts w:ascii="Garamond" w:hAnsi="Garamond" w:cs="Arial"/>
          <w:b/>
        </w:rPr>
      </w:pPr>
      <w:r w:rsidRPr="00E0193D">
        <w:rPr>
          <w:rFonts w:ascii="Garamond" w:hAnsi="Garamond" w:cs="Arial"/>
          <w:b/>
        </w:rPr>
        <w:t>NOMBRES Y FIRMA</w:t>
      </w:r>
    </w:p>
    <w:p w:rsidRPr="00E0193D" w:rsidR="00593FFC" w:rsidP="00593FFC" w:rsidRDefault="00593FFC" w14:paraId="094CAB72" w14:textId="77777777">
      <w:pPr>
        <w:tabs>
          <w:tab w:val="left" w:pos="426"/>
        </w:tabs>
        <w:contextualSpacing/>
        <w:jc w:val="both"/>
        <w:rPr>
          <w:rFonts w:ascii="Garamond" w:hAnsi="Garamond" w:cs="Arial"/>
        </w:rPr>
      </w:pPr>
      <w:r w:rsidRPr="00E0193D">
        <w:rPr>
          <w:rFonts w:ascii="Garamond" w:hAnsi="Garamond" w:cs="Arial"/>
        </w:rPr>
        <w:t xml:space="preserve">: _____________________________________________ </w:t>
      </w:r>
    </w:p>
    <w:p w:rsidRPr="00E0193D" w:rsidR="00593FFC" w:rsidP="00593FFC" w:rsidRDefault="00593FFC" w14:paraId="5D59E5B7" w14:textId="77777777">
      <w:pPr>
        <w:contextualSpacing/>
        <w:outlineLvl w:val="0"/>
        <w:rPr>
          <w:rFonts w:ascii="Garamond" w:hAnsi="Garamond" w:cs="Arial"/>
          <w:b/>
          <w:color w:val="7030A0"/>
        </w:rPr>
      </w:pPr>
    </w:p>
    <w:p w:rsidRPr="00E0193D" w:rsidR="00593FFC" w:rsidP="00593FFC" w:rsidRDefault="00593FFC" w14:paraId="5CCE8B40" w14:textId="77777777">
      <w:pPr>
        <w:ind w:left="360"/>
        <w:contextualSpacing/>
        <w:jc w:val="center"/>
        <w:outlineLvl w:val="0"/>
        <w:rPr>
          <w:rFonts w:ascii="Garamond" w:hAnsi="Garamond" w:cs="Arial"/>
          <w:b/>
          <w:color w:val="7030A0"/>
        </w:rPr>
      </w:pPr>
    </w:p>
    <w:p w:rsidRPr="00E0193D" w:rsidR="00593FFC" w:rsidP="002430B3" w:rsidRDefault="00593FFC" w14:paraId="098E0D18" w14:textId="77777777">
      <w:pPr>
        <w:tabs>
          <w:tab w:val="left" w:pos="426"/>
        </w:tabs>
        <w:contextualSpacing/>
        <w:jc w:val="both"/>
        <w:rPr>
          <w:rFonts w:ascii="Garamond" w:hAnsi="Garamond" w:cs="Arial"/>
          <w:b/>
          <w:color w:val="7030A0"/>
        </w:rPr>
      </w:pPr>
    </w:p>
    <w:p w:rsidRPr="00E0193D" w:rsidR="0027382A" w:rsidP="002430B3" w:rsidRDefault="0027382A" w14:paraId="5AB17915" w14:textId="77777777">
      <w:pPr>
        <w:ind w:left="360"/>
        <w:contextualSpacing/>
        <w:jc w:val="center"/>
        <w:outlineLvl w:val="0"/>
        <w:rPr>
          <w:rFonts w:ascii="Garamond" w:hAnsi="Garamond" w:cs="Arial"/>
          <w:b/>
          <w:color w:val="7030A0"/>
        </w:rPr>
      </w:pPr>
    </w:p>
    <w:p w:rsidRPr="00E0193D" w:rsidR="0027382A" w:rsidP="002430B3" w:rsidRDefault="0027382A" w14:paraId="55BFAB5F" w14:textId="5020F983">
      <w:pPr>
        <w:ind w:left="360"/>
        <w:contextualSpacing/>
        <w:jc w:val="center"/>
        <w:outlineLvl w:val="0"/>
        <w:rPr>
          <w:rFonts w:ascii="Garamond" w:hAnsi="Garamond" w:cs="Arial"/>
          <w:b/>
          <w:color w:val="7030A0"/>
        </w:rPr>
      </w:pPr>
    </w:p>
    <w:p w:rsidRPr="00E0193D" w:rsidR="00263093" w:rsidP="002430B3" w:rsidRDefault="00263093" w14:paraId="1C10EEDC" w14:textId="245253B7">
      <w:pPr>
        <w:ind w:left="360"/>
        <w:contextualSpacing/>
        <w:jc w:val="center"/>
        <w:outlineLvl w:val="0"/>
        <w:rPr>
          <w:rFonts w:ascii="Garamond" w:hAnsi="Garamond" w:cs="Arial"/>
          <w:b/>
          <w:color w:val="7030A0"/>
        </w:rPr>
      </w:pPr>
    </w:p>
    <w:p w:rsidRPr="00E0193D" w:rsidR="00503D7E" w:rsidP="002430B3" w:rsidRDefault="00503D7E" w14:paraId="05625486" w14:textId="28513F45">
      <w:pPr>
        <w:ind w:left="360"/>
        <w:contextualSpacing/>
        <w:jc w:val="center"/>
        <w:outlineLvl w:val="0"/>
        <w:rPr>
          <w:rFonts w:ascii="Garamond" w:hAnsi="Garamond" w:cs="Arial"/>
          <w:b/>
          <w:color w:val="7030A0"/>
        </w:rPr>
      </w:pPr>
    </w:p>
    <w:p w:rsidRPr="00E0193D" w:rsidR="00503D7E" w:rsidP="002430B3" w:rsidRDefault="00503D7E" w14:paraId="4FF50272" w14:textId="056BBB17">
      <w:pPr>
        <w:ind w:left="360"/>
        <w:contextualSpacing/>
        <w:jc w:val="center"/>
        <w:outlineLvl w:val="0"/>
        <w:rPr>
          <w:rFonts w:ascii="Garamond" w:hAnsi="Garamond" w:cs="Arial"/>
          <w:b/>
        </w:rPr>
      </w:pPr>
    </w:p>
    <w:p w:rsidRPr="00E0193D" w:rsidR="00503D7E" w:rsidP="002430B3" w:rsidRDefault="00503D7E" w14:paraId="10F51582" w14:textId="2546DFE4">
      <w:pPr>
        <w:ind w:left="360"/>
        <w:contextualSpacing/>
        <w:jc w:val="center"/>
        <w:outlineLvl w:val="0"/>
        <w:rPr>
          <w:rFonts w:ascii="Garamond" w:hAnsi="Garamond" w:cs="Arial"/>
          <w:b/>
        </w:rPr>
      </w:pPr>
    </w:p>
    <w:p w:rsidRPr="00E0193D" w:rsidR="00503D7E" w:rsidP="002430B3" w:rsidRDefault="00503D7E" w14:paraId="2B07E221" w14:textId="687ADD95">
      <w:pPr>
        <w:ind w:left="360"/>
        <w:contextualSpacing/>
        <w:jc w:val="center"/>
        <w:outlineLvl w:val="0"/>
        <w:rPr>
          <w:rFonts w:ascii="Garamond" w:hAnsi="Garamond" w:cs="Arial"/>
          <w:b/>
        </w:rPr>
      </w:pPr>
    </w:p>
    <w:p w:rsidRPr="00E0193D" w:rsidR="00503D7E" w:rsidP="002430B3" w:rsidRDefault="00503D7E" w14:paraId="4C9395EA" w14:textId="54EB045A">
      <w:pPr>
        <w:ind w:left="360"/>
        <w:contextualSpacing/>
        <w:jc w:val="center"/>
        <w:outlineLvl w:val="0"/>
        <w:rPr>
          <w:rFonts w:ascii="Garamond" w:hAnsi="Garamond" w:cs="Arial"/>
          <w:b/>
        </w:rPr>
      </w:pPr>
    </w:p>
    <w:p w:rsidR="00503D7E" w:rsidP="002430B3" w:rsidRDefault="00503D7E" w14:paraId="5712E26F" w14:textId="1702FC84">
      <w:pPr>
        <w:ind w:left="360"/>
        <w:contextualSpacing/>
        <w:jc w:val="center"/>
        <w:outlineLvl w:val="0"/>
        <w:rPr>
          <w:rFonts w:ascii="Garamond" w:hAnsi="Garamond" w:cs="Arial"/>
          <w:b/>
        </w:rPr>
      </w:pPr>
    </w:p>
    <w:p w:rsidR="00E0193D" w:rsidP="002430B3" w:rsidRDefault="00E0193D" w14:paraId="689E2014" w14:textId="15418E16">
      <w:pPr>
        <w:ind w:left="360"/>
        <w:contextualSpacing/>
        <w:jc w:val="center"/>
        <w:outlineLvl w:val="0"/>
        <w:rPr>
          <w:rFonts w:ascii="Garamond" w:hAnsi="Garamond" w:cs="Arial"/>
          <w:b/>
        </w:rPr>
      </w:pPr>
    </w:p>
    <w:p w:rsidR="00E0193D" w:rsidP="002430B3" w:rsidRDefault="00E0193D" w14:paraId="0EF4AE46" w14:textId="5BCE6375">
      <w:pPr>
        <w:ind w:left="360"/>
        <w:contextualSpacing/>
        <w:jc w:val="center"/>
        <w:outlineLvl w:val="0"/>
        <w:rPr>
          <w:rFonts w:ascii="Garamond" w:hAnsi="Garamond" w:cs="Arial"/>
          <w:b/>
        </w:rPr>
      </w:pPr>
    </w:p>
    <w:p w:rsidR="00E0193D" w:rsidP="002430B3" w:rsidRDefault="00E0193D" w14:paraId="17CA69E8" w14:textId="4B4D9A0F">
      <w:pPr>
        <w:ind w:left="360"/>
        <w:contextualSpacing/>
        <w:jc w:val="center"/>
        <w:outlineLvl w:val="0"/>
        <w:rPr>
          <w:rFonts w:ascii="Garamond" w:hAnsi="Garamond" w:cs="Arial"/>
          <w:b/>
        </w:rPr>
      </w:pPr>
    </w:p>
    <w:p w:rsidR="00E0193D" w:rsidP="002430B3" w:rsidRDefault="00E0193D" w14:paraId="7B1C14CD" w14:textId="7F56F720">
      <w:pPr>
        <w:ind w:left="360"/>
        <w:contextualSpacing/>
        <w:jc w:val="center"/>
        <w:outlineLvl w:val="0"/>
        <w:rPr>
          <w:rFonts w:ascii="Garamond" w:hAnsi="Garamond" w:cs="Arial"/>
          <w:b/>
        </w:rPr>
      </w:pPr>
    </w:p>
    <w:p w:rsidR="00E0193D" w:rsidP="002430B3" w:rsidRDefault="00E0193D" w14:paraId="4653942A" w14:textId="0F67EDBF">
      <w:pPr>
        <w:ind w:left="360"/>
        <w:contextualSpacing/>
        <w:jc w:val="center"/>
        <w:outlineLvl w:val="0"/>
        <w:rPr>
          <w:rFonts w:ascii="Garamond" w:hAnsi="Garamond" w:cs="Arial"/>
          <w:b/>
        </w:rPr>
      </w:pPr>
    </w:p>
    <w:p w:rsidRPr="00E0193D" w:rsidR="00E0193D" w:rsidP="002430B3" w:rsidRDefault="00E0193D" w14:paraId="21186DBD" w14:textId="77777777">
      <w:pPr>
        <w:ind w:left="360"/>
        <w:contextualSpacing/>
        <w:jc w:val="center"/>
        <w:outlineLvl w:val="0"/>
        <w:rPr>
          <w:rFonts w:ascii="Garamond" w:hAnsi="Garamond" w:cs="Arial"/>
          <w:b/>
        </w:rPr>
      </w:pPr>
    </w:p>
    <w:p w:rsidRPr="00E0193D" w:rsidR="0027382A" w:rsidP="000E7CE0" w:rsidRDefault="0027382A" w14:paraId="65E58D5A" w14:textId="5E2D2881">
      <w:pPr>
        <w:contextualSpacing/>
        <w:outlineLvl w:val="0"/>
        <w:rPr>
          <w:rFonts w:ascii="Garamond" w:hAnsi="Garamond" w:cs="Arial"/>
          <w:b/>
        </w:rPr>
      </w:pPr>
    </w:p>
    <w:p w:rsidRPr="00E0193D" w:rsidR="008403FA" w:rsidP="000E7CE0" w:rsidRDefault="008403FA" w14:paraId="0577C265" w14:textId="5E6954E3">
      <w:pPr>
        <w:contextualSpacing/>
        <w:outlineLvl w:val="0"/>
        <w:rPr>
          <w:rFonts w:ascii="Garamond" w:hAnsi="Garamond" w:cs="Arial"/>
          <w:b/>
        </w:rPr>
      </w:pPr>
    </w:p>
    <w:p w:rsidRPr="00E0193D" w:rsidR="008403FA" w:rsidP="000E7CE0" w:rsidRDefault="008403FA" w14:paraId="09EA6B26" w14:textId="011D4CC0">
      <w:pPr>
        <w:contextualSpacing/>
        <w:outlineLvl w:val="0"/>
        <w:rPr>
          <w:rFonts w:ascii="Garamond" w:hAnsi="Garamond" w:cs="Arial"/>
          <w:b/>
        </w:rPr>
      </w:pPr>
    </w:p>
    <w:p w:rsidRPr="00E0193D" w:rsidR="002430B3" w:rsidP="002430B3" w:rsidRDefault="002430B3" w14:paraId="52B08A7E" w14:textId="49678996">
      <w:pPr>
        <w:ind w:left="360"/>
        <w:contextualSpacing/>
        <w:jc w:val="center"/>
        <w:outlineLvl w:val="0"/>
        <w:rPr>
          <w:rFonts w:ascii="Garamond" w:hAnsi="Garamond" w:cs="Arial"/>
          <w:b/>
        </w:rPr>
      </w:pPr>
      <w:bookmarkStart w:name="_Hlk41489573" w:id="5"/>
      <w:r w:rsidRPr="00E0193D">
        <w:rPr>
          <w:rFonts w:ascii="Garamond" w:hAnsi="Garamond" w:cs="Arial"/>
          <w:b/>
        </w:rPr>
        <w:lastRenderedPageBreak/>
        <w:t>ANEXO 4</w:t>
      </w:r>
    </w:p>
    <w:p w:rsidRPr="00E0193D" w:rsidR="00263093" w:rsidP="002430B3" w:rsidRDefault="00263093" w14:paraId="24161AFB" w14:textId="77777777">
      <w:pPr>
        <w:ind w:left="360"/>
        <w:contextualSpacing/>
        <w:jc w:val="center"/>
        <w:outlineLvl w:val="0"/>
        <w:rPr>
          <w:rFonts w:ascii="Garamond" w:hAnsi="Garamond" w:cs="Arial"/>
          <w:b/>
        </w:rPr>
      </w:pPr>
    </w:p>
    <w:p w:rsidRPr="00E0193D" w:rsidR="002430B3" w:rsidP="002430B3" w:rsidRDefault="002430B3" w14:paraId="59BDF597" w14:textId="77777777">
      <w:pPr>
        <w:ind w:left="360"/>
        <w:contextualSpacing/>
        <w:jc w:val="center"/>
        <w:outlineLvl w:val="0"/>
        <w:rPr>
          <w:rFonts w:ascii="Garamond" w:hAnsi="Garamond" w:cs="Arial"/>
          <w:b/>
        </w:rPr>
      </w:pPr>
      <w:r w:rsidRPr="00E0193D">
        <w:rPr>
          <w:rFonts w:ascii="Garamond" w:hAnsi="Garamond" w:cs="Arial"/>
          <w:b/>
        </w:rPr>
        <w:t>MODELO CERTIFICACIÓN DE PAGO DE APORTES PERSONA NATURAL.</w:t>
      </w:r>
    </w:p>
    <w:bookmarkEnd w:id="5"/>
    <w:p w:rsidRPr="00E0193D" w:rsidR="002430B3" w:rsidP="002430B3" w:rsidRDefault="002430B3" w14:paraId="675B6328" w14:textId="77777777">
      <w:pPr>
        <w:tabs>
          <w:tab w:val="left" w:pos="426"/>
        </w:tabs>
        <w:jc w:val="both"/>
        <w:rPr>
          <w:rFonts w:ascii="Garamond" w:hAnsi="Garamond" w:cs="Arial"/>
        </w:rPr>
      </w:pPr>
    </w:p>
    <w:p w:rsidRPr="00E0193D" w:rsidR="002430B3" w:rsidP="002430B3" w:rsidRDefault="002430B3" w14:paraId="39ABD328" w14:textId="35B7CDB5">
      <w:pPr>
        <w:tabs>
          <w:tab w:val="left" w:pos="426"/>
        </w:tabs>
        <w:jc w:val="both"/>
        <w:rPr>
          <w:rFonts w:ascii="Garamond" w:hAnsi="Garamond" w:cs="Arial"/>
        </w:rPr>
      </w:pPr>
      <w:r w:rsidRPr="00E0193D">
        <w:rPr>
          <w:rFonts w:ascii="Garamond" w:hAnsi="Garamond" w:cs="Arial"/>
        </w:rPr>
        <w:t xml:space="preserve">Yo _______________________________ identificado (a) con </w:t>
      </w:r>
      <w:proofErr w:type="spellStart"/>
      <w:r w:rsidRPr="00E0193D">
        <w:rPr>
          <w:rFonts w:ascii="Garamond" w:hAnsi="Garamond" w:cs="Arial"/>
        </w:rPr>
        <w:t>c.c</w:t>
      </w:r>
      <w:proofErr w:type="spellEnd"/>
      <w:r w:rsidRPr="00E0193D">
        <w:rPr>
          <w:rFonts w:ascii="Garamond" w:hAnsi="Garamond"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rsidRPr="00E0193D" w:rsidR="002430B3" w:rsidP="002430B3" w:rsidRDefault="002430B3" w14:paraId="4BAD9CF4" w14:textId="77777777">
      <w:pPr>
        <w:tabs>
          <w:tab w:val="left" w:pos="426"/>
        </w:tabs>
        <w:jc w:val="both"/>
        <w:rPr>
          <w:rFonts w:ascii="Garamond" w:hAnsi="Garamond" w:cs="Arial"/>
        </w:rPr>
      </w:pPr>
      <w:r w:rsidRPr="00E0193D">
        <w:rPr>
          <w:rFonts w:ascii="Garamond" w:hAnsi="Garamond" w:cs="Arial"/>
          <w:b/>
        </w:rPr>
        <w:t>Nota 1:</w:t>
      </w:r>
      <w:r w:rsidRPr="00E0193D">
        <w:rPr>
          <w:rFonts w:ascii="Garamond" w:hAnsi="Garamond" w:cs="Arial"/>
        </w:rPr>
        <w:t xml:space="preserve"> Las personas naturales empleadoras están exoneradas de la obligación de pago de los aportes parafiscales al Sena y al ICBF por los empleados que devenguen, individualmente considerados, menos de diez (10) salarios mínimos mensuales legales vigentes. </w:t>
      </w:r>
    </w:p>
    <w:p w:rsidRPr="00E0193D" w:rsidR="002430B3" w:rsidP="002430B3" w:rsidRDefault="002430B3" w14:paraId="4BEE6E01" w14:textId="77777777">
      <w:pPr>
        <w:tabs>
          <w:tab w:val="left" w:pos="426"/>
        </w:tabs>
        <w:jc w:val="both"/>
        <w:rPr>
          <w:rFonts w:ascii="Garamond" w:hAnsi="Garamond" w:cs="Arial"/>
        </w:rPr>
      </w:pPr>
      <w:r w:rsidRPr="00E0193D">
        <w:rPr>
          <w:rFonts w:ascii="Garamond" w:hAnsi="Garamond" w:cs="Arial"/>
        </w:rPr>
        <w:t xml:space="preserve">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7 del Decreto 1828 del 27 de agosto de 2013, reglamentario de la Ley 1607 de 2012. </w:t>
      </w:r>
    </w:p>
    <w:p w:rsidRPr="00E0193D" w:rsidR="002430B3" w:rsidP="002430B3" w:rsidRDefault="002430B3" w14:paraId="1423DB79" w14:textId="77777777">
      <w:pPr>
        <w:tabs>
          <w:tab w:val="left" w:pos="426"/>
        </w:tabs>
        <w:jc w:val="both"/>
        <w:rPr>
          <w:rFonts w:ascii="Garamond" w:hAnsi="Garamond" w:cs="Arial"/>
        </w:rPr>
      </w:pPr>
      <w:r w:rsidRPr="00E0193D">
        <w:rPr>
          <w:rFonts w:ascii="Garamond" w:hAnsi="Garamond" w:cs="Arial"/>
          <w:b/>
        </w:rPr>
        <w:t>Nota 2:</w:t>
      </w:r>
      <w:r w:rsidRPr="00E0193D">
        <w:rPr>
          <w:rFonts w:ascii="Garamond" w:hAnsi="Garamond" w:cs="Arial"/>
        </w:rPr>
        <w:t xml:space="preserve">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p>
    <w:p w:rsidRPr="00E0193D" w:rsidR="002430B3" w:rsidP="002430B3" w:rsidRDefault="002430B3" w14:paraId="35467933" w14:textId="77777777">
      <w:pPr>
        <w:tabs>
          <w:tab w:val="left" w:pos="426"/>
        </w:tabs>
        <w:jc w:val="both"/>
        <w:rPr>
          <w:rFonts w:ascii="Garamond" w:hAnsi="Garamond" w:cs="Arial"/>
        </w:rPr>
      </w:pPr>
      <w:r w:rsidRPr="00E0193D">
        <w:rPr>
          <w:rFonts w:ascii="Garamond" w:hAnsi="Garamond" w:cs="Arial"/>
        </w:rPr>
        <w:t xml:space="preserve">En caso de presentar acuerdo de pago con alguna de las entidades anteriormente mencionadas, se deberá precisar el valor y el plazo previsto para el acuerdo de pago, con indicación del cumplimiento de esta obligación. </w:t>
      </w:r>
    </w:p>
    <w:p w:rsidRPr="00E0193D" w:rsidR="002430B3" w:rsidP="002430B3" w:rsidRDefault="002430B3" w14:paraId="69EF9C6E" w14:textId="7E88F7DB">
      <w:pPr>
        <w:tabs>
          <w:tab w:val="left" w:pos="426"/>
        </w:tabs>
        <w:jc w:val="both"/>
        <w:rPr>
          <w:rFonts w:ascii="Garamond" w:hAnsi="Garamond" w:cs="Arial"/>
        </w:rPr>
      </w:pPr>
      <w:r w:rsidRPr="00E0193D">
        <w:rPr>
          <w:rFonts w:ascii="Garamond" w:hAnsi="Garamond" w:cs="Arial"/>
        </w:rPr>
        <w:t xml:space="preserve">Dada en ______ a los ( )__________ del mes de __________ </w:t>
      </w:r>
      <w:proofErr w:type="spellStart"/>
      <w:r w:rsidRPr="00E0193D">
        <w:rPr>
          <w:rFonts w:ascii="Garamond" w:hAnsi="Garamond" w:cs="Arial"/>
        </w:rPr>
        <w:t>de</w:t>
      </w:r>
      <w:proofErr w:type="spellEnd"/>
      <w:r w:rsidRPr="00E0193D">
        <w:rPr>
          <w:rFonts w:ascii="Garamond" w:hAnsi="Garamond" w:cs="Arial"/>
        </w:rPr>
        <w:t xml:space="preserve"> 20</w:t>
      </w:r>
      <w:r w:rsidRPr="00E0193D" w:rsidR="00EC6824">
        <w:rPr>
          <w:rFonts w:ascii="Garamond" w:hAnsi="Garamond" w:cs="Arial"/>
        </w:rPr>
        <w:t>2</w:t>
      </w:r>
      <w:r w:rsidR="005856D3">
        <w:rPr>
          <w:rFonts w:ascii="Garamond" w:hAnsi="Garamond" w:cs="Arial"/>
        </w:rPr>
        <w:t>3</w:t>
      </w:r>
      <w:r w:rsidRPr="00E0193D">
        <w:rPr>
          <w:rFonts w:ascii="Garamond" w:hAnsi="Garamond" w:cs="Arial"/>
        </w:rPr>
        <w:t>.</w:t>
      </w:r>
    </w:p>
    <w:p w:rsidRPr="00E0193D" w:rsidR="002430B3" w:rsidP="002430B3" w:rsidRDefault="002430B3" w14:paraId="4C030A7E" w14:textId="77777777">
      <w:pPr>
        <w:tabs>
          <w:tab w:val="left" w:pos="426"/>
        </w:tabs>
        <w:jc w:val="both"/>
        <w:rPr>
          <w:rFonts w:ascii="Garamond" w:hAnsi="Garamond" w:cs="Arial"/>
        </w:rPr>
      </w:pPr>
    </w:p>
    <w:p w:rsidRPr="00E0193D" w:rsidR="002430B3" w:rsidP="002430B3" w:rsidRDefault="002430B3" w14:paraId="2BB64E8E" w14:textId="77777777">
      <w:pPr>
        <w:tabs>
          <w:tab w:val="left" w:pos="426"/>
        </w:tabs>
        <w:jc w:val="both"/>
        <w:rPr>
          <w:rFonts w:ascii="Garamond" w:hAnsi="Garamond" w:cs="Arial"/>
          <w:b/>
        </w:rPr>
      </w:pPr>
      <w:r w:rsidRPr="00E0193D">
        <w:rPr>
          <w:rFonts w:ascii="Garamond" w:hAnsi="Garamond" w:cs="Arial"/>
          <w:b/>
        </w:rPr>
        <w:t>FIRMA____________________________________________</w:t>
      </w:r>
    </w:p>
    <w:p w:rsidRPr="00E0193D" w:rsidR="002430B3" w:rsidP="000E7CE0" w:rsidRDefault="002430B3" w14:paraId="175BBEEA" w14:textId="085B0AEF">
      <w:pPr>
        <w:tabs>
          <w:tab w:val="left" w:pos="426"/>
        </w:tabs>
        <w:jc w:val="both"/>
        <w:rPr>
          <w:rFonts w:ascii="Garamond" w:hAnsi="Garamond" w:cs="Arial"/>
          <w:b/>
        </w:rPr>
      </w:pPr>
      <w:r w:rsidRPr="00E0193D">
        <w:rPr>
          <w:rFonts w:ascii="Garamond" w:hAnsi="Garamond" w:cs="Arial"/>
          <w:b/>
        </w:rPr>
        <w:t>NOMBRE DE QUIEN DECLARA ___</w:t>
      </w:r>
      <w:r w:rsidR="005856D3">
        <w:rPr>
          <w:rFonts w:ascii="Garamond" w:hAnsi="Garamond" w:cs="Arial"/>
          <w:b/>
        </w:rPr>
        <w:t>..</w:t>
      </w:r>
      <w:r w:rsidRPr="00E0193D">
        <w:rPr>
          <w:rFonts w:ascii="Garamond" w:hAnsi="Garamond" w:cs="Arial"/>
          <w:b/>
        </w:rPr>
        <w:t xml:space="preserve">________________________________ </w:t>
      </w:r>
      <w:r w:rsidRPr="00E0193D">
        <w:rPr>
          <w:rFonts w:ascii="Garamond" w:hAnsi="Garamond" w:cs="Arial"/>
          <w:b/>
        </w:rPr>
        <w:br w:type="page"/>
      </w:r>
    </w:p>
    <w:p w:rsidRPr="00E0193D" w:rsidR="002430B3" w:rsidP="002430B3" w:rsidRDefault="002430B3" w14:paraId="71A4C29E" w14:textId="77777777">
      <w:pPr>
        <w:ind w:left="360"/>
        <w:contextualSpacing/>
        <w:jc w:val="center"/>
        <w:outlineLvl w:val="0"/>
        <w:rPr>
          <w:rFonts w:ascii="Garamond" w:hAnsi="Garamond" w:cs="Arial"/>
          <w:b/>
        </w:rPr>
      </w:pPr>
      <w:bookmarkStart w:name="_Hlk41489580" w:id="6"/>
      <w:r w:rsidRPr="00E0193D">
        <w:rPr>
          <w:rFonts w:ascii="Garamond" w:hAnsi="Garamond" w:cs="Arial"/>
          <w:b/>
        </w:rPr>
        <w:lastRenderedPageBreak/>
        <w:t>ANEXO 5</w:t>
      </w:r>
    </w:p>
    <w:p w:rsidRPr="00E0193D" w:rsidR="002430B3" w:rsidP="002430B3" w:rsidRDefault="002430B3" w14:paraId="58CB0AAD" w14:textId="77777777">
      <w:pPr>
        <w:ind w:left="360"/>
        <w:contextualSpacing/>
        <w:jc w:val="center"/>
        <w:outlineLvl w:val="0"/>
        <w:rPr>
          <w:rFonts w:ascii="Garamond" w:hAnsi="Garamond" w:cs="Arial"/>
          <w:b/>
        </w:rPr>
      </w:pPr>
      <w:r w:rsidRPr="00E0193D">
        <w:rPr>
          <w:rFonts w:ascii="Garamond" w:hAnsi="Garamond" w:cs="Arial"/>
          <w:b/>
        </w:rPr>
        <w:t>MODELO CERTIFICACIÓN PAGO DE APORTES AL SISTEMA DE SEGURIDAD SOCIAL INTEGRAL CUMPLIMIENTO ARTÍCULO 50 LEY 789 DE 2002 Y LEY 828 DE 2003 – PERSONAS JURÍDICAS.</w:t>
      </w:r>
    </w:p>
    <w:bookmarkEnd w:id="6"/>
    <w:p w:rsidRPr="00E0193D" w:rsidR="002430B3" w:rsidP="002430B3" w:rsidRDefault="002430B3" w14:paraId="0065829E" w14:textId="77777777">
      <w:pPr>
        <w:tabs>
          <w:tab w:val="left" w:pos="426"/>
        </w:tabs>
        <w:jc w:val="both"/>
        <w:rPr>
          <w:rFonts w:ascii="Garamond" w:hAnsi="Garamond" w:cs="Arial"/>
          <w:b/>
        </w:rPr>
      </w:pPr>
    </w:p>
    <w:p w:rsidRPr="00E0193D" w:rsidR="002430B3" w:rsidP="002430B3" w:rsidRDefault="002430B3" w14:paraId="51508CDD" w14:textId="77777777">
      <w:pPr>
        <w:tabs>
          <w:tab w:val="left" w:pos="426"/>
        </w:tabs>
        <w:jc w:val="both"/>
        <w:rPr>
          <w:rFonts w:ascii="Garamond" w:hAnsi="Garamond" w:cs="Arial"/>
          <w:b/>
        </w:rPr>
      </w:pPr>
      <w:r w:rsidRPr="00E0193D">
        <w:rPr>
          <w:rFonts w:ascii="Garamond" w:hAnsi="Garamond" w:cs="Arial"/>
          <w:b/>
          <w:u w:val="single"/>
        </w:rPr>
        <w:t>Use la opción que corresponda</w:t>
      </w:r>
      <w:r w:rsidRPr="00E0193D">
        <w:rPr>
          <w:rFonts w:ascii="Garamond" w:hAnsi="Garamond" w:cs="Arial"/>
          <w:b/>
        </w:rPr>
        <w:t>, según certifique el Representante Legal o el Revisor Fiscal</w:t>
      </w:r>
    </w:p>
    <w:p w:rsidRPr="00E0193D" w:rsidR="002430B3" w:rsidP="002430B3" w:rsidRDefault="002430B3" w14:paraId="10263B96" w14:textId="77777777">
      <w:pPr>
        <w:tabs>
          <w:tab w:val="left" w:pos="426"/>
        </w:tabs>
        <w:jc w:val="both"/>
        <w:rPr>
          <w:rFonts w:ascii="Garamond" w:hAnsi="Garamond" w:cs="Arial"/>
        </w:rPr>
      </w:pPr>
      <w:r w:rsidRPr="00E0193D">
        <w:rPr>
          <w:rFonts w:ascii="Garamond" w:hAnsi="Garamond" w:cs="Arial"/>
        </w:rPr>
        <w:t xml:space="preserve"> Yo, __________________, identificado con _____________, en mi condición de Representante Legal de (Razón social de la compañía) identificada con </w:t>
      </w:r>
      <w:proofErr w:type="spellStart"/>
      <w:r w:rsidRPr="00E0193D">
        <w:rPr>
          <w:rFonts w:ascii="Garamond" w:hAnsi="Garamond" w:cs="Arial"/>
        </w:rPr>
        <w:t>Nit</w:t>
      </w:r>
      <w:proofErr w:type="spellEnd"/>
      <w:r w:rsidRPr="00E0193D">
        <w:rPr>
          <w:rFonts w:ascii="Garamond" w:hAnsi="Garamond"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y CREE, cuando a ello haya lugar. Lo anterior en cumplimiento de lo dispuesto en el Artículo 50 de la Ley 789 de 2002 y el artículo 23 de la Ley 1150 de 2007.</w:t>
      </w:r>
    </w:p>
    <w:p w:rsidRPr="00E0193D" w:rsidR="002430B3" w:rsidP="002430B3" w:rsidRDefault="002430B3" w14:paraId="1AC4F895" w14:textId="77777777">
      <w:pPr>
        <w:tabs>
          <w:tab w:val="left" w:pos="426"/>
        </w:tabs>
        <w:jc w:val="both"/>
        <w:rPr>
          <w:rFonts w:ascii="Garamond" w:hAnsi="Garamond" w:cs="Arial"/>
        </w:rPr>
      </w:pPr>
      <w:r w:rsidRPr="00E0193D">
        <w:rPr>
          <w:rFonts w:ascii="Garamond" w:hAnsi="Garamond" w:cs="Arial"/>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E0193D">
        <w:rPr>
          <w:rFonts w:ascii="Garamond" w:hAnsi="Garamond" w:cs="Arial"/>
        </w:rPr>
        <w:t>Nit</w:t>
      </w:r>
      <w:proofErr w:type="spellEnd"/>
      <w:r w:rsidRPr="00E0193D">
        <w:rPr>
          <w:rFonts w:ascii="Garamond" w:hAnsi="Garamond"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y CREE, cuando a ello haya lugar. Estos pagos, corresponden a los montos contabilizados y pagados por la compañía durante dichos 6 meses. </w:t>
      </w:r>
    </w:p>
    <w:p w:rsidRPr="00E0193D" w:rsidR="002430B3" w:rsidP="002430B3" w:rsidRDefault="002430B3" w14:paraId="21615216" w14:textId="0C374AED">
      <w:pPr>
        <w:tabs>
          <w:tab w:val="left" w:pos="426"/>
        </w:tabs>
        <w:jc w:val="both"/>
        <w:rPr>
          <w:rFonts w:ascii="Garamond" w:hAnsi="Garamond" w:cs="Arial"/>
        </w:rPr>
      </w:pPr>
      <w:r w:rsidRPr="00E0193D">
        <w:rPr>
          <w:rFonts w:ascii="Garamond" w:hAnsi="Garamond" w:cs="Arial"/>
        </w:rPr>
        <w:t xml:space="preserve">Lo anterior, en cumplimiento de lo dispuesto en el </w:t>
      </w:r>
      <w:r w:rsidRPr="00E0193D" w:rsidR="008246AF">
        <w:rPr>
          <w:rFonts w:ascii="Garamond" w:hAnsi="Garamond" w:cs="Arial"/>
        </w:rPr>
        <w:t>a</w:t>
      </w:r>
      <w:r w:rsidRPr="00E0193D">
        <w:rPr>
          <w:rFonts w:ascii="Garamond" w:hAnsi="Garamond" w:cs="Arial"/>
        </w:rPr>
        <w:t>rtículo 50 de la Ley 789 de 2002 y el artículo 23 de la Ley 1150 de 2007.</w:t>
      </w:r>
    </w:p>
    <w:p w:rsidRPr="00E0193D" w:rsidR="002430B3" w:rsidP="002430B3" w:rsidRDefault="002430B3" w14:paraId="0FFD6CC4" w14:textId="77777777">
      <w:pPr>
        <w:tabs>
          <w:tab w:val="left" w:pos="426"/>
        </w:tabs>
        <w:jc w:val="both"/>
        <w:rPr>
          <w:rFonts w:ascii="Garamond" w:hAnsi="Garamond" w:cs="Arial"/>
        </w:rPr>
      </w:pPr>
      <w:r w:rsidRPr="00E0193D">
        <w:rPr>
          <w:rFonts w:ascii="Garamond" w:hAnsi="Garamond" w:cs="Arial"/>
          <w:b/>
        </w:rPr>
        <w:t>Nota 1:</w:t>
      </w:r>
      <w:r w:rsidRPr="00E0193D">
        <w:rPr>
          <w:rFonts w:ascii="Garamond" w:hAnsi="Garamond" w:cs="Arial"/>
        </w:rPr>
        <w:t xml:space="preserve"> Las sociedades y personas jurídicas y asimiladas contribuyentes declarantes del impuesto sobre 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1828 del 27 de agosto de 2013, reglamentario de la Ley 1607 de 2012. </w:t>
      </w:r>
    </w:p>
    <w:p w:rsidRPr="00E0193D" w:rsidR="002430B3" w:rsidP="002430B3" w:rsidRDefault="002430B3" w14:paraId="71DFC5BE" w14:textId="77777777">
      <w:pPr>
        <w:tabs>
          <w:tab w:val="left" w:pos="426"/>
        </w:tabs>
        <w:jc w:val="both"/>
        <w:rPr>
          <w:rFonts w:ascii="Garamond" w:hAnsi="Garamond" w:cs="Arial"/>
        </w:rPr>
      </w:pPr>
      <w:r w:rsidRPr="00E0193D">
        <w:rPr>
          <w:rFonts w:ascii="Garamond" w:hAnsi="Garamond" w:cs="Arial"/>
          <w:b/>
        </w:rPr>
        <w:t>Nota 2:</w:t>
      </w:r>
      <w:r w:rsidRPr="00E0193D">
        <w:rPr>
          <w:rFonts w:ascii="Garamond" w:hAnsi="Garamond" w:cs="Arial"/>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p>
    <w:p w:rsidRPr="00E0193D" w:rsidR="002430B3" w:rsidP="002430B3" w:rsidRDefault="002430B3" w14:paraId="30B20AAD" w14:textId="77777777">
      <w:pPr>
        <w:tabs>
          <w:tab w:val="left" w:pos="426"/>
        </w:tabs>
        <w:jc w:val="both"/>
        <w:rPr>
          <w:rFonts w:ascii="Garamond" w:hAnsi="Garamond" w:cs="Arial"/>
        </w:rPr>
      </w:pPr>
    </w:p>
    <w:p w:rsidRPr="00E0193D" w:rsidR="002430B3" w:rsidP="002430B3" w:rsidRDefault="002430B3" w14:paraId="3950640B" w14:textId="77777777">
      <w:pPr>
        <w:tabs>
          <w:tab w:val="left" w:pos="426"/>
        </w:tabs>
        <w:jc w:val="both"/>
        <w:rPr>
          <w:rFonts w:ascii="Garamond" w:hAnsi="Garamond" w:cs="Arial"/>
        </w:rPr>
      </w:pPr>
      <w:r w:rsidRPr="00E0193D">
        <w:rPr>
          <w:rFonts w:ascii="Garamond" w:hAnsi="Garamond" w:cs="Arial"/>
        </w:rPr>
        <w:lastRenderedPageBreak/>
        <w:t xml:space="preserve">En caso de presentar acuerdo de pago con alguna de las entidades anteriormente mencionadas, se deberá precisar el valor y el plazo previsto para el acuerdo de pago, con indicación del cumplimiento de esta obligación. </w:t>
      </w:r>
    </w:p>
    <w:p w:rsidRPr="00E0193D" w:rsidR="002430B3" w:rsidP="002430B3" w:rsidRDefault="002430B3" w14:paraId="5C1AC1A0" w14:textId="77777777">
      <w:pPr>
        <w:tabs>
          <w:tab w:val="left" w:pos="426"/>
        </w:tabs>
        <w:jc w:val="both"/>
        <w:rPr>
          <w:rFonts w:ascii="Garamond" w:hAnsi="Garamond" w:cs="Arial"/>
        </w:rPr>
      </w:pPr>
    </w:p>
    <w:p w:rsidRPr="00E0193D" w:rsidR="002430B3" w:rsidP="002430B3" w:rsidRDefault="002430B3" w14:paraId="18246D83" w14:textId="77777777">
      <w:pPr>
        <w:tabs>
          <w:tab w:val="left" w:pos="426"/>
        </w:tabs>
        <w:jc w:val="both"/>
        <w:rPr>
          <w:rFonts w:ascii="Garamond" w:hAnsi="Garamond" w:cs="Arial"/>
          <w:b/>
        </w:rPr>
      </w:pPr>
      <w:r w:rsidRPr="00E0193D">
        <w:rPr>
          <w:rFonts w:ascii="Garamond" w:hAnsi="Garamond" w:cs="Arial"/>
          <w:b/>
        </w:rPr>
        <w:t>FIRMA____________________________________________</w:t>
      </w:r>
    </w:p>
    <w:p w:rsidRPr="00E0193D" w:rsidR="002430B3" w:rsidP="002430B3" w:rsidRDefault="002430B3" w14:paraId="4889EBBF" w14:textId="77777777">
      <w:pPr>
        <w:tabs>
          <w:tab w:val="left" w:pos="426"/>
        </w:tabs>
        <w:jc w:val="both"/>
        <w:rPr>
          <w:rFonts w:ascii="Garamond" w:hAnsi="Garamond" w:cs="Arial"/>
          <w:b/>
        </w:rPr>
      </w:pPr>
      <w:r w:rsidRPr="00E0193D">
        <w:rPr>
          <w:rFonts w:ascii="Garamond" w:hAnsi="Garamond" w:cs="Arial"/>
          <w:b/>
        </w:rPr>
        <w:t>NOMBRE DE QUIEN DECLARA _____________________</w:t>
      </w:r>
    </w:p>
    <w:p w:rsidRPr="00E0193D" w:rsidR="002430B3" w:rsidP="002430B3" w:rsidRDefault="002430B3" w14:paraId="3CE59072" w14:textId="77777777">
      <w:pPr>
        <w:ind w:left="360"/>
        <w:contextualSpacing/>
        <w:jc w:val="center"/>
        <w:outlineLvl w:val="0"/>
        <w:rPr>
          <w:rFonts w:ascii="Garamond" w:hAnsi="Garamond" w:cs="Arial"/>
          <w:b/>
          <w:color w:val="7030A0"/>
        </w:rPr>
      </w:pPr>
      <w:r w:rsidRPr="00E0193D">
        <w:rPr>
          <w:rFonts w:ascii="Garamond" w:hAnsi="Garamond" w:cs="Arial"/>
          <w:b/>
          <w:color w:val="7030A0"/>
        </w:rPr>
        <w:br w:type="page"/>
      </w:r>
    </w:p>
    <w:p w:rsidRPr="00E0193D" w:rsidR="00D406C2" w:rsidP="00D406C2" w:rsidRDefault="002430B3" w14:paraId="1E60538C" w14:textId="2CA250CB">
      <w:pPr>
        <w:ind w:right="49"/>
        <w:jc w:val="center"/>
        <w:rPr>
          <w:rFonts w:ascii="Garamond" w:hAnsi="Garamond" w:cs="Arial"/>
          <w:b/>
        </w:rPr>
      </w:pPr>
      <w:bookmarkStart w:name="_Hlk41489596" w:id="7"/>
      <w:r w:rsidRPr="00E0193D">
        <w:rPr>
          <w:rFonts w:ascii="Garamond" w:hAnsi="Garamond" w:cs="Arial"/>
          <w:b/>
        </w:rPr>
        <w:lastRenderedPageBreak/>
        <w:t xml:space="preserve">ANEXO 6 </w:t>
      </w:r>
    </w:p>
    <w:p w:rsidRPr="008B7B15" w:rsidR="00A61F0A" w:rsidP="00A61F0A" w:rsidRDefault="002430B3" w14:paraId="1DC83741" w14:textId="2CC9134A">
      <w:pPr>
        <w:pStyle w:val="Textoindependiente"/>
        <w:ind w:right="49"/>
        <w:jc w:val="center"/>
        <w:rPr>
          <w:rFonts w:ascii="Garamond" w:hAnsi="Garamond" w:cs="Arial" w:eastAsiaTheme="minorEastAsia"/>
          <w:b/>
          <w:w w:val="90"/>
          <w:sz w:val="22"/>
          <w:szCs w:val="22"/>
          <w:lang w:eastAsia="es-CO"/>
        </w:rPr>
      </w:pPr>
      <w:r w:rsidRPr="00E0193D">
        <w:rPr>
          <w:rFonts w:ascii="Garamond" w:hAnsi="Garamond" w:cs="Arial"/>
          <w:b/>
        </w:rPr>
        <w:t>COMPROMISO ANTICORRUPCIÓN Y PACTO DE PROBIDAD DE LOS PROPONENTES INTERESADOS EN PARTICIPAR EN</w:t>
      </w:r>
      <w:r w:rsidR="002544E1">
        <w:rPr>
          <w:rFonts w:ascii="Garamond" w:hAnsi="Garamond" w:cs="Arial"/>
          <w:b/>
        </w:rPr>
        <w:t xml:space="preserve"> </w:t>
      </w:r>
      <w:proofErr w:type="gramStart"/>
      <w:r w:rsidR="002544E1">
        <w:rPr>
          <w:rFonts w:ascii="Garamond" w:hAnsi="Garamond" w:cs="Arial"/>
          <w:b/>
        </w:rPr>
        <w:t>E</w:t>
      </w:r>
      <w:r w:rsidRPr="00E0193D">
        <w:rPr>
          <w:rFonts w:ascii="Garamond" w:hAnsi="Garamond" w:cs="Arial"/>
          <w:b/>
        </w:rPr>
        <w:t xml:space="preserve">L </w:t>
      </w:r>
      <w:bookmarkEnd w:id="7"/>
      <w:r w:rsidRPr="00E0193D" w:rsidR="00A61F0A">
        <w:rPr>
          <w:rFonts w:ascii="Garamond" w:hAnsi="Garamond" w:cs="Arial"/>
          <w:sz w:val="22"/>
          <w:szCs w:val="22"/>
        </w:rPr>
        <w:t xml:space="preserve"> </w:t>
      </w:r>
      <w:r w:rsidR="00A61F0A">
        <w:rPr>
          <w:rFonts w:ascii="Garamond" w:hAnsi="Garamond" w:cs="Arial"/>
          <w:b/>
          <w:sz w:val="21"/>
          <w:szCs w:val="21"/>
        </w:rPr>
        <w:t>PROCESO</w:t>
      </w:r>
      <w:proofErr w:type="gramEnd"/>
      <w:r w:rsidR="00A61F0A">
        <w:rPr>
          <w:rFonts w:ascii="Garamond" w:hAnsi="Garamond" w:cs="Arial"/>
          <w:b/>
          <w:sz w:val="21"/>
          <w:szCs w:val="21"/>
        </w:rPr>
        <w:t xml:space="preserve"> DE SELECCIÓN LICITACIÓN PÚBLICA No.  </w:t>
      </w:r>
      <w:r w:rsidRPr="008B7B15" w:rsidR="00A61F0A">
        <w:rPr>
          <w:rFonts w:ascii="Garamond" w:hAnsi="Garamond" w:cs="Calibri"/>
          <w:color w:val="000000"/>
          <w:sz w:val="22"/>
          <w:szCs w:val="22"/>
          <w:shd w:val="clear" w:color="auto" w:fill="FFFFFF"/>
        </w:rPr>
        <w:t>SDG-LP-1-2023 (89178)</w:t>
      </w:r>
    </w:p>
    <w:p w:rsidRPr="00E0193D" w:rsidR="00593FFC" w:rsidP="00A61F0A" w:rsidRDefault="00593FFC" w14:paraId="419D8FEB" w14:textId="0612DA45">
      <w:pPr>
        <w:contextualSpacing/>
        <w:jc w:val="both"/>
        <w:outlineLvl w:val="0"/>
        <w:rPr>
          <w:rFonts w:ascii="Garamond" w:hAnsi="Garamond" w:cs="Arial"/>
        </w:rPr>
      </w:pPr>
      <w:r w:rsidRPr="00E0193D">
        <w:rPr>
          <w:rFonts w:ascii="Garamond" w:hAnsi="Garamond" w:cs="Arial"/>
        </w:rPr>
        <w:t>Bogotá, D.C, fecha XXXXX</w:t>
      </w:r>
    </w:p>
    <w:p w:rsidRPr="00E0193D" w:rsidR="00593FFC" w:rsidP="00593FFC" w:rsidRDefault="00593FFC" w14:paraId="24EC4DB7" w14:textId="77777777">
      <w:pPr>
        <w:pStyle w:val="Textoindependiente"/>
        <w:spacing w:line="229" w:lineRule="exact"/>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Señores</w:t>
      </w:r>
    </w:p>
    <w:p w:rsidRPr="00E0193D" w:rsidR="00593FFC" w:rsidP="00593FFC" w:rsidRDefault="00593FFC" w14:paraId="6D3302C5" w14:textId="77777777">
      <w:pPr>
        <w:pStyle w:val="Ttulo3"/>
        <w:spacing w:line="229" w:lineRule="exact"/>
        <w:jc w:val="both"/>
        <w:rPr>
          <w:rFonts w:ascii="Garamond" w:hAnsi="Garamond" w:cs="Arial" w:eastAsiaTheme="minorEastAsia"/>
          <w:b w:val="0"/>
          <w:bCs w:val="0"/>
          <w:sz w:val="22"/>
          <w:szCs w:val="22"/>
        </w:rPr>
      </w:pPr>
      <w:r w:rsidRPr="00E0193D">
        <w:rPr>
          <w:rFonts w:ascii="Garamond" w:hAnsi="Garamond" w:cs="Arial" w:eastAsiaTheme="minorEastAsia"/>
          <w:b w:val="0"/>
          <w:bCs w:val="0"/>
          <w:sz w:val="22"/>
          <w:szCs w:val="22"/>
        </w:rPr>
        <w:t>Secretaría Distrital de Gobierno</w:t>
      </w:r>
    </w:p>
    <w:p w:rsidRPr="00E0193D" w:rsidR="00103B52" w:rsidP="00593FFC" w:rsidRDefault="00593FFC" w14:paraId="580A66B0" w14:textId="58FE2CF6">
      <w:pPr>
        <w:pStyle w:val="Ttulo3"/>
        <w:spacing w:line="229" w:lineRule="exact"/>
        <w:jc w:val="both"/>
        <w:rPr>
          <w:rFonts w:ascii="Garamond" w:hAnsi="Garamond" w:cs="Arial" w:eastAsiaTheme="minorEastAsia"/>
          <w:b w:val="0"/>
          <w:bCs w:val="0"/>
          <w:sz w:val="22"/>
          <w:szCs w:val="22"/>
        </w:rPr>
      </w:pPr>
      <w:r w:rsidRPr="00E0193D">
        <w:rPr>
          <w:rFonts w:ascii="Garamond" w:hAnsi="Garamond" w:cs="Arial" w:eastAsiaTheme="minorEastAsia"/>
          <w:b w:val="0"/>
          <w:bCs w:val="0"/>
          <w:sz w:val="22"/>
          <w:szCs w:val="22"/>
        </w:rPr>
        <w:t>Ciudad.</w:t>
      </w:r>
    </w:p>
    <w:p w:rsidRPr="00A61F0A" w:rsidR="002430B3" w:rsidP="2FA67D87" w:rsidRDefault="002430B3" w14:paraId="38046EAF" w14:textId="079378E9">
      <w:pPr>
        <w:pStyle w:val="Textoindependiente"/>
        <w:ind w:right="49"/>
        <w:jc w:val="both"/>
        <w:rPr>
          <w:rFonts w:ascii="Garamond" w:hAnsi="Garamond" w:eastAsia="" w:cs="Arial" w:eastAsiaTheme="minorEastAsia"/>
          <w:b w:val="1"/>
          <w:bCs w:val="1"/>
          <w:w w:val="90"/>
          <w:sz w:val="22"/>
          <w:szCs w:val="22"/>
          <w:lang w:eastAsia="es-CO"/>
        </w:rPr>
      </w:pPr>
      <w:r w:rsidRPr="00E0193D" w:rsidR="002430B3">
        <w:rPr>
          <w:rFonts w:ascii="Garamond" w:hAnsi="Garamond" w:cs="Arial"/>
        </w:rPr>
        <w:t xml:space="preserve">Los abajo firmantes, en representación de los proponentes, orgullosos de pertenecer a la lista de proponentes del </w:t>
      </w:r>
      <w:r w:rsidRPr="00E0193D" w:rsidR="00A61F0A">
        <w:rPr>
          <w:rFonts w:ascii="Garamond" w:hAnsi="Garamond" w:cs="Arial"/>
          <w:sz w:val="22"/>
          <w:szCs w:val="22"/>
        </w:rPr>
        <w:t xml:space="preserve">el </w:t>
      </w:r>
      <w:r w:rsidRPr="2FA67D87" w:rsidR="00A61F0A">
        <w:rPr>
          <w:rFonts w:ascii="Garamond" w:hAnsi="Garamond" w:cs="Arial"/>
          <w:b w:val="1"/>
          <w:bCs w:val="1"/>
          <w:sz w:val="21"/>
          <w:szCs w:val="21"/>
        </w:rPr>
        <w:t xml:space="preserve">PROCESO DE SELECCIÓN LICITACIÓN PÚBLICA No.  </w:t>
      </w:r>
      <w:r w:rsidRPr="008B7B15" w:rsidR="00A61F0A">
        <w:rPr>
          <w:rFonts w:ascii="Garamond" w:hAnsi="Garamond" w:cs="Calibri"/>
          <w:color w:val="000000"/>
          <w:sz w:val="22"/>
          <w:szCs w:val="22"/>
          <w:shd w:val="clear" w:color="auto" w:fill="FFFFFF"/>
        </w:rPr>
        <w:t>SDG-LP-1-2023 (</w:t>
      </w:r>
      <w:r w:rsidRPr="008B7B15" w:rsidR="00A61F0A">
        <w:rPr>
          <w:rFonts w:ascii="Garamond" w:hAnsi="Garamond" w:cs="Calibri"/>
          <w:color w:val="000000"/>
          <w:sz w:val="22"/>
          <w:szCs w:val="22"/>
          <w:shd w:val="clear" w:color="auto" w:fill="FFFFFF"/>
        </w:rPr>
        <w:t>89178)</w:t>
      </w:r>
      <w:r w:rsidRPr="008B7B15" w:rsidR="273A006C">
        <w:rPr>
          <w:rFonts w:ascii="Garamond" w:hAnsi="Garamond" w:cs="Calibri"/>
          <w:color w:val="000000"/>
          <w:sz w:val="22"/>
          <w:szCs w:val="22"/>
          <w:shd w:val="clear" w:color="auto" w:fill="FFFFFF"/>
        </w:rPr>
        <w:t xml:space="preserve"> </w:t>
      </w:r>
      <w:r w:rsidRPr="2FA67D87" w:rsidR="00A61F0A">
        <w:rPr>
          <w:rFonts w:ascii="Garamond" w:hAnsi="Garamond" w:cs="Arial"/>
          <w:sz w:val="22"/>
          <w:szCs w:val="22"/>
        </w:rPr>
        <w:t>cuyo</w:t>
      </w:r>
      <w:r w:rsidRPr="2FA67D87" w:rsidR="00A61F0A">
        <w:rPr>
          <w:rFonts w:ascii="Garamond" w:hAnsi="Garamond" w:cs="Arial"/>
          <w:sz w:val="22"/>
          <w:szCs w:val="22"/>
        </w:rPr>
        <w:t xml:space="preserve"> objeto consiste en: “</w:t>
      </w:r>
      <w:r w:rsidRPr="2FA67D87" w:rsidR="00A61F0A">
        <w:rPr>
          <w:rFonts w:ascii="Garamond" w:hAnsi="Garamond" w:cs="Arial"/>
          <w:i w:val="1"/>
          <w:iCs w:val="1"/>
        </w:rPr>
        <w:t>Prestar los servicios técnicos y especializados de administración, operación, soporte y mantenimientos preventivos y correctivos de la infraestructura tecnológica para la operación de los servicios informáticos y de TI que requiera la Secretaría Distrital de Gobierno</w:t>
      </w:r>
      <w:r w:rsidRPr="006B64E8" w:rsidR="00A61F0A">
        <w:rPr>
          <w:rFonts w:ascii="Garamond" w:hAnsi="Garamond" w:cs="Arial"/>
        </w:rPr>
        <w:t>”.</w:t>
      </w:r>
      <w:r w:rsidRPr="00E0193D" w:rsidDel="00C337A9" w:rsidR="002430B3">
        <w:rPr>
          <w:rFonts w:ascii="Garamond" w:hAnsi="Garamond" w:cs="Arial"/>
        </w:rPr>
        <w:t xml:space="preserve"> </w:t>
      </w:r>
      <w:r w:rsidRPr="00E0193D" w:rsidR="002430B3">
        <w:rPr>
          <w:rFonts w:ascii="Garamond" w:hAnsi="Garamond" w:cs="Arial"/>
        </w:rPr>
        <w:t>y en aras de mostrar nuestro buen servicio y atención, conscientes de que se han adelantado en el país y en especial en la ciudad de Bogotá, cambios culturales que promueven la probidad y el beneficio del interés general, y:</w:t>
      </w:r>
    </w:p>
    <w:p w:rsidRPr="00E0193D" w:rsidR="00103B52" w:rsidP="007F3314" w:rsidRDefault="00103B52" w14:paraId="7FDDAC69" w14:textId="77777777">
      <w:pPr>
        <w:contextualSpacing/>
        <w:jc w:val="both"/>
        <w:outlineLvl w:val="0"/>
        <w:rPr>
          <w:rFonts w:ascii="Garamond" w:hAnsi="Garamond" w:cs="Arial"/>
          <w:b/>
        </w:rPr>
      </w:pPr>
    </w:p>
    <w:p w:rsidRPr="00E0193D" w:rsidR="002430B3" w:rsidP="002430B3" w:rsidRDefault="002430B3" w14:paraId="164A0AC5" w14:textId="7509FA72">
      <w:pPr>
        <w:tabs>
          <w:tab w:val="left" w:pos="426"/>
        </w:tabs>
        <w:ind w:right="82"/>
        <w:jc w:val="center"/>
        <w:rPr>
          <w:rFonts w:ascii="Garamond" w:hAnsi="Garamond" w:cs="Arial"/>
          <w:b/>
        </w:rPr>
      </w:pPr>
      <w:r w:rsidRPr="00E0193D">
        <w:rPr>
          <w:rFonts w:ascii="Garamond" w:hAnsi="Garamond" w:cs="Arial"/>
          <w:b/>
        </w:rPr>
        <w:t>CONSIDERANDO</w:t>
      </w:r>
    </w:p>
    <w:p w:rsidRPr="00E0193D" w:rsidR="002430B3" w:rsidP="002430B3" w:rsidRDefault="002430B3" w14:paraId="60CE9F18" w14:textId="53218E1B">
      <w:pPr>
        <w:tabs>
          <w:tab w:val="left" w:pos="426"/>
        </w:tabs>
        <w:ind w:right="82"/>
        <w:jc w:val="both"/>
        <w:rPr>
          <w:rFonts w:ascii="Garamond" w:hAnsi="Garamond" w:cs="Arial"/>
        </w:rPr>
      </w:pPr>
      <w:r w:rsidRPr="00E0193D">
        <w:rPr>
          <w:rFonts w:ascii="Garamond" w:hAnsi="Garamond" w:cs="Arial"/>
        </w:rPr>
        <w:t xml:space="preserve">Que el aseguramiento de la transparencia en los procesos contractuales redunda en beneficio no sólo de la Secretaría Distrital de </w:t>
      </w:r>
      <w:r w:rsidRPr="00E0193D" w:rsidR="0012209A">
        <w:rPr>
          <w:rFonts w:ascii="Garamond" w:hAnsi="Garamond" w:cs="Arial"/>
        </w:rPr>
        <w:t>Gobierno</w:t>
      </w:r>
      <w:r w:rsidRPr="00E0193D">
        <w:rPr>
          <w:rFonts w:ascii="Garamond" w:hAnsi="Garamond" w:cs="Arial"/>
        </w:rPr>
        <w:t xml:space="preserve">, sino de los propios participantes, en cuanto garantiza que el único criterio de adjudicación será la excelencia de la propuesta. </w:t>
      </w:r>
    </w:p>
    <w:p w:rsidRPr="00E0193D" w:rsidR="002430B3" w:rsidP="002430B3" w:rsidRDefault="002430B3" w14:paraId="1051F8DD" w14:textId="7B715163">
      <w:pPr>
        <w:tabs>
          <w:tab w:val="left" w:pos="426"/>
        </w:tabs>
        <w:ind w:right="82"/>
        <w:jc w:val="both"/>
        <w:rPr>
          <w:rFonts w:ascii="Garamond" w:hAnsi="Garamond" w:cs="Arial"/>
        </w:rPr>
      </w:pPr>
      <w:r w:rsidRPr="00E0193D">
        <w:rPr>
          <w:rFonts w:ascii="Garamond" w:hAnsi="Garamond" w:cs="Arial"/>
        </w:rPr>
        <w:t xml:space="preserve">Que el proponente a través de que cada uno de los firmantes reconoce que la presentación de propuestas en el presente </w:t>
      </w:r>
      <w:r w:rsidRPr="00E0193D" w:rsidR="008C14C9">
        <w:rPr>
          <w:rFonts w:ascii="Garamond" w:hAnsi="Garamond" w:cs="Arial"/>
        </w:rPr>
        <w:t>proceso</w:t>
      </w:r>
      <w:r w:rsidRPr="00E0193D">
        <w:rPr>
          <w:rFonts w:ascii="Garamond" w:hAnsi="Garamond" w:cs="Arial"/>
        </w:rPr>
        <w:t xml:space="preserve"> se efectúa en un entorno imparcial, competitivo y no sujeta a presiones o abusos indebidos. </w:t>
      </w:r>
    </w:p>
    <w:p w:rsidRPr="00E0193D" w:rsidR="002430B3" w:rsidP="002430B3" w:rsidRDefault="002430B3" w14:paraId="276D8B4D" w14:textId="789FA22F">
      <w:pPr>
        <w:tabs>
          <w:tab w:val="left" w:pos="426"/>
        </w:tabs>
        <w:ind w:right="82"/>
        <w:jc w:val="both"/>
        <w:rPr>
          <w:rFonts w:ascii="Garamond" w:hAnsi="Garamond" w:cs="Arial"/>
        </w:rPr>
      </w:pPr>
      <w:r w:rsidRPr="00E0193D" w:rsidR="002430B3">
        <w:rPr>
          <w:rFonts w:ascii="Garamond" w:hAnsi="Garamond" w:cs="Arial"/>
        </w:rPr>
        <w:t xml:space="preserve">Que se conoce a cabalidad el </w:t>
      </w:r>
      <w:r w:rsidRPr="00E0193D" w:rsidR="002430B3">
        <w:rPr>
          <w:rFonts w:ascii="Garamond" w:hAnsi="Garamond" w:cs="Arial"/>
          <w:w w:val="102"/>
        </w:rPr>
        <w:t xml:space="preserve">documento complementario al pliego de condiciones electrónico </w:t>
      </w:r>
      <w:r w:rsidRPr="00E0193D" w:rsidR="002430B3">
        <w:rPr>
          <w:rFonts w:ascii="Garamond" w:hAnsi="Garamond" w:cs="Arial"/>
        </w:rPr>
        <w:t xml:space="preserve">y adendas </w:t>
      </w:r>
      <w:r w:rsidRPr="00E0193D" w:rsidR="002430B3">
        <w:rPr>
          <w:rFonts w:ascii="Garamond" w:hAnsi="Garamond" w:cs="Arial"/>
          <w:w w:val="102"/>
        </w:rPr>
        <w:t>publicad</w:t>
      </w:r>
      <w:r w:rsidRPr="00E0193D" w:rsidR="532F5493">
        <w:rPr>
          <w:rFonts w:ascii="Garamond" w:hAnsi="Garamond" w:cs="Arial"/>
          <w:w w:val="102"/>
        </w:rPr>
        <w:t>a</w:t>
      </w:r>
      <w:r w:rsidRPr="00E0193D" w:rsidR="002430B3">
        <w:rPr>
          <w:rFonts w:ascii="Garamond" w:hAnsi="Garamond" w:cs="Arial"/>
          <w:w w:val="102"/>
        </w:rPr>
        <w:t>s en la plataforma SECOP II</w:t>
      </w:r>
      <w:r w:rsidRPr="00E0193D" w:rsidR="002430B3">
        <w:rPr>
          <w:rFonts w:ascii="Garamond" w:hAnsi="Garamond" w:cs="Arial"/>
        </w:rPr>
        <w:t xml:space="preserve">, sus reglas de juego establecidas y modificaciones que se han hecho a los mismos hasta el cierre de la convocatoria y reconozco que los mismos son equitativos y no conllevan al favorecimiento de un proponente en particular. </w:t>
      </w:r>
    </w:p>
    <w:p w:rsidRPr="00E0193D" w:rsidR="002430B3" w:rsidP="002430B3" w:rsidRDefault="002430B3" w14:paraId="1AD6DD30" w14:textId="77777777">
      <w:pPr>
        <w:tabs>
          <w:tab w:val="left" w:pos="426"/>
        </w:tabs>
        <w:ind w:right="82"/>
        <w:jc w:val="both"/>
        <w:rPr>
          <w:rFonts w:ascii="Garamond" w:hAnsi="Garamond" w:cs="Arial"/>
        </w:rPr>
      </w:pPr>
      <w:r w:rsidRPr="00E0193D">
        <w:rPr>
          <w:rFonts w:ascii="Garamond" w:hAnsi="Garamond" w:cs="Arial"/>
        </w:rPr>
        <w:t xml:space="preserve">Que para participar en el proceso, han estructurado una propuesta seria, con información fidedigna y con una oferta económica ajustada a la realidad que asegura la posibilidad de ejecutar el contrato en las condiciones de calidad y oportunidad exigidas en el pliego de condiciones. </w:t>
      </w:r>
    </w:p>
    <w:p w:rsidRPr="00E0193D" w:rsidR="002430B3" w:rsidP="002430B3" w:rsidRDefault="002430B3" w14:paraId="7BB6C055" w14:textId="77777777">
      <w:pPr>
        <w:tabs>
          <w:tab w:val="left" w:pos="426"/>
        </w:tabs>
        <w:ind w:right="82"/>
        <w:jc w:val="both"/>
        <w:rPr>
          <w:rFonts w:ascii="Garamond" w:hAnsi="Garamond" w:cs="Arial"/>
        </w:rPr>
      </w:pPr>
      <w:r w:rsidRPr="00E0193D">
        <w:rPr>
          <w:rFonts w:ascii="Garamond" w:hAnsi="Garamond" w:cs="Arial"/>
        </w:rPr>
        <w:t xml:space="preserve">Que resulta conveniente la formulación de un pacto explícito en cuanto al acatamiento de las normas jurídicas y éticas que deben regir los procesos contractuales, y por lo tanto, </w:t>
      </w:r>
    </w:p>
    <w:p w:rsidRPr="00E0193D" w:rsidR="002430B3" w:rsidP="002430B3" w:rsidRDefault="002430B3" w14:paraId="12DFA9F3" w14:textId="112F00A0">
      <w:pPr>
        <w:widowControl w:val="0"/>
        <w:overflowPunct w:val="0"/>
        <w:autoSpaceDE w:val="0"/>
        <w:autoSpaceDN w:val="0"/>
        <w:adjustRightInd w:val="0"/>
        <w:spacing w:line="276" w:lineRule="auto"/>
        <w:jc w:val="both"/>
        <w:rPr>
          <w:rFonts w:ascii="Garamond" w:hAnsi="Garamond" w:cs="Arial"/>
        </w:rPr>
      </w:pPr>
      <w:r w:rsidRPr="2FA67D87" w:rsidR="002430B3">
        <w:rPr>
          <w:rFonts w:ascii="Garamond" w:hAnsi="Garamond" w:cs="Arial"/>
        </w:rPr>
        <w:t xml:space="preserve">Que apoyamos la acción del Estado colombiano y de la Secretaría Distrital de </w:t>
      </w:r>
      <w:r w:rsidRPr="2FA67D87" w:rsidR="00593FFC">
        <w:rPr>
          <w:rFonts w:ascii="Garamond" w:hAnsi="Garamond" w:cs="Arial"/>
        </w:rPr>
        <w:t xml:space="preserve">Gobierno </w:t>
      </w:r>
      <w:r w:rsidRPr="2FA67D87" w:rsidR="002430B3">
        <w:rPr>
          <w:rFonts w:ascii="Garamond" w:hAnsi="Garamond" w:cs="Arial"/>
        </w:rPr>
        <w:t>para</w:t>
      </w:r>
      <w:r w:rsidRPr="2FA67D87" w:rsidR="002430B3">
        <w:rPr>
          <w:rFonts w:ascii="Garamond" w:hAnsi="Garamond" w:cs="Arial"/>
        </w:rPr>
        <w:t xml:space="preserve"> fortalecer la transparencia y la rendición de cuentas de la administración pública.</w:t>
      </w:r>
    </w:p>
    <w:p w:rsidRPr="008B7B15" w:rsidR="00A61F0A" w:rsidP="00A61F0A" w:rsidRDefault="002430B3" w14:paraId="78ABB7B0" w14:textId="413164BE">
      <w:pPr>
        <w:pStyle w:val="Textoindependiente"/>
        <w:ind w:right="49"/>
        <w:jc w:val="center"/>
        <w:rPr>
          <w:rFonts w:ascii="Garamond" w:hAnsi="Garamond" w:cs="Arial" w:eastAsiaTheme="minorEastAsia"/>
          <w:b/>
          <w:w w:val="90"/>
          <w:sz w:val="22"/>
          <w:szCs w:val="22"/>
          <w:lang w:eastAsia="es-CO"/>
        </w:rPr>
      </w:pPr>
      <w:r w:rsidRPr="00E0193D">
        <w:rPr>
          <w:rFonts w:ascii="Garamond" w:hAnsi="Garamond" w:cs="Arial"/>
        </w:rPr>
        <w:lastRenderedPageBreak/>
        <w:t xml:space="preserve">Que no estamos en causal de inhabilidad, incompatibilidad ni conflicto de interés alguno </w:t>
      </w:r>
      <w:r w:rsidRPr="00CF0358">
        <w:rPr>
          <w:rFonts w:ascii="Garamond" w:hAnsi="Garamond" w:cs="Arial"/>
        </w:rPr>
        <w:t xml:space="preserve">para celebrar el contrato objeto del </w:t>
      </w:r>
      <w:r w:rsidR="000A22E4">
        <w:rPr>
          <w:rFonts w:ascii="Garamond" w:hAnsi="Garamond" w:cs="Arial"/>
          <w:b/>
          <w:sz w:val="21"/>
          <w:szCs w:val="21"/>
        </w:rPr>
        <w:t>PROCESO DE SELECCIÓN LICITACIÓN PÚBLICA No</w:t>
      </w:r>
      <w:r w:rsidR="00A61F0A">
        <w:rPr>
          <w:rFonts w:ascii="Garamond" w:hAnsi="Garamond" w:cs="Arial"/>
          <w:b/>
          <w:sz w:val="21"/>
          <w:szCs w:val="21"/>
        </w:rPr>
        <w:t xml:space="preserve">  </w:t>
      </w:r>
      <w:r w:rsidRPr="008B7B15" w:rsidR="00A61F0A">
        <w:rPr>
          <w:rFonts w:ascii="Garamond" w:hAnsi="Garamond" w:cs="Calibri"/>
          <w:color w:val="000000"/>
          <w:sz w:val="22"/>
          <w:szCs w:val="22"/>
          <w:shd w:val="clear" w:color="auto" w:fill="FFFFFF"/>
        </w:rPr>
        <w:t>SDG-LP-1-2023 (89178)</w:t>
      </w:r>
    </w:p>
    <w:p w:rsidRPr="00E0193D" w:rsidR="002430B3" w:rsidP="00A61F0A" w:rsidRDefault="002430B3" w14:paraId="728506C5" w14:textId="5E4E88AB">
      <w:pPr>
        <w:spacing w:line="276" w:lineRule="auto"/>
        <w:jc w:val="both"/>
        <w:rPr>
          <w:rFonts w:ascii="Garamond" w:hAnsi="Garamond" w:cs="Arial"/>
          <w:b/>
        </w:rPr>
      </w:pPr>
      <w:r w:rsidRPr="00E0193D">
        <w:rPr>
          <w:rFonts w:ascii="Garamond" w:hAnsi="Garamond" w:cs="Arial"/>
          <w:b/>
        </w:rPr>
        <w:t>SE COMPROMETEN A:</w:t>
      </w:r>
    </w:p>
    <w:p w:rsidRPr="00A61F0A" w:rsidR="002430B3" w:rsidP="00A61F0A" w:rsidRDefault="002430B3" w14:paraId="62826697" w14:textId="3FC7D7A6">
      <w:pPr>
        <w:pStyle w:val="Textoindependiente"/>
        <w:ind w:right="49"/>
        <w:jc w:val="both"/>
        <w:rPr>
          <w:rFonts w:ascii="Garamond" w:hAnsi="Garamond" w:cs="Arial" w:eastAsiaTheme="minorEastAsia"/>
          <w:b/>
          <w:w w:val="90"/>
          <w:sz w:val="22"/>
          <w:szCs w:val="22"/>
          <w:lang w:eastAsia="es-CO"/>
        </w:rPr>
      </w:pPr>
      <w:r w:rsidRPr="00E0193D">
        <w:rPr>
          <w:rFonts w:ascii="Garamond" w:hAnsi="Garamond" w:cs="Arial"/>
          <w:sz w:val="22"/>
          <w:szCs w:val="22"/>
        </w:rPr>
        <w:t>Actuar en el</w:t>
      </w:r>
      <w:r w:rsidRPr="00E0193D" w:rsidR="00103B52">
        <w:rPr>
          <w:rFonts w:ascii="Garamond" w:hAnsi="Garamond" w:cs="Arial"/>
          <w:b/>
          <w:sz w:val="22"/>
          <w:szCs w:val="22"/>
        </w:rPr>
        <w:t xml:space="preserve"> </w:t>
      </w:r>
      <w:r w:rsidR="000A22E4">
        <w:rPr>
          <w:rFonts w:ascii="Garamond" w:hAnsi="Garamond" w:cs="Arial"/>
          <w:b/>
          <w:sz w:val="21"/>
          <w:szCs w:val="21"/>
        </w:rPr>
        <w:t xml:space="preserve">PROCESO DE SELECCIÓN LICITACIÓN PÚBLICA No.  </w:t>
      </w:r>
      <w:r w:rsidRPr="00E0193D" w:rsidR="00A61F0A">
        <w:rPr>
          <w:rFonts w:ascii="Garamond" w:hAnsi="Garamond" w:cs="Arial"/>
          <w:sz w:val="22"/>
          <w:szCs w:val="22"/>
        </w:rPr>
        <w:t xml:space="preserve">el </w:t>
      </w:r>
      <w:r w:rsidR="00A61F0A">
        <w:rPr>
          <w:rFonts w:ascii="Garamond" w:hAnsi="Garamond" w:cs="Arial"/>
          <w:b/>
          <w:sz w:val="21"/>
          <w:szCs w:val="21"/>
        </w:rPr>
        <w:t xml:space="preserve">PROCESO DE SELECCIÓN LICITACIÓN PÚBLICA No.  </w:t>
      </w:r>
      <w:r w:rsidRPr="008B7B15" w:rsidR="00A61F0A">
        <w:rPr>
          <w:rFonts w:ascii="Garamond" w:hAnsi="Garamond" w:cs="Calibri"/>
          <w:color w:val="000000"/>
          <w:sz w:val="22"/>
          <w:szCs w:val="22"/>
          <w:shd w:val="clear" w:color="auto" w:fill="FFFFFF"/>
        </w:rPr>
        <w:t>SDG-LP-1-2023 (89178)</w:t>
      </w:r>
      <w:r w:rsidR="000A22E4">
        <w:rPr>
          <w:rFonts w:ascii="Garamond" w:hAnsi="Garamond" w:cs="Arial"/>
          <w:b/>
          <w:sz w:val="21"/>
          <w:szCs w:val="21"/>
        </w:rPr>
        <w:t>)</w:t>
      </w:r>
      <w:r w:rsidRPr="00E0193D" w:rsidR="00EB7AEB">
        <w:rPr>
          <w:rFonts w:ascii="Garamond" w:hAnsi="Garamond" w:cs="Arial"/>
          <w:b/>
          <w:sz w:val="22"/>
          <w:szCs w:val="22"/>
        </w:rPr>
        <w:t xml:space="preserve">, </w:t>
      </w:r>
      <w:r w:rsidRPr="00E0193D">
        <w:rPr>
          <w:rFonts w:ascii="Garamond" w:hAnsi="Garamond" w:cs="Arial"/>
          <w:sz w:val="22"/>
          <w:szCs w:val="22"/>
        </w:rPr>
        <w:t xml:space="preserve">con estricto apego a las normas jurídicas y éticas propias de </w:t>
      </w:r>
      <w:r w:rsidRPr="00E0193D" w:rsidR="0012209A">
        <w:rPr>
          <w:rFonts w:ascii="Garamond" w:hAnsi="Garamond" w:cs="Arial"/>
          <w:sz w:val="22"/>
          <w:szCs w:val="22"/>
        </w:rPr>
        <w:t>este</w:t>
      </w:r>
      <w:r w:rsidRPr="00E0193D">
        <w:rPr>
          <w:rFonts w:ascii="Garamond" w:hAnsi="Garamond" w:cs="Arial"/>
          <w:sz w:val="22"/>
          <w:szCs w:val="22"/>
        </w:rPr>
        <w:t xml:space="preserve"> tipo de procedimientos y conforme al principio de buena fe, transparencia y equidad. </w:t>
      </w:r>
    </w:p>
    <w:p w:rsidRPr="00E0193D" w:rsidR="005573D0" w:rsidP="002430B3" w:rsidRDefault="005573D0" w14:paraId="0AF44F64" w14:textId="77777777">
      <w:pPr>
        <w:tabs>
          <w:tab w:val="left" w:pos="426"/>
        </w:tabs>
        <w:ind w:right="82"/>
        <w:jc w:val="both"/>
        <w:rPr>
          <w:rFonts w:ascii="Garamond" w:hAnsi="Garamond" w:cs="Arial"/>
        </w:rPr>
      </w:pPr>
    </w:p>
    <w:p w:rsidRPr="00E0193D" w:rsidR="002430B3" w:rsidP="002430B3" w:rsidRDefault="002430B3" w14:paraId="731BE33B" w14:textId="46D06CE8">
      <w:pPr>
        <w:tabs>
          <w:tab w:val="left" w:pos="426"/>
        </w:tabs>
        <w:ind w:right="82"/>
        <w:jc w:val="both"/>
        <w:rPr>
          <w:rFonts w:ascii="Garamond" w:hAnsi="Garamond" w:cs="Arial"/>
        </w:rPr>
      </w:pPr>
      <w:r w:rsidRPr="00E0193D">
        <w:rPr>
          <w:rFonts w:ascii="Garamond" w:hAnsi="Garamond" w:cs="Arial"/>
        </w:rPr>
        <w:t>Abstenerse de realizar u ofrecer, directa o indirectamente, pagos de comisiones o dádivas, o de utilizar medios de presión a funcionarios de la Secretaría Distrital de</w:t>
      </w:r>
      <w:r w:rsidRPr="00E0193D" w:rsidR="004971F9">
        <w:rPr>
          <w:rFonts w:ascii="Garamond" w:hAnsi="Garamond" w:cs="Arial"/>
        </w:rPr>
        <w:t xml:space="preserve"> Gobierno</w:t>
      </w:r>
      <w:r w:rsidRPr="00E0193D">
        <w:rPr>
          <w:rFonts w:ascii="Garamond" w:hAnsi="Garamond" w:cs="Arial"/>
        </w:rPr>
        <w:t xml:space="preserve">, con el fin de obtener preferencias en la decisión de adjudicación, lograr cambios en el contrato, evadir impuestos, derechos, licencias o cualquier otra obligación legal. </w:t>
      </w:r>
    </w:p>
    <w:p w:rsidRPr="00E0193D" w:rsidR="002430B3" w:rsidP="002430B3" w:rsidRDefault="002430B3" w14:paraId="01167C06" w14:textId="30F1E44C">
      <w:pPr>
        <w:tabs>
          <w:tab w:val="left" w:pos="426"/>
        </w:tabs>
        <w:ind w:right="82"/>
        <w:jc w:val="both"/>
        <w:rPr>
          <w:rFonts w:ascii="Garamond" w:hAnsi="Garamond" w:cs="Arial"/>
        </w:rPr>
      </w:pPr>
      <w:r w:rsidRPr="00E0193D">
        <w:rPr>
          <w:rFonts w:ascii="Garamond" w:hAnsi="Garamond" w:cs="Arial"/>
        </w:rPr>
        <w:t xml:space="preserve">Abstenerse de coludir y establecer con otros interesados o participantes, cualquier tipo de acuerdos tendientes a distorsionar la decisión de la </w:t>
      </w:r>
      <w:r w:rsidRPr="00E0193D" w:rsidR="004971F9">
        <w:rPr>
          <w:rFonts w:ascii="Garamond" w:hAnsi="Garamond" w:cs="Arial"/>
        </w:rPr>
        <w:t>Secretaría Distrital de Gobiern</w:t>
      </w:r>
      <w:r w:rsidRPr="00E0193D" w:rsidR="00EB7AEB">
        <w:rPr>
          <w:rFonts w:ascii="Garamond" w:hAnsi="Garamond" w:cs="Arial"/>
        </w:rPr>
        <w:t>o</w:t>
      </w:r>
      <w:r w:rsidRPr="00E0193D">
        <w:rPr>
          <w:rFonts w:ascii="Garamond" w:hAnsi="Garamond" w:cs="Arial"/>
        </w:rPr>
        <w:t xml:space="preserve"> y limitar indebidamente la sana competencia en estos procesos, tales como el uso de empresas subordinadas o vinculadas para direccionar la aplicación de los criterios de evaluación. </w:t>
      </w:r>
    </w:p>
    <w:p w:rsidRPr="00E0193D" w:rsidR="002430B3" w:rsidP="002430B3" w:rsidRDefault="002430B3" w14:paraId="69C3E970" w14:textId="77777777">
      <w:pPr>
        <w:tabs>
          <w:tab w:val="left" w:pos="426"/>
        </w:tabs>
        <w:ind w:right="82"/>
        <w:jc w:val="both"/>
        <w:rPr>
          <w:rFonts w:ascii="Garamond" w:hAnsi="Garamond" w:cs="Arial"/>
        </w:rPr>
      </w:pPr>
      <w:r w:rsidRPr="00E0193D">
        <w:rPr>
          <w:rFonts w:ascii="Garamond" w:hAnsi="Garamond" w:cs="Arial"/>
        </w:rPr>
        <w:t xml:space="preserve">Cumplir con rigor las exigencias que haga la entidad contratante en el curso del procedimiento de selección. </w:t>
      </w:r>
    </w:p>
    <w:p w:rsidRPr="00E0193D" w:rsidR="002430B3" w:rsidP="002430B3" w:rsidRDefault="002430B3" w14:paraId="63992BBE" w14:textId="77777777">
      <w:pPr>
        <w:tabs>
          <w:tab w:val="left" w:pos="426"/>
        </w:tabs>
        <w:ind w:right="82"/>
        <w:jc w:val="both"/>
        <w:rPr>
          <w:rFonts w:ascii="Garamond" w:hAnsi="Garamond" w:cs="Arial"/>
        </w:rPr>
      </w:pPr>
      <w:r w:rsidRPr="00E0193D">
        <w:rPr>
          <w:rFonts w:ascii="Garamond" w:hAnsi="Garamond" w:cs="Arial"/>
        </w:rPr>
        <w:t>Utilizar las oportunidades y mecanismos jurídicos que la ley pone a disposición, con estricta sujeción al principio de la buena fe, evitando cualquier forma de abuso del derecho.</w:t>
      </w:r>
    </w:p>
    <w:p w:rsidRPr="00E0193D" w:rsidR="002430B3" w:rsidP="002430B3" w:rsidRDefault="002430B3" w14:paraId="7B0A9E2D" w14:textId="77777777">
      <w:pPr>
        <w:tabs>
          <w:tab w:val="left" w:pos="426"/>
        </w:tabs>
        <w:ind w:right="82"/>
        <w:jc w:val="both"/>
        <w:rPr>
          <w:rFonts w:ascii="Garamond" w:hAnsi="Garamond" w:cs="Arial"/>
        </w:rPr>
      </w:pPr>
      <w:r w:rsidRPr="00E0193D">
        <w:rPr>
          <w:rFonts w:ascii="Garamond" w:hAnsi="Garamond" w:cs="Arial"/>
        </w:rPr>
        <w:t xml:space="preserve">No utilizar, en la etapa de evaluación de las propuestas, argumentos sobre incumplimiento de requisitos diferentes a los establecidos en el </w:t>
      </w:r>
      <w:r w:rsidRPr="00E0193D">
        <w:rPr>
          <w:rFonts w:ascii="Garamond" w:hAnsi="Garamond" w:cs="Arial"/>
          <w:w w:val="102"/>
        </w:rPr>
        <w:t>documento complementario al pliego de condiciones electrónico publicado en la plataforma SECOP II</w:t>
      </w:r>
      <w:r w:rsidRPr="00E0193D">
        <w:rPr>
          <w:rFonts w:ascii="Garamond" w:hAnsi="Garamond" w:cs="Arial"/>
        </w:rPr>
        <w:t xml:space="preserve">, para efectos de buscar la descalificación de competidores o modificar el orden de elegibilidad de las propuestas. </w:t>
      </w:r>
    </w:p>
    <w:p w:rsidRPr="00E0193D" w:rsidR="002430B3" w:rsidP="002430B3" w:rsidRDefault="002430B3" w14:paraId="302B2D40" w14:textId="77777777">
      <w:pPr>
        <w:tabs>
          <w:tab w:val="left" w:pos="426"/>
        </w:tabs>
        <w:ind w:right="82"/>
        <w:jc w:val="both"/>
        <w:rPr>
          <w:rFonts w:ascii="Garamond" w:hAnsi="Garamond" w:cs="Arial"/>
        </w:rPr>
      </w:pPr>
      <w:r w:rsidRPr="00E0193D">
        <w:rPr>
          <w:rFonts w:ascii="Garamond" w:hAnsi="Garamond" w:cs="Arial"/>
        </w:rPr>
        <w:t xml:space="preserve">Adoptar las medidas necesarias para que ningún miembro del personal del proponente que cada uno de nosotros representa incurra en conductas violatorias del presente pacto. </w:t>
      </w:r>
    </w:p>
    <w:p w:rsidRPr="00E0193D" w:rsidR="002430B3" w:rsidP="002430B3" w:rsidRDefault="002430B3" w14:paraId="0BEBC83B" w14:textId="77777777">
      <w:pPr>
        <w:tabs>
          <w:tab w:val="left" w:pos="426"/>
        </w:tabs>
        <w:ind w:right="82"/>
        <w:jc w:val="both"/>
        <w:rPr>
          <w:rFonts w:ascii="Garamond" w:hAnsi="Garamond" w:cs="Arial"/>
        </w:rPr>
      </w:pPr>
      <w:r w:rsidRPr="00E0193D">
        <w:rPr>
          <w:rFonts w:ascii="Garamond" w:hAnsi="Garamond" w:cs="Arial"/>
        </w:rPr>
        <w:t xml:space="preserve">Denunciar con la debida justificación y de manera inmediata ante la Veeduría Distrital y demás órganos de control, cualquier actuación irregular ejecutada por funcionarios y/o los proponentes. </w:t>
      </w:r>
    </w:p>
    <w:p w:rsidRPr="00A61F0A" w:rsidR="009D1196" w:rsidP="00A61F0A" w:rsidRDefault="002430B3" w14:paraId="0186726A" w14:textId="5301FE6B">
      <w:pPr>
        <w:pStyle w:val="Textoindependiente"/>
        <w:ind w:right="49"/>
        <w:jc w:val="both"/>
        <w:rPr>
          <w:rFonts w:ascii="Garamond" w:hAnsi="Garamond" w:cs="Arial" w:eastAsiaTheme="minorEastAsia"/>
          <w:b/>
          <w:w w:val="90"/>
          <w:sz w:val="22"/>
          <w:szCs w:val="22"/>
          <w:lang w:eastAsia="es-CO"/>
        </w:rPr>
      </w:pPr>
      <w:r w:rsidRPr="00E0193D">
        <w:rPr>
          <w:rFonts w:ascii="Garamond" w:hAnsi="Garamond" w:cs="Arial"/>
        </w:rPr>
        <w:t xml:space="preserve">Revelar la información que sobre el </w:t>
      </w:r>
      <w:r w:rsidR="000A22E4">
        <w:rPr>
          <w:rFonts w:ascii="Garamond" w:hAnsi="Garamond" w:cs="Arial"/>
          <w:b/>
          <w:sz w:val="21"/>
          <w:szCs w:val="21"/>
        </w:rPr>
        <w:t xml:space="preserve">PROCESO DE SELECCIÓN LICITACIÓN PÚBLICA No.  </w:t>
      </w:r>
      <w:r w:rsidRPr="00E0193D" w:rsidR="00A61F0A">
        <w:rPr>
          <w:rFonts w:ascii="Garamond" w:hAnsi="Garamond" w:cs="Arial"/>
          <w:sz w:val="22"/>
          <w:szCs w:val="22"/>
        </w:rPr>
        <w:t xml:space="preserve">el </w:t>
      </w:r>
      <w:r w:rsidR="00A61F0A">
        <w:rPr>
          <w:rFonts w:ascii="Garamond" w:hAnsi="Garamond" w:cs="Arial"/>
          <w:b/>
          <w:sz w:val="21"/>
          <w:szCs w:val="21"/>
        </w:rPr>
        <w:t xml:space="preserve">PROCESO DE SELECCIÓN LICITACIÓN PÚBLICA No.  </w:t>
      </w:r>
      <w:r w:rsidRPr="008B7B15" w:rsidR="00A61F0A">
        <w:rPr>
          <w:rFonts w:ascii="Garamond" w:hAnsi="Garamond" w:cs="Calibri"/>
          <w:color w:val="000000"/>
          <w:sz w:val="22"/>
          <w:szCs w:val="22"/>
          <w:shd w:val="clear" w:color="auto" w:fill="FFFFFF"/>
        </w:rPr>
        <w:t>SDG-LP-1-2023 (89178)</w:t>
      </w:r>
      <w:r w:rsidRPr="00E0193D" w:rsidR="00260A76">
        <w:rPr>
          <w:rFonts w:ascii="Garamond" w:hAnsi="Garamond" w:cs="Arial"/>
          <w:b/>
          <w:spacing w:val="11"/>
        </w:rPr>
        <w:t xml:space="preserve">, </w:t>
      </w:r>
      <w:r w:rsidRPr="00E0193D">
        <w:rPr>
          <w:rFonts w:ascii="Garamond" w:hAnsi="Garamond" w:cs="Arial"/>
        </w:rPr>
        <w:t>nos soliciten los organismos de control de la República de Colombia.</w:t>
      </w:r>
    </w:p>
    <w:p w:rsidRPr="00E0193D" w:rsidR="002430B3" w:rsidP="002430B3" w:rsidRDefault="002430B3" w14:paraId="7BD15EC1" w14:textId="77777777">
      <w:pPr>
        <w:tabs>
          <w:tab w:val="left" w:pos="426"/>
        </w:tabs>
        <w:ind w:right="82"/>
        <w:jc w:val="both"/>
        <w:rPr>
          <w:rFonts w:ascii="Garamond" w:hAnsi="Garamond" w:cs="Arial"/>
        </w:rPr>
      </w:pPr>
      <w:r w:rsidRPr="00E0193D">
        <w:rPr>
          <w:rFonts w:ascii="Garamond" w:hAnsi="Garamond" w:cs="Arial"/>
        </w:rPr>
        <w:t>Comunicar a nuestros empleados y asesores el contenido del presente Compromiso Anticorrupción, explicar su importancia y las consecuencias de su incumplimiento por nuestra parte, y la de nuestros empleados o asesores.</w:t>
      </w:r>
    </w:p>
    <w:p w:rsidRPr="008B7B15" w:rsidR="00A61F0A" w:rsidP="00A61F0A" w:rsidRDefault="002430B3" w14:paraId="524B8B11" w14:textId="77777777">
      <w:pPr>
        <w:pStyle w:val="Textoindependiente"/>
        <w:ind w:right="49"/>
        <w:jc w:val="center"/>
        <w:rPr>
          <w:rFonts w:ascii="Garamond" w:hAnsi="Garamond" w:cs="Arial" w:eastAsiaTheme="minorEastAsia"/>
          <w:b/>
          <w:w w:val="90"/>
          <w:sz w:val="22"/>
          <w:szCs w:val="22"/>
          <w:lang w:eastAsia="es-CO"/>
        </w:rPr>
      </w:pPr>
      <w:r w:rsidRPr="00E0193D">
        <w:rPr>
          <w:rFonts w:ascii="Garamond" w:hAnsi="Garamond" w:cs="Arial"/>
          <w:sz w:val="22"/>
          <w:szCs w:val="22"/>
        </w:rPr>
        <w:t xml:space="preserve">Para constancia se firma de manera voluntaria, en Bogotá, D.C., el día _____ de _____ </w:t>
      </w:r>
      <w:proofErr w:type="spellStart"/>
      <w:r w:rsidRPr="00E0193D">
        <w:rPr>
          <w:rFonts w:ascii="Garamond" w:hAnsi="Garamond" w:cs="Arial"/>
          <w:sz w:val="22"/>
          <w:szCs w:val="22"/>
        </w:rPr>
        <w:t>de</w:t>
      </w:r>
      <w:proofErr w:type="spellEnd"/>
      <w:r w:rsidRPr="00E0193D">
        <w:rPr>
          <w:rFonts w:ascii="Garamond" w:hAnsi="Garamond" w:cs="Arial"/>
          <w:sz w:val="22"/>
          <w:szCs w:val="22"/>
        </w:rPr>
        <w:t xml:space="preserve"> 20</w:t>
      </w:r>
      <w:r w:rsidRPr="00E0193D" w:rsidR="009D1196">
        <w:rPr>
          <w:rFonts w:ascii="Garamond" w:hAnsi="Garamond" w:cs="Arial"/>
          <w:sz w:val="22"/>
          <w:szCs w:val="22"/>
        </w:rPr>
        <w:t>2</w:t>
      </w:r>
      <w:r w:rsidR="00A61F0A">
        <w:rPr>
          <w:rFonts w:ascii="Garamond" w:hAnsi="Garamond" w:cs="Arial"/>
          <w:sz w:val="22"/>
          <w:szCs w:val="22"/>
        </w:rPr>
        <w:t>3</w:t>
      </w:r>
      <w:r w:rsidRPr="00E0193D">
        <w:rPr>
          <w:rFonts w:ascii="Garamond" w:hAnsi="Garamond" w:cs="Arial"/>
          <w:sz w:val="22"/>
          <w:szCs w:val="22"/>
        </w:rPr>
        <w:t xml:space="preserve">, dentro del </w:t>
      </w:r>
      <w:r w:rsidRPr="00E0193D" w:rsidR="00A61F0A">
        <w:rPr>
          <w:rFonts w:ascii="Garamond" w:hAnsi="Garamond" w:cs="Arial"/>
          <w:sz w:val="22"/>
          <w:szCs w:val="22"/>
        </w:rPr>
        <w:t xml:space="preserve">el </w:t>
      </w:r>
      <w:r w:rsidR="00A61F0A">
        <w:rPr>
          <w:rFonts w:ascii="Garamond" w:hAnsi="Garamond" w:cs="Arial"/>
          <w:b/>
          <w:sz w:val="21"/>
          <w:szCs w:val="21"/>
        </w:rPr>
        <w:t xml:space="preserve">PROCESO DE SELECCIÓN LICITACIÓN PÚBLICA No.  </w:t>
      </w:r>
      <w:r w:rsidRPr="008B7B15" w:rsidR="00A61F0A">
        <w:rPr>
          <w:rFonts w:ascii="Garamond" w:hAnsi="Garamond" w:cs="Calibri"/>
          <w:color w:val="000000"/>
          <w:sz w:val="22"/>
          <w:szCs w:val="22"/>
          <w:shd w:val="clear" w:color="auto" w:fill="FFFFFF"/>
        </w:rPr>
        <w:t>SDG-LP-1-2023 (89178)</w:t>
      </w:r>
    </w:p>
    <w:p w:rsidRPr="00E0193D" w:rsidR="002430B3" w:rsidP="002430B3" w:rsidRDefault="002430B3" w14:paraId="51F6C29F" w14:textId="11442312">
      <w:pPr>
        <w:tabs>
          <w:tab w:val="left" w:pos="426"/>
        </w:tabs>
        <w:ind w:right="82"/>
        <w:jc w:val="both"/>
        <w:rPr>
          <w:rFonts w:ascii="Garamond" w:hAnsi="Garamond" w:cs="Arial"/>
          <w:b/>
        </w:rPr>
      </w:pPr>
      <w:r w:rsidRPr="00E0193D">
        <w:rPr>
          <w:rFonts w:ascii="Garamond" w:hAnsi="Garamond" w:cs="Arial"/>
          <w:b/>
        </w:rPr>
        <w:t>Proponentes:</w:t>
      </w:r>
    </w:p>
    <w:p w:rsidRPr="00E0193D" w:rsidR="002430B3" w:rsidP="002430B3" w:rsidRDefault="002430B3" w14:paraId="02952A87" w14:textId="77777777">
      <w:pPr>
        <w:tabs>
          <w:tab w:val="left" w:pos="426"/>
        </w:tabs>
        <w:ind w:right="82"/>
        <w:jc w:val="both"/>
        <w:rPr>
          <w:rFonts w:ascii="Garamond" w:hAnsi="Garamond" w:cs="Arial"/>
          <w:b/>
        </w:rPr>
      </w:pPr>
      <w:r w:rsidRPr="00E0193D">
        <w:rPr>
          <w:rFonts w:ascii="Garamond" w:hAnsi="Garamond" w:cs="Arial"/>
          <w:b/>
        </w:rPr>
        <w:lastRenderedPageBreak/>
        <w:t>(Este documento debe firmarse por cada uno de los integrantes cuando la oferta se presente por proponente plural)</w:t>
      </w:r>
    </w:p>
    <w:p w:rsidRPr="00E0193D" w:rsidR="002430B3" w:rsidP="002430B3" w:rsidRDefault="002430B3" w14:paraId="2F8D2B93" w14:textId="77777777">
      <w:pPr>
        <w:tabs>
          <w:tab w:val="left" w:pos="426"/>
        </w:tabs>
        <w:ind w:right="82"/>
        <w:jc w:val="both"/>
        <w:rPr>
          <w:rFonts w:ascii="Garamond" w:hAnsi="Garamond" w:cs="Arial"/>
          <w:b/>
        </w:rPr>
      </w:pPr>
    </w:p>
    <w:p w:rsidRPr="00E0193D" w:rsidR="002430B3" w:rsidP="002430B3" w:rsidRDefault="00EB7AEB" w14:paraId="55CD7886" w14:textId="770DA352">
      <w:pPr>
        <w:tabs>
          <w:tab w:val="left" w:pos="426"/>
        </w:tabs>
        <w:ind w:right="82"/>
        <w:jc w:val="both"/>
        <w:rPr>
          <w:rFonts w:ascii="Garamond" w:hAnsi="Garamond" w:cs="Arial"/>
          <w:b/>
        </w:rPr>
      </w:pPr>
      <w:r w:rsidRPr="00E0193D">
        <w:rPr>
          <w:rFonts w:ascii="Garamond" w:hAnsi="Garamond" w:cs="Arial"/>
          <w:b/>
        </w:rPr>
        <w:t xml:space="preserve">NOMBRE Y FIRMA </w:t>
      </w:r>
    </w:p>
    <w:p w:rsidRPr="00E0193D" w:rsidR="002430B3" w:rsidP="002430B3" w:rsidRDefault="002430B3" w14:paraId="4695A085" w14:textId="77777777">
      <w:pPr>
        <w:tabs>
          <w:tab w:val="left" w:pos="426"/>
        </w:tabs>
        <w:ind w:right="82"/>
        <w:jc w:val="both"/>
        <w:rPr>
          <w:rFonts w:ascii="Garamond" w:hAnsi="Garamond" w:cs="Arial"/>
          <w:b/>
        </w:rPr>
      </w:pPr>
      <w:r w:rsidRPr="00E0193D">
        <w:rPr>
          <w:rFonts w:ascii="Garamond" w:hAnsi="Garamond" w:cs="Arial"/>
          <w:b/>
        </w:rPr>
        <w:t>__________________________ __________________________</w:t>
      </w:r>
    </w:p>
    <w:p w:rsidRPr="00E0193D" w:rsidR="002430B3" w:rsidP="00D406C2" w:rsidRDefault="002430B3" w14:paraId="6A024E17" w14:textId="757ABA18">
      <w:pPr>
        <w:ind w:right="49"/>
        <w:jc w:val="center"/>
        <w:rPr>
          <w:rFonts w:ascii="Garamond" w:hAnsi="Garamond" w:cs="Arial"/>
          <w:b/>
          <w:color w:val="7030A0"/>
        </w:rPr>
      </w:pPr>
    </w:p>
    <w:p w:rsidRPr="00E0193D" w:rsidR="002430B3" w:rsidP="00D406C2" w:rsidRDefault="002430B3" w14:paraId="00422096" w14:textId="77777777">
      <w:pPr>
        <w:ind w:right="49"/>
        <w:jc w:val="center"/>
        <w:rPr>
          <w:rFonts w:ascii="Garamond" w:hAnsi="Garamond" w:cs="Arial"/>
          <w:b/>
          <w:color w:val="7030A0"/>
        </w:rPr>
      </w:pPr>
    </w:p>
    <w:p w:rsidRPr="00E0193D" w:rsidR="00D406C2" w:rsidP="00D406C2" w:rsidRDefault="00D406C2" w14:paraId="5B45A813" w14:textId="1B87DB72">
      <w:pPr>
        <w:ind w:right="49"/>
        <w:jc w:val="center"/>
        <w:rPr>
          <w:rFonts w:ascii="Garamond" w:hAnsi="Garamond" w:cs="Arial"/>
          <w:b/>
          <w:color w:val="7030A0"/>
        </w:rPr>
      </w:pPr>
    </w:p>
    <w:p w:rsidRPr="00E0193D" w:rsidR="0012209A" w:rsidP="00D406C2" w:rsidRDefault="0012209A" w14:paraId="45FA56FE" w14:textId="48D24588">
      <w:pPr>
        <w:ind w:right="49"/>
        <w:jc w:val="center"/>
        <w:rPr>
          <w:rFonts w:ascii="Garamond" w:hAnsi="Garamond" w:cs="Arial"/>
          <w:b/>
          <w:color w:val="7030A0"/>
        </w:rPr>
      </w:pPr>
    </w:p>
    <w:p w:rsidRPr="00E0193D" w:rsidR="00EB7AEB" w:rsidP="00D406C2" w:rsidRDefault="00EB7AEB" w14:paraId="45C25D54" w14:textId="4C834112">
      <w:pPr>
        <w:ind w:right="49"/>
        <w:jc w:val="center"/>
        <w:rPr>
          <w:rFonts w:ascii="Garamond" w:hAnsi="Garamond" w:cs="Arial"/>
          <w:b/>
          <w:color w:val="7030A0"/>
        </w:rPr>
      </w:pPr>
    </w:p>
    <w:p w:rsidRPr="00E0193D" w:rsidR="00EB7AEB" w:rsidP="00D406C2" w:rsidRDefault="00EB7AEB" w14:paraId="62643C68" w14:textId="3A6E5F10">
      <w:pPr>
        <w:ind w:right="49"/>
        <w:jc w:val="center"/>
        <w:rPr>
          <w:rFonts w:ascii="Garamond" w:hAnsi="Garamond" w:cs="Arial"/>
          <w:b/>
          <w:color w:val="7030A0"/>
        </w:rPr>
      </w:pPr>
    </w:p>
    <w:p w:rsidRPr="00E0193D" w:rsidR="00EB7AEB" w:rsidP="00D406C2" w:rsidRDefault="00EB7AEB" w14:paraId="3741B743" w14:textId="6F2065FF">
      <w:pPr>
        <w:ind w:right="49"/>
        <w:jc w:val="center"/>
        <w:rPr>
          <w:rFonts w:ascii="Garamond" w:hAnsi="Garamond" w:cs="Arial"/>
          <w:b/>
          <w:color w:val="7030A0"/>
        </w:rPr>
      </w:pPr>
    </w:p>
    <w:p w:rsidRPr="00E0193D" w:rsidR="00EB7AEB" w:rsidP="00D406C2" w:rsidRDefault="00EB7AEB" w14:paraId="48F5CD9D" w14:textId="18DDE21E">
      <w:pPr>
        <w:ind w:right="49"/>
        <w:jc w:val="center"/>
        <w:rPr>
          <w:rFonts w:ascii="Garamond" w:hAnsi="Garamond" w:cs="Arial"/>
          <w:b/>
          <w:color w:val="7030A0"/>
        </w:rPr>
      </w:pPr>
    </w:p>
    <w:p w:rsidRPr="00E0193D" w:rsidR="00EB7AEB" w:rsidP="00D406C2" w:rsidRDefault="00EB7AEB" w14:paraId="133869D3" w14:textId="76407DB8">
      <w:pPr>
        <w:ind w:right="49"/>
        <w:jc w:val="center"/>
        <w:rPr>
          <w:rFonts w:ascii="Garamond" w:hAnsi="Garamond" w:cs="Arial"/>
          <w:b/>
          <w:color w:val="7030A0"/>
        </w:rPr>
      </w:pPr>
    </w:p>
    <w:p w:rsidR="00EB7AEB" w:rsidP="00D406C2" w:rsidRDefault="00EB7AEB" w14:paraId="2323F348" w14:textId="4136ABB9">
      <w:pPr>
        <w:ind w:right="49"/>
        <w:jc w:val="center"/>
        <w:rPr>
          <w:rFonts w:ascii="Garamond" w:hAnsi="Garamond" w:cs="Arial"/>
          <w:b/>
          <w:color w:val="7030A0"/>
        </w:rPr>
      </w:pPr>
    </w:p>
    <w:p w:rsidR="00E0193D" w:rsidP="00D406C2" w:rsidRDefault="00E0193D" w14:paraId="6966BDA8" w14:textId="2586D3FD">
      <w:pPr>
        <w:ind w:right="49"/>
        <w:jc w:val="center"/>
        <w:rPr>
          <w:rFonts w:ascii="Garamond" w:hAnsi="Garamond" w:cs="Arial"/>
          <w:b/>
          <w:color w:val="7030A0"/>
        </w:rPr>
      </w:pPr>
    </w:p>
    <w:p w:rsidR="00E0193D" w:rsidP="00D406C2" w:rsidRDefault="00E0193D" w14:paraId="407F5159" w14:textId="6F60A543">
      <w:pPr>
        <w:ind w:right="49"/>
        <w:jc w:val="center"/>
        <w:rPr>
          <w:rFonts w:ascii="Garamond" w:hAnsi="Garamond" w:cs="Arial"/>
          <w:b/>
          <w:color w:val="7030A0"/>
        </w:rPr>
      </w:pPr>
    </w:p>
    <w:p w:rsidR="00E0193D" w:rsidP="00D406C2" w:rsidRDefault="00E0193D" w14:paraId="69B0E4B0" w14:textId="42421CC3">
      <w:pPr>
        <w:ind w:right="49"/>
        <w:jc w:val="center"/>
        <w:rPr>
          <w:rFonts w:ascii="Garamond" w:hAnsi="Garamond" w:cs="Arial"/>
          <w:b/>
          <w:color w:val="7030A0"/>
        </w:rPr>
      </w:pPr>
    </w:p>
    <w:p w:rsidR="00E0193D" w:rsidP="00D406C2" w:rsidRDefault="00E0193D" w14:paraId="7D564319" w14:textId="71590340">
      <w:pPr>
        <w:ind w:right="49"/>
        <w:jc w:val="center"/>
        <w:rPr>
          <w:rFonts w:ascii="Garamond" w:hAnsi="Garamond" w:cs="Arial"/>
          <w:b/>
          <w:color w:val="7030A0"/>
        </w:rPr>
      </w:pPr>
    </w:p>
    <w:p w:rsidRPr="00E0193D" w:rsidR="00E0193D" w:rsidP="00D406C2" w:rsidRDefault="00E0193D" w14:paraId="7EDEA11D" w14:textId="77777777">
      <w:pPr>
        <w:ind w:right="49"/>
        <w:jc w:val="center"/>
        <w:rPr>
          <w:rFonts w:ascii="Garamond" w:hAnsi="Garamond" w:cs="Arial"/>
          <w:b/>
          <w:color w:val="7030A0"/>
        </w:rPr>
      </w:pPr>
    </w:p>
    <w:p w:rsidRPr="00E0193D" w:rsidR="00EB7AEB" w:rsidP="00D406C2" w:rsidRDefault="00EB7AEB" w14:paraId="60F5A8D4" w14:textId="4B5AB3E4">
      <w:pPr>
        <w:ind w:right="49"/>
        <w:jc w:val="center"/>
        <w:rPr>
          <w:rFonts w:ascii="Garamond" w:hAnsi="Garamond" w:cs="Arial"/>
          <w:b/>
          <w:color w:val="7030A0"/>
        </w:rPr>
      </w:pPr>
    </w:p>
    <w:p w:rsidRPr="00E0193D" w:rsidR="008403FA" w:rsidP="007F5E1A" w:rsidRDefault="008403FA" w14:paraId="19C8EFEA" w14:textId="77777777">
      <w:pPr>
        <w:ind w:right="49"/>
        <w:rPr>
          <w:rFonts w:ascii="Garamond" w:hAnsi="Garamond" w:cs="Arial"/>
          <w:b/>
          <w:color w:val="7030A0"/>
        </w:rPr>
      </w:pPr>
    </w:p>
    <w:p w:rsidR="0012209A" w:rsidP="009D1196" w:rsidRDefault="0012209A" w14:paraId="2E804643" w14:textId="0A1440CD">
      <w:pPr>
        <w:ind w:right="49"/>
        <w:rPr>
          <w:rFonts w:ascii="Garamond" w:hAnsi="Garamond" w:cs="Arial"/>
          <w:b/>
        </w:rPr>
      </w:pPr>
      <w:bookmarkStart w:name="_Hlk41489615" w:id="8"/>
    </w:p>
    <w:p w:rsidR="002544E1" w:rsidP="009D1196" w:rsidRDefault="002544E1" w14:paraId="46A750D1" w14:textId="77777777">
      <w:pPr>
        <w:ind w:right="49"/>
        <w:rPr>
          <w:rFonts w:ascii="Garamond" w:hAnsi="Garamond" w:cs="Arial"/>
          <w:b/>
        </w:rPr>
      </w:pPr>
    </w:p>
    <w:p w:rsidR="002544E1" w:rsidP="009D1196" w:rsidRDefault="002544E1" w14:paraId="3605F6E5" w14:textId="77777777">
      <w:pPr>
        <w:ind w:right="49"/>
        <w:rPr>
          <w:rFonts w:ascii="Garamond" w:hAnsi="Garamond" w:cs="Arial"/>
          <w:b/>
        </w:rPr>
      </w:pPr>
    </w:p>
    <w:p w:rsidRPr="00E0193D" w:rsidR="002544E1" w:rsidP="009D1196" w:rsidRDefault="002544E1" w14:paraId="577FC256" w14:textId="77777777">
      <w:pPr>
        <w:ind w:right="49"/>
        <w:rPr>
          <w:rFonts w:ascii="Garamond" w:hAnsi="Garamond" w:cs="Arial"/>
          <w:b/>
        </w:rPr>
      </w:pPr>
    </w:p>
    <w:p w:rsidRPr="00E0193D" w:rsidR="0012209A" w:rsidP="00D406C2" w:rsidRDefault="0012209A" w14:paraId="46069E63" w14:textId="22A19A31">
      <w:pPr>
        <w:ind w:right="49"/>
        <w:jc w:val="center"/>
        <w:rPr>
          <w:rFonts w:ascii="Garamond" w:hAnsi="Garamond" w:cs="Arial"/>
          <w:b/>
        </w:rPr>
      </w:pPr>
      <w:r w:rsidRPr="00E0193D">
        <w:rPr>
          <w:rFonts w:ascii="Garamond" w:hAnsi="Garamond" w:cs="Arial"/>
          <w:b/>
        </w:rPr>
        <w:lastRenderedPageBreak/>
        <w:t xml:space="preserve">ANEXO 7 </w:t>
      </w:r>
    </w:p>
    <w:p w:rsidRPr="00A61F0A" w:rsidR="0012209A" w:rsidP="0012209A" w:rsidRDefault="0012209A" w14:paraId="493FE6C6" w14:textId="77777777">
      <w:pPr>
        <w:pStyle w:val="ZTitulo1"/>
        <w:rPr>
          <w:rFonts w:ascii="Garamond" w:hAnsi="Garamond" w:cs="Arial"/>
          <w:color w:val="auto"/>
          <w:szCs w:val="22"/>
        </w:rPr>
      </w:pPr>
      <w:r w:rsidRPr="00A61F0A">
        <w:rPr>
          <w:rFonts w:ascii="Garamond" w:hAnsi="Garamond" w:cs="Arial"/>
          <w:color w:val="auto"/>
          <w:szCs w:val="22"/>
        </w:rPr>
        <w:t>FORMATO PARA ACREDITAR LOS REQUISITOS HABILITANTES DE LOS PROPONENTES EXTRANJEROS SIN DOMICILIO O SUCURSAL EN COLOMBIA</w:t>
      </w:r>
    </w:p>
    <w:bookmarkEnd w:id="8"/>
    <w:p w:rsidRPr="00A61F0A" w:rsidR="00A61F0A" w:rsidP="00FE2A85" w:rsidRDefault="00A61F0A" w14:paraId="7A46389F" w14:textId="77777777">
      <w:pPr>
        <w:pStyle w:val="Textoindependiente"/>
        <w:ind w:right="49"/>
        <w:jc w:val="center"/>
        <w:rPr>
          <w:rFonts w:ascii="Garamond" w:hAnsi="Garamond" w:cs="Arial" w:eastAsiaTheme="minorEastAsia"/>
          <w:b/>
          <w:bCs/>
          <w:w w:val="90"/>
          <w:sz w:val="22"/>
          <w:szCs w:val="22"/>
          <w:lang w:eastAsia="es-CO"/>
        </w:rPr>
      </w:pPr>
      <w:r w:rsidRPr="00A61F0A">
        <w:rPr>
          <w:rFonts w:ascii="Garamond" w:hAnsi="Garamond" w:cs="Arial"/>
          <w:b/>
          <w:bCs/>
          <w:sz w:val="22"/>
          <w:szCs w:val="22"/>
        </w:rPr>
        <w:t xml:space="preserve">el </w:t>
      </w:r>
      <w:r w:rsidRPr="00A61F0A">
        <w:rPr>
          <w:rFonts w:ascii="Garamond" w:hAnsi="Garamond" w:cs="Arial"/>
          <w:b/>
          <w:bCs/>
          <w:sz w:val="21"/>
          <w:szCs w:val="21"/>
        </w:rPr>
        <w:t xml:space="preserve">PROCESO DE SELECCIÓN LICITACIÓN PÚBLICA No.  </w:t>
      </w:r>
      <w:r w:rsidRPr="00A61F0A">
        <w:rPr>
          <w:rFonts w:ascii="Garamond" w:hAnsi="Garamond" w:cs="Calibri"/>
          <w:b/>
          <w:bCs/>
          <w:color w:val="000000"/>
          <w:sz w:val="22"/>
          <w:szCs w:val="22"/>
          <w:shd w:val="clear" w:color="auto" w:fill="FFFFFF"/>
        </w:rPr>
        <w:t>SDG-LP-1-2023 (89178)</w:t>
      </w:r>
    </w:p>
    <w:p w:rsidRPr="006B64E8" w:rsidR="00A61F0A" w:rsidP="00A61F0A" w:rsidRDefault="00A61F0A" w14:paraId="72F72D4F" w14:textId="23E2ED16">
      <w:pPr>
        <w:jc w:val="both"/>
        <w:rPr>
          <w:rFonts w:ascii="Garamond" w:hAnsi="Garamond" w:cs="Arial"/>
          <w:b/>
        </w:rPr>
      </w:pPr>
    </w:p>
    <w:tbl>
      <w:tblPr>
        <w:tblW w:w="0" w:type="auto"/>
        <w:tblLook w:val="04A0" w:firstRow="1" w:lastRow="0" w:firstColumn="1" w:lastColumn="0" w:noHBand="0" w:noVBand="1"/>
      </w:tblPr>
      <w:tblGrid>
        <w:gridCol w:w="1512"/>
        <w:gridCol w:w="6988"/>
      </w:tblGrid>
      <w:tr w:rsidRPr="00E0193D" w:rsidR="00225AB5" w:rsidTr="009E659C" w14:paraId="2F2EFCAE" w14:textId="77777777">
        <w:trPr>
          <w:trHeight w:val="113"/>
        </w:trPr>
        <w:tc>
          <w:tcPr>
            <w:tcW w:w="1512" w:type="dxa"/>
            <w:vAlign w:val="bottom"/>
          </w:tcPr>
          <w:p w:rsidRPr="00E0193D" w:rsidR="0012209A" w:rsidP="009E659C" w:rsidRDefault="0012209A" w14:paraId="110418E2" w14:textId="77777777">
            <w:pPr>
              <w:rPr>
                <w:rFonts w:ascii="Garamond" w:hAnsi="Garamond" w:cs="Arial"/>
                <w:b/>
                <w:bCs/>
              </w:rPr>
            </w:pPr>
            <w:r w:rsidRPr="00E0193D">
              <w:rPr>
                <w:rFonts w:ascii="Garamond" w:hAnsi="Garamond" w:cs="Arial"/>
                <w:b/>
                <w:bCs/>
              </w:rPr>
              <w:t>Proponente:</w:t>
            </w:r>
          </w:p>
        </w:tc>
        <w:tc>
          <w:tcPr>
            <w:tcW w:w="6988" w:type="dxa"/>
            <w:shd w:val="clear" w:color="auto" w:fill="F2F2F2"/>
            <w:vAlign w:val="bottom"/>
          </w:tcPr>
          <w:p w:rsidRPr="00E0193D" w:rsidR="0012209A" w:rsidP="009E659C" w:rsidRDefault="0012209A" w14:paraId="653B4E12" w14:textId="77777777">
            <w:pPr>
              <w:rPr>
                <w:rFonts w:ascii="Garamond" w:hAnsi="Garamond" w:cs="Arial"/>
              </w:rPr>
            </w:pPr>
          </w:p>
        </w:tc>
      </w:tr>
    </w:tbl>
    <w:p w:rsidRPr="00E0193D" w:rsidR="0012209A" w:rsidP="0012209A" w:rsidRDefault="0012209A" w14:paraId="38A06784" w14:textId="77777777">
      <w:pPr>
        <w:rPr>
          <w:rFonts w:ascii="Garamond" w:hAnsi="Garamond" w:cs="Arial"/>
          <w:b/>
          <w:bCs/>
          <w:lang w:eastAsia="en-US"/>
        </w:rPr>
      </w:pPr>
    </w:p>
    <w:p w:rsidRPr="00E0193D" w:rsidR="0012209A" w:rsidP="0012209A" w:rsidRDefault="0012209A" w14:paraId="7CB017A7" w14:textId="77777777">
      <w:pPr>
        <w:contextualSpacing/>
        <w:jc w:val="both"/>
        <w:rPr>
          <w:rFonts w:ascii="Garamond" w:hAnsi="Garamond" w:eastAsia="Arial" w:cs="Arial"/>
        </w:rPr>
      </w:pPr>
      <w:r w:rsidRPr="00E0193D">
        <w:rPr>
          <w:rFonts w:ascii="Garamond" w:hAnsi="Garamond" w:cs="Arial"/>
        </w:rPr>
        <w:t xml:space="preserve">Declaro que “[Nombre del extranjero sin domicilio o sucursal en Colombia]” </w:t>
      </w:r>
      <w:r w:rsidRPr="00E0193D">
        <w:rPr>
          <w:rFonts w:ascii="Garamond" w:hAnsi="Garamond" w:eastAsia="Arial" w:cs="Arial"/>
        </w:rPr>
        <w:t>cumplo con los requisitos habilitantes establecidos en el pliego de condiciones del (número del proceso) y declaro que:</w:t>
      </w:r>
    </w:p>
    <w:p w:rsidRPr="00E0193D" w:rsidR="0012209A" w:rsidP="0012209A" w:rsidRDefault="0012209A" w14:paraId="0A8866AB" w14:textId="77777777">
      <w:pPr>
        <w:contextualSpacing/>
        <w:jc w:val="both"/>
        <w:rPr>
          <w:rFonts w:ascii="Garamond" w:hAnsi="Garamond" w:eastAsia="Arial" w:cs="Arial"/>
        </w:rPr>
      </w:pPr>
    </w:p>
    <w:p w:rsidRPr="00E0193D" w:rsidR="0012209A" w:rsidP="00FB44E7" w:rsidRDefault="0012209A" w14:paraId="2DD7717C" w14:textId="77777777">
      <w:pPr>
        <w:keepNext/>
        <w:keepLines/>
        <w:numPr>
          <w:ilvl w:val="0"/>
          <w:numId w:val="4"/>
        </w:numPr>
        <w:spacing w:after="0" w:line="240" w:lineRule="auto"/>
        <w:contextualSpacing/>
        <w:jc w:val="both"/>
        <w:outlineLvl w:val="1"/>
        <w:rPr>
          <w:rFonts w:ascii="Garamond" w:hAnsi="Garamond" w:cs="Arial"/>
          <w:b/>
          <w:bCs/>
        </w:rPr>
      </w:pPr>
      <w:r w:rsidRPr="00E0193D">
        <w:rPr>
          <w:rFonts w:ascii="Garamond" w:hAnsi="Garamond" w:cs="Arial"/>
          <w:b/>
          <w:bCs/>
        </w:rPr>
        <w:t>Acreditación de la capacidad jurídica</w:t>
      </w:r>
    </w:p>
    <w:p w:rsidRPr="00E0193D" w:rsidR="0012209A" w:rsidP="0012209A" w:rsidRDefault="0012209A" w14:paraId="3D2960D6" w14:textId="77777777">
      <w:pPr>
        <w:contextualSpacing/>
        <w:jc w:val="both"/>
        <w:rPr>
          <w:rFonts w:ascii="Garamond" w:hAnsi="Garamond" w:eastAsia="Arial" w:cs="Arial"/>
        </w:rPr>
      </w:pPr>
    </w:p>
    <w:p w:rsidRPr="00E0193D" w:rsidR="0012209A" w:rsidP="0012209A" w:rsidRDefault="0012209A" w14:paraId="7774D3D2" w14:textId="77777777">
      <w:pPr>
        <w:contextualSpacing/>
        <w:jc w:val="both"/>
        <w:rPr>
          <w:rFonts w:ascii="Garamond" w:hAnsi="Garamond" w:eastAsia="Arial" w:cs="Arial"/>
        </w:rPr>
      </w:pPr>
      <w:r w:rsidRPr="00E0193D">
        <w:rPr>
          <w:rFonts w:ascii="Garamond" w:hAnsi="Garamond" w:eastAsia="Arial" w:cs="Arial"/>
        </w:rPr>
        <w:t xml:space="preserve">Tengo la capacidad para ejecutar el objeto del (número del proceso de contratación) de acuerdo con las normas de </w:t>
      </w:r>
      <w:r w:rsidRPr="00E0193D">
        <w:rPr>
          <w:rFonts w:ascii="Garamond" w:hAnsi="Garamond" w:eastAsia="Calibri" w:cs="Arial"/>
        </w:rPr>
        <w:fldChar w:fldCharType="begin"/>
      </w:r>
      <w:r w:rsidRPr="00E0193D">
        <w:rPr>
          <w:rFonts w:ascii="Garamond" w:hAnsi="Garamond" w:eastAsia="Arial" w:cs="Arial"/>
        </w:rPr>
        <w:instrText xml:space="preserve"> MACROBUTTON  AbrirEspacioPárrafo "[incluir país de procedencia]" </w:instrText>
      </w:r>
      <w:r w:rsidRPr="00E0193D">
        <w:rPr>
          <w:rFonts w:ascii="Garamond" w:hAnsi="Garamond" w:eastAsia="Arial" w:cs="Arial"/>
        </w:rPr>
        <w:fldChar w:fldCharType="end"/>
      </w:r>
      <w:r w:rsidRPr="00E0193D">
        <w:rPr>
          <w:rFonts w:ascii="Garamond" w:hAnsi="Garamond" w:eastAsia="Arial" w:cs="Arial"/>
        </w:rPr>
        <w:t>.</w:t>
      </w:r>
    </w:p>
    <w:p w:rsidRPr="00E0193D" w:rsidR="0012209A" w:rsidP="0012209A" w:rsidRDefault="0012209A" w14:paraId="57EF1693" w14:textId="77777777">
      <w:pPr>
        <w:contextualSpacing/>
        <w:jc w:val="both"/>
        <w:rPr>
          <w:rFonts w:ascii="Garamond" w:hAnsi="Garamond" w:eastAsia="Arial" w:cs="Arial"/>
        </w:rPr>
      </w:pPr>
    </w:p>
    <w:p w:rsidRPr="00E0193D" w:rsidR="0012209A" w:rsidP="0012209A" w:rsidRDefault="0012209A" w14:paraId="0A41E5D7" w14:textId="77777777">
      <w:pPr>
        <w:jc w:val="both"/>
        <w:rPr>
          <w:rFonts w:ascii="Garamond" w:hAnsi="Garamond" w:eastAsia="Arial" w:cs="Arial"/>
        </w:rPr>
      </w:pPr>
      <w:r w:rsidRPr="00E0193D">
        <w:rPr>
          <w:rFonts w:ascii="Garamond" w:hAnsi="Garamond" w:eastAsia="Arial" w:cs="Arial"/>
        </w:rPr>
        <w:t>La información de la persona jurídica es la siguiente:</w:t>
      </w:r>
    </w:p>
    <w:tbl>
      <w:tblPr>
        <w:tblW w:w="0" w:type="auto"/>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ook w:val="04A0" w:firstRow="1" w:lastRow="0" w:firstColumn="1" w:lastColumn="0" w:noHBand="0" w:noVBand="1"/>
      </w:tblPr>
      <w:tblGrid>
        <w:gridCol w:w="2734"/>
        <w:gridCol w:w="6094"/>
      </w:tblGrid>
      <w:tr w:rsidRPr="00E0193D" w:rsidR="00225AB5" w:rsidTr="0012209A" w14:paraId="1EF78ACA" w14:textId="77777777">
        <w:tc>
          <w:tcPr>
            <w:tcW w:w="2734" w:type="dxa"/>
            <w:tcBorders>
              <w:top w:val="single" w:color="auto" w:sz="4" w:space="0"/>
              <w:left w:val="single" w:color="auto" w:sz="4" w:space="0"/>
              <w:bottom w:val="single" w:color="auto" w:sz="4" w:space="0"/>
              <w:right w:val="single" w:color="000000" w:sz="4" w:space="0"/>
            </w:tcBorders>
            <w:shd w:val="clear" w:color="auto" w:fill="BDD6EE"/>
            <w:vAlign w:val="center"/>
          </w:tcPr>
          <w:p w:rsidRPr="00E0193D" w:rsidR="0012209A" w:rsidP="009E659C" w:rsidRDefault="0012209A" w14:paraId="32D400EF" w14:textId="77777777">
            <w:pPr>
              <w:rPr>
                <w:rFonts w:ascii="Garamond" w:hAnsi="Garamond" w:cs="Arial"/>
                <w:b/>
                <w:bCs/>
              </w:rPr>
            </w:pPr>
            <w:r w:rsidRPr="00E0193D">
              <w:rPr>
                <w:rFonts w:ascii="Garamond" w:hAnsi="Garamond" w:cs="Arial"/>
                <w:b/>
                <w:bCs/>
              </w:rPr>
              <w:t xml:space="preserve">Objeto social y actividades conexas de la empresa </w:t>
            </w:r>
          </w:p>
        </w:tc>
        <w:tc>
          <w:tcPr>
            <w:tcW w:w="6094" w:type="dxa"/>
            <w:tcBorders>
              <w:top w:val="single" w:color="auto" w:sz="4" w:space="0"/>
              <w:left w:val="single" w:color="000000" w:sz="4" w:space="0"/>
              <w:bottom w:val="single" w:color="auto" w:sz="4" w:space="0"/>
              <w:right w:val="single" w:color="auto" w:sz="4" w:space="0"/>
            </w:tcBorders>
          </w:tcPr>
          <w:p w:rsidRPr="00E0193D" w:rsidR="0012209A" w:rsidP="009E659C" w:rsidRDefault="0012209A" w14:paraId="0A3499A8" w14:textId="77777777">
            <w:pPr>
              <w:autoSpaceDE w:val="0"/>
              <w:autoSpaceDN w:val="0"/>
              <w:adjustRightInd w:val="0"/>
              <w:contextualSpacing/>
              <w:rPr>
                <w:rFonts w:ascii="Garamond" w:hAnsi="Garamond" w:cs="Arial"/>
              </w:rPr>
            </w:pPr>
          </w:p>
        </w:tc>
      </w:tr>
      <w:tr w:rsidRPr="00E0193D" w:rsidR="00225AB5" w:rsidTr="0012209A" w14:paraId="5F9F10B9" w14:textId="77777777">
        <w:tc>
          <w:tcPr>
            <w:tcW w:w="2734" w:type="dxa"/>
            <w:tcBorders>
              <w:top w:val="single" w:color="auto" w:sz="4" w:space="0"/>
              <w:left w:val="single" w:color="auto" w:sz="4" w:space="0"/>
              <w:bottom w:val="single" w:color="auto" w:sz="4" w:space="0"/>
              <w:right w:val="single" w:color="000000" w:sz="4" w:space="0"/>
            </w:tcBorders>
            <w:shd w:val="clear" w:color="auto" w:fill="BDD6EE"/>
            <w:vAlign w:val="center"/>
          </w:tcPr>
          <w:p w:rsidRPr="00E0193D" w:rsidR="0012209A" w:rsidP="009E659C" w:rsidRDefault="0012209A" w14:paraId="1994292C" w14:textId="77777777">
            <w:pPr>
              <w:rPr>
                <w:rFonts w:ascii="Garamond" w:hAnsi="Garamond" w:cs="Arial"/>
                <w:b/>
                <w:bCs/>
              </w:rPr>
            </w:pPr>
            <w:r w:rsidRPr="00E0193D">
              <w:rPr>
                <w:rFonts w:ascii="Garamond" w:hAnsi="Garamond" w:cs="Arial"/>
                <w:b/>
                <w:bCs/>
              </w:rPr>
              <w:t xml:space="preserve">Representante legal </w:t>
            </w:r>
          </w:p>
        </w:tc>
        <w:tc>
          <w:tcPr>
            <w:tcW w:w="6094" w:type="dxa"/>
            <w:tcBorders>
              <w:top w:val="single" w:color="auto" w:sz="4" w:space="0"/>
              <w:left w:val="single" w:color="000000" w:sz="4" w:space="0"/>
              <w:bottom w:val="single" w:color="auto" w:sz="4" w:space="0"/>
              <w:right w:val="single" w:color="auto" w:sz="4" w:space="0"/>
            </w:tcBorders>
          </w:tcPr>
          <w:p w:rsidRPr="00E0193D" w:rsidR="0012209A" w:rsidP="009E659C" w:rsidRDefault="0012209A" w14:paraId="63FC42E4" w14:textId="77777777">
            <w:pPr>
              <w:autoSpaceDE w:val="0"/>
              <w:autoSpaceDN w:val="0"/>
              <w:adjustRightInd w:val="0"/>
              <w:contextualSpacing/>
              <w:rPr>
                <w:rFonts w:ascii="Garamond" w:hAnsi="Garamond" w:cs="Arial"/>
              </w:rPr>
            </w:pPr>
          </w:p>
        </w:tc>
      </w:tr>
      <w:tr w:rsidRPr="00E0193D" w:rsidR="00225AB5" w:rsidTr="0012209A" w14:paraId="71064DF4" w14:textId="77777777">
        <w:tc>
          <w:tcPr>
            <w:tcW w:w="2734" w:type="dxa"/>
            <w:tcBorders>
              <w:top w:val="single" w:color="auto" w:sz="4" w:space="0"/>
              <w:left w:val="single" w:color="auto" w:sz="4" w:space="0"/>
              <w:bottom w:val="single" w:color="auto" w:sz="4" w:space="0"/>
              <w:right w:val="single" w:color="000000" w:sz="4" w:space="0"/>
            </w:tcBorders>
            <w:shd w:val="clear" w:color="auto" w:fill="BDD6EE"/>
            <w:vAlign w:val="center"/>
          </w:tcPr>
          <w:p w:rsidRPr="00E0193D" w:rsidR="0012209A" w:rsidP="009E659C" w:rsidRDefault="0012209A" w14:paraId="7451789F" w14:textId="77777777">
            <w:pPr>
              <w:rPr>
                <w:rFonts w:ascii="Garamond" w:hAnsi="Garamond" w:cs="Arial"/>
                <w:b/>
                <w:bCs/>
              </w:rPr>
            </w:pPr>
            <w:r w:rsidRPr="00E0193D">
              <w:rPr>
                <w:rFonts w:ascii="Garamond" w:hAnsi="Garamond" w:cs="Arial"/>
                <w:b/>
                <w:bCs/>
              </w:rPr>
              <w:t xml:space="preserve">Número de identificación del representante legal </w:t>
            </w:r>
          </w:p>
        </w:tc>
        <w:tc>
          <w:tcPr>
            <w:tcW w:w="6094" w:type="dxa"/>
            <w:tcBorders>
              <w:top w:val="single" w:color="auto" w:sz="4" w:space="0"/>
              <w:left w:val="single" w:color="000000" w:sz="4" w:space="0"/>
              <w:bottom w:val="single" w:color="auto" w:sz="4" w:space="0"/>
              <w:right w:val="single" w:color="auto" w:sz="4" w:space="0"/>
            </w:tcBorders>
          </w:tcPr>
          <w:p w:rsidRPr="00E0193D" w:rsidR="0012209A" w:rsidP="009E659C" w:rsidRDefault="0012209A" w14:paraId="748D6FC8" w14:textId="77777777">
            <w:pPr>
              <w:autoSpaceDE w:val="0"/>
              <w:autoSpaceDN w:val="0"/>
              <w:adjustRightInd w:val="0"/>
              <w:contextualSpacing/>
              <w:rPr>
                <w:rFonts w:ascii="Garamond" w:hAnsi="Garamond" w:cs="Arial"/>
              </w:rPr>
            </w:pPr>
          </w:p>
        </w:tc>
      </w:tr>
      <w:tr w:rsidRPr="00E0193D" w:rsidR="00225AB5" w:rsidTr="0012209A" w14:paraId="1786A657" w14:textId="77777777">
        <w:tc>
          <w:tcPr>
            <w:tcW w:w="2734" w:type="dxa"/>
            <w:tcBorders>
              <w:top w:val="single" w:color="auto" w:sz="4" w:space="0"/>
              <w:left w:val="single" w:color="auto" w:sz="4" w:space="0"/>
              <w:bottom w:val="single" w:color="auto" w:sz="4" w:space="0"/>
              <w:right w:val="single" w:color="000000" w:sz="4" w:space="0"/>
            </w:tcBorders>
            <w:shd w:val="clear" w:color="auto" w:fill="BDD6EE"/>
            <w:vAlign w:val="center"/>
          </w:tcPr>
          <w:p w:rsidRPr="00E0193D" w:rsidR="0012209A" w:rsidP="009E659C" w:rsidRDefault="0012209A" w14:paraId="19E9850D" w14:textId="77777777">
            <w:pPr>
              <w:rPr>
                <w:rFonts w:ascii="Garamond" w:hAnsi="Garamond" w:cs="Arial"/>
                <w:b/>
                <w:bCs/>
              </w:rPr>
            </w:pPr>
            <w:r w:rsidRPr="00E0193D">
              <w:rPr>
                <w:rFonts w:ascii="Garamond" w:hAnsi="Garamond" w:cs="Arial"/>
                <w:b/>
                <w:bCs/>
              </w:rPr>
              <w:t>Limitaciones del representante legal para contratar por alguna cuantía.</w:t>
            </w:r>
          </w:p>
        </w:tc>
        <w:tc>
          <w:tcPr>
            <w:tcW w:w="6094" w:type="dxa"/>
            <w:tcBorders>
              <w:top w:val="single" w:color="auto" w:sz="4" w:space="0"/>
              <w:left w:val="single" w:color="000000" w:sz="4" w:space="0"/>
              <w:bottom w:val="single" w:color="auto" w:sz="4" w:space="0"/>
              <w:right w:val="single" w:color="auto" w:sz="4" w:space="0"/>
            </w:tcBorders>
          </w:tcPr>
          <w:p w:rsidRPr="00E0193D" w:rsidR="0012209A" w:rsidP="009E659C" w:rsidRDefault="0012209A" w14:paraId="2EA1FD7E" w14:textId="77777777">
            <w:pPr>
              <w:autoSpaceDE w:val="0"/>
              <w:autoSpaceDN w:val="0"/>
              <w:adjustRightInd w:val="0"/>
              <w:contextualSpacing/>
              <w:rPr>
                <w:rFonts w:ascii="Garamond" w:hAnsi="Garamond" w:cs="Arial"/>
              </w:rPr>
            </w:pPr>
          </w:p>
        </w:tc>
      </w:tr>
      <w:tr w:rsidRPr="00E0193D" w:rsidR="00225AB5" w:rsidTr="0012209A" w14:paraId="51AB4F54" w14:textId="77777777">
        <w:tc>
          <w:tcPr>
            <w:tcW w:w="2734" w:type="dxa"/>
            <w:tcBorders>
              <w:top w:val="single" w:color="auto" w:sz="4" w:space="0"/>
              <w:left w:val="single" w:color="auto" w:sz="4" w:space="0"/>
              <w:bottom w:val="single" w:color="auto" w:sz="4" w:space="0"/>
              <w:right w:val="single" w:color="000000" w:sz="4" w:space="0"/>
            </w:tcBorders>
            <w:shd w:val="clear" w:color="auto" w:fill="BDD6EE"/>
            <w:vAlign w:val="center"/>
          </w:tcPr>
          <w:p w:rsidRPr="00E0193D" w:rsidR="0012209A" w:rsidP="009E659C" w:rsidRDefault="0012209A" w14:paraId="23A809BC" w14:textId="77777777">
            <w:pPr>
              <w:rPr>
                <w:rFonts w:ascii="Garamond" w:hAnsi="Garamond" w:cs="Arial"/>
                <w:b/>
                <w:bCs/>
              </w:rPr>
            </w:pPr>
            <w:r w:rsidRPr="00E0193D">
              <w:rPr>
                <w:rFonts w:ascii="Garamond" w:hAnsi="Garamond" w:cs="Arial"/>
                <w:b/>
                <w:bCs/>
              </w:rPr>
              <w:t>Duración de la persona jurídica.</w:t>
            </w:r>
          </w:p>
        </w:tc>
        <w:tc>
          <w:tcPr>
            <w:tcW w:w="6094" w:type="dxa"/>
            <w:tcBorders>
              <w:top w:val="single" w:color="auto" w:sz="4" w:space="0"/>
              <w:left w:val="single" w:color="000000" w:sz="4" w:space="0"/>
              <w:bottom w:val="single" w:color="auto" w:sz="4" w:space="0"/>
              <w:right w:val="single" w:color="auto" w:sz="4" w:space="0"/>
            </w:tcBorders>
          </w:tcPr>
          <w:p w:rsidRPr="00E0193D" w:rsidR="0012209A" w:rsidP="009E659C" w:rsidRDefault="0012209A" w14:paraId="008A38A2" w14:textId="77777777">
            <w:pPr>
              <w:autoSpaceDE w:val="0"/>
              <w:autoSpaceDN w:val="0"/>
              <w:adjustRightInd w:val="0"/>
              <w:contextualSpacing/>
              <w:rPr>
                <w:rFonts w:ascii="Garamond" w:hAnsi="Garamond" w:cs="Arial"/>
              </w:rPr>
            </w:pPr>
          </w:p>
        </w:tc>
      </w:tr>
    </w:tbl>
    <w:p w:rsidRPr="00E0193D" w:rsidR="0012209A" w:rsidP="0012209A" w:rsidRDefault="0012209A" w14:paraId="340F375D" w14:textId="77777777">
      <w:pPr>
        <w:contextualSpacing/>
        <w:rPr>
          <w:rFonts w:ascii="Garamond" w:hAnsi="Garamond" w:eastAsia="Arial" w:cs="Arial"/>
        </w:rPr>
      </w:pPr>
    </w:p>
    <w:p w:rsidRPr="00E0193D" w:rsidR="0012209A" w:rsidP="0012209A" w:rsidRDefault="0012209A" w14:paraId="46CBB4AA" w14:textId="77777777">
      <w:pPr>
        <w:contextualSpacing/>
        <w:jc w:val="both"/>
        <w:rPr>
          <w:rFonts w:ascii="Garamond" w:hAnsi="Garamond" w:eastAsia="Arial" w:cs="Arial"/>
        </w:rPr>
      </w:pPr>
      <w:r w:rsidRPr="00E0193D">
        <w:rPr>
          <w:rFonts w:ascii="Garamond" w:hAnsi="Garamond" w:eastAsia="Arial" w:cs="Arial"/>
        </w:rPr>
        <w:t xml:space="preserve">El Proponente debe adjuntar un certificado general de la autoridad competente para demostrar su existencia, una copia del contrato societario, una copia de los estatutos o cualquier documento que acredite la anterior información. </w:t>
      </w:r>
    </w:p>
    <w:p w:rsidRPr="00E0193D" w:rsidR="0012209A" w:rsidP="0012209A" w:rsidRDefault="0012209A" w14:paraId="0FDEBB59" w14:textId="77777777">
      <w:pPr>
        <w:contextualSpacing/>
        <w:jc w:val="both"/>
        <w:rPr>
          <w:rFonts w:ascii="Garamond" w:hAnsi="Garamond" w:eastAsia="Arial" w:cs="Arial"/>
        </w:rPr>
      </w:pPr>
    </w:p>
    <w:p w:rsidRPr="00E0193D" w:rsidR="0012209A" w:rsidP="0012209A" w:rsidRDefault="0012209A" w14:paraId="6EC5F3C9" w14:textId="5225CA91">
      <w:pPr>
        <w:contextualSpacing/>
        <w:jc w:val="both"/>
        <w:rPr>
          <w:rFonts w:ascii="Garamond" w:hAnsi="Garamond" w:eastAsia="Arial" w:cs="Arial"/>
        </w:rPr>
      </w:pPr>
      <w:r w:rsidRPr="00E0193D">
        <w:rPr>
          <w:rFonts w:ascii="Garamond" w:hAnsi="Garamond" w:eastAsia="Arial" w:cs="Arial"/>
        </w:rPr>
        <w:t xml:space="preserve">El Proponente debe acreditar que quien presenta la Oferta está legalmente facultado para: (i) comprometer al interesado; (ii) presentar el documento correspondiente bien sea un poder o un nombramiento en el cual consten </w:t>
      </w:r>
      <w:r w:rsidRPr="00E0193D">
        <w:rPr>
          <w:rFonts w:ascii="Garamond" w:hAnsi="Garamond" w:eastAsia="Arial" w:cs="Arial"/>
        </w:rPr>
        <w:lastRenderedPageBreak/>
        <w:t xml:space="preserve">las facultades otorgadas; y (iii) acreditar la identidad del apoderado o representante legal con su documento de identificación. </w:t>
      </w:r>
    </w:p>
    <w:p w:rsidRPr="00E0193D" w:rsidR="009D1196" w:rsidP="0012209A" w:rsidRDefault="009D1196" w14:paraId="0ED8FF0F" w14:textId="77777777">
      <w:pPr>
        <w:contextualSpacing/>
        <w:jc w:val="both"/>
        <w:rPr>
          <w:rFonts w:ascii="Garamond" w:hAnsi="Garamond" w:eastAsia="Arial" w:cs="Arial"/>
        </w:rPr>
      </w:pPr>
    </w:p>
    <w:p w:rsidRPr="00E0193D" w:rsidR="0012209A" w:rsidP="00FB44E7" w:rsidRDefault="0012209A" w14:paraId="48F903CD" w14:textId="77777777">
      <w:pPr>
        <w:keepNext/>
        <w:keepLines/>
        <w:numPr>
          <w:ilvl w:val="0"/>
          <w:numId w:val="4"/>
        </w:numPr>
        <w:spacing w:after="0" w:line="240" w:lineRule="auto"/>
        <w:contextualSpacing/>
        <w:jc w:val="both"/>
        <w:outlineLvl w:val="1"/>
        <w:rPr>
          <w:rFonts w:ascii="Garamond" w:hAnsi="Garamond" w:cs="Arial"/>
          <w:b/>
          <w:bCs/>
        </w:rPr>
      </w:pPr>
      <w:r w:rsidRPr="00E0193D">
        <w:rPr>
          <w:rFonts w:ascii="Garamond" w:hAnsi="Garamond" w:cs="Arial"/>
          <w:b/>
          <w:bCs/>
        </w:rPr>
        <w:t xml:space="preserve">Acreditación de la experiencia </w:t>
      </w:r>
    </w:p>
    <w:p w:rsidRPr="00E0193D" w:rsidR="0012209A" w:rsidP="0012209A" w:rsidRDefault="0012209A" w14:paraId="1413B1EE" w14:textId="77777777">
      <w:pPr>
        <w:autoSpaceDE w:val="0"/>
        <w:autoSpaceDN w:val="0"/>
        <w:adjustRightInd w:val="0"/>
        <w:contextualSpacing/>
        <w:jc w:val="both"/>
        <w:rPr>
          <w:rFonts w:ascii="Garamond" w:hAnsi="Garamond" w:cs="Arial"/>
        </w:rPr>
      </w:pPr>
    </w:p>
    <w:p w:rsidRPr="00E0193D" w:rsidR="0012209A" w:rsidP="0012209A" w:rsidRDefault="0012209A" w14:paraId="529DC4DC" w14:textId="77777777">
      <w:pPr>
        <w:autoSpaceDE w:val="0"/>
        <w:autoSpaceDN w:val="0"/>
        <w:adjustRightInd w:val="0"/>
        <w:contextualSpacing/>
        <w:jc w:val="both"/>
        <w:rPr>
          <w:rFonts w:ascii="Garamond" w:hAnsi="Garamond" w:cs="Arial"/>
        </w:rPr>
      </w:pPr>
      <w:r w:rsidRPr="00E0193D">
        <w:rPr>
          <w:rFonts w:ascii="Garamond" w:hAnsi="Garamond" w:cs="Arial"/>
        </w:rPr>
        <w:t xml:space="preserve">Cuento con experiencia por un valor igual o mayor a lo establecido en los pliegos de condiciones del proceso de contratación o su equivalente en dólares calculados con la TRM de la fecha de suscripción de cada uno de los contratos que presente para acreditar experiencia. </w:t>
      </w:r>
    </w:p>
    <w:p w:rsidRPr="00E0193D" w:rsidR="0012209A" w:rsidP="0012209A" w:rsidRDefault="0012209A" w14:paraId="09961E1E" w14:textId="77777777">
      <w:pPr>
        <w:autoSpaceDE w:val="0"/>
        <w:autoSpaceDN w:val="0"/>
        <w:adjustRightInd w:val="0"/>
        <w:contextualSpacing/>
        <w:jc w:val="both"/>
        <w:rPr>
          <w:rFonts w:ascii="Garamond" w:hAnsi="Garamond" w:cs="Arial"/>
        </w:rPr>
      </w:pPr>
    </w:p>
    <w:p w:rsidRPr="00E0193D" w:rsidR="0012209A" w:rsidP="0012209A" w:rsidRDefault="0012209A" w14:paraId="5F0E117B" w14:textId="77777777">
      <w:pPr>
        <w:autoSpaceDE w:val="0"/>
        <w:autoSpaceDN w:val="0"/>
        <w:adjustRightInd w:val="0"/>
        <w:contextualSpacing/>
        <w:jc w:val="both"/>
        <w:rPr>
          <w:rFonts w:ascii="Garamond" w:hAnsi="Garamond" w:cs="Arial"/>
        </w:rPr>
      </w:pPr>
      <w:r w:rsidRPr="00E0193D">
        <w:rPr>
          <w:rFonts w:ascii="Garamond" w:hAnsi="Garamond" w:cs="Arial"/>
        </w:rPr>
        <w:t xml:space="preserve">Los contratos publicados en este formato deben estar finalizados. </w:t>
      </w:r>
    </w:p>
    <w:p w:rsidRPr="00E0193D" w:rsidR="0012209A" w:rsidP="0012209A" w:rsidRDefault="0012209A" w14:paraId="39C17872" w14:textId="77777777">
      <w:pPr>
        <w:autoSpaceDE w:val="0"/>
        <w:autoSpaceDN w:val="0"/>
        <w:adjustRightInd w:val="0"/>
        <w:contextualSpacing/>
        <w:jc w:val="both"/>
        <w:rPr>
          <w:rFonts w:ascii="Garamond" w:hAnsi="Garamond" w:cs="Arial"/>
        </w:rPr>
      </w:pPr>
    </w:p>
    <w:p w:rsidRPr="00E0193D" w:rsidR="0012209A" w:rsidP="0012209A" w:rsidRDefault="0012209A" w14:paraId="4E36824F" w14:textId="77777777">
      <w:pPr>
        <w:autoSpaceDE w:val="0"/>
        <w:autoSpaceDN w:val="0"/>
        <w:adjustRightInd w:val="0"/>
        <w:contextualSpacing/>
        <w:jc w:val="both"/>
        <w:rPr>
          <w:rFonts w:ascii="Garamond" w:hAnsi="Garamond" w:cs="Arial"/>
        </w:rPr>
      </w:pPr>
      <w:r w:rsidRPr="00E0193D">
        <w:rPr>
          <w:rFonts w:ascii="Garamond" w:hAnsi="Garamond" w:cs="Arial"/>
        </w:rPr>
        <w:t xml:space="preserve">Por favor duplique las veces que sea necesario el siguiente cuadro para incluir el número de contratos que acrediten el cumplimiento del requisito de experiencia definido en los pliegos de condiciones. </w:t>
      </w:r>
    </w:p>
    <w:p w:rsidRPr="00E0193D" w:rsidR="0012209A" w:rsidP="0012209A" w:rsidRDefault="0012209A" w14:paraId="1C31E2D3" w14:textId="77777777">
      <w:pPr>
        <w:autoSpaceDE w:val="0"/>
        <w:autoSpaceDN w:val="0"/>
        <w:adjustRightInd w:val="0"/>
        <w:contextualSpacing/>
        <w:rPr>
          <w:rFonts w:ascii="Garamond" w:hAnsi="Garamond" w:cs="Arial"/>
        </w:rPr>
      </w:pPr>
    </w:p>
    <w:tbl>
      <w:tblPr>
        <w:tblW w:w="0" w:type="auto"/>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ook w:val="04A0" w:firstRow="1" w:lastRow="0" w:firstColumn="1" w:lastColumn="0" w:noHBand="0" w:noVBand="1"/>
      </w:tblPr>
      <w:tblGrid>
        <w:gridCol w:w="1899"/>
        <w:gridCol w:w="1701"/>
        <w:gridCol w:w="1521"/>
        <w:gridCol w:w="1225"/>
        <w:gridCol w:w="1120"/>
        <w:gridCol w:w="1362"/>
      </w:tblGrid>
      <w:tr w:rsidRPr="00E0193D" w:rsidR="00225AB5" w:rsidTr="0012209A" w14:paraId="15FBA85C" w14:textId="77777777">
        <w:tc>
          <w:tcPr>
            <w:tcW w:w="1899"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23CEFA7D" w14:textId="77777777">
            <w:pPr>
              <w:rPr>
                <w:rFonts w:ascii="Garamond" w:hAnsi="Garamond" w:cs="Arial"/>
                <w:b/>
                <w:bCs/>
              </w:rPr>
            </w:pPr>
            <w:r w:rsidRPr="00E0193D">
              <w:rPr>
                <w:rFonts w:ascii="Garamond" w:hAnsi="Garamond" w:cs="Arial"/>
                <w:b/>
                <w:bCs/>
              </w:rPr>
              <w:t>Nombre del cliente</w:t>
            </w:r>
          </w:p>
        </w:tc>
        <w:tc>
          <w:tcPr>
            <w:tcW w:w="6929" w:type="dxa"/>
            <w:gridSpan w:val="5"/>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566C5B69" w14:textId="77777777">
            <w:pPr>
              <w:autoSpaceDE w:val="0"/>
              <w:autoSpaceDN w:val="0"/>
              <w:adjustRightInd w:val="0"/>
              <w:contextualSpacing/>
              <w:rPr>
                <w:rFonts w:ascii="Garamond" w:hAnsi="Garamond" w:cs="Arial"/>
              </w:rPr>
            </w:pPr>
          </w:p>
        </w:tc>
      </w:tr>
      <w:tr w:rsidRPr="00E0193D" w:rsidR="00225AB5" w:rsidTr="0012209A" w14:paraId="3D1A6DCC" w14:textId="77777777">
        <w:tc>
          <w:tcPr>
            <w:tcW w:w="1899"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72768365" w14:textId="77777777">
            <w:pPr>
              <w:rPr>
                <w:rFonts w:ascii="Garamond" w:hAnsi="Garamond" w:cs="Arial"/>
                <w:b/>
                <w:bCs/>
              </w:rPr>
            </w:pPr>
            <w:r w:rsidRPr="00E0193D">
              <w:rPr>
                <w:rFonts w:ascii="Garamond" w:hAnsi="Garamond" w:cs="Arial"/>
                <w:b/>
                <w:bCs/>
              </w:rPr>
              <w:t>Nombre del contratista (Proponente o miembro del proponente)</w:t>
            </w:r>
          </w:p>
        </w:tc>
        <w:tc>
          <w:tcPr>
            <w:tcW w:w="6929" w:type="dxa"/>
            <w:gridSpan w:val="5"/>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479BBFD0" w14:textId="77777777">
            <w:pPr>
              <w:autoSpaceDE w:val="0"/>
              <w:autoSpaceDN w:val="0"/>
              <w:adjustRightInd w:val="0"/>
              <w:contextualSpacing/>
              <w:rPr>
                <w:rFonts w:ascii="Garamond" w:hAnsi="Garamond" w:cs="Arial"/>
              </w:rPr>
            </w:pPr>
          </w:p>
        </w:tc>
      </w:tr>
      <w:tr w:rsidRPr="00E0193D" w:rsidR="00225AB5" w:rsidTr="0012209A" w14:paraId="0796D54D" w14:textId="77777777">
        <w:tc>
          <w:tcPr>
            <w:tcW w:w="1899"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39F2FFC7" w14:textId="77777777">
            <w:pPr>
              <w:rPr>
                <w:rFonts w:ascii="Garamond" w:hAnsi="Garamond" w:cs="Arial"/>
                <w:b/>
                <w:bCs/>
              </w:rPr>
            </w:pPr>
            <w:r w:rsidRPr="00E0193D">
              <w:rPr>
                <w:rFonts w:ascii="Garamond" w:hAnsi="Garamond" w:cs="Arial"/>
                <w:b/>
                <w:bCs/>
              </w:rPr>
              <w:t>¿El contratista es un proponente plural?</w:t>
            </w:r>
          </w:p>
        </w:tc>
        <w:tc>
          <w:tcPr>
            <w:tcW w:w="1701"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3A4B58E0" w14:textId="77777777">
            <w:pPr>
              <w:autoSpaceDE w:val="0"/>
              <w:autoSpaceDN w:val="0"/>
              <w:adjustRightInd w:val="0"/>
              <w:contextualSpacing/>
              <w:rPr>
                <w:rFonts w:ascii="Garamond" w:hAnsi="Garamond" w:cs="Arial"/>
              </w:rPr>
            </w:pPr>
          </w:p>
        </w:tc>
        <w:tc>
          <w:tcPr>
            <w:tcW w:w="1521" w:type="dxa"/>
            <w:tcBorders>
              <w:top w:val="single" w:color="000000" w:sz="4" w:space="0"/>
              <w:left w:val="single" w:color="000000" w:sz="4" w:space="0"/>
              <w:bottom w:val="single" w:color="000000" w:sz="4" w:space="0"/>
              <w:right w:val="single" w:color="000000" w:sz="4" w:space="0"/>
            </w:tcBorders>
            <w:shd w:val="clear" w:color="auto" w:fill="BDD6EE"/>
          </w:tcPr>
          <w:p w:rsidRPr="00E0193D" w:rsidR="0012209A" w:rsidP="009E659C" w:rsidRDefault="0012209A" w14:paraId="779D4C35" w14:textId="77777777">
            <w:pPr>
              <w:rPr>
                <w:rFonts w:ascii="Garamond" w:hAnsi="Garamond" w:cs="Arial"/>
                <w:b/>
                <w:bCs/>
              </w:rPr>
            </w:pPr>
            <w:r w:rsidRPr="00E0193D">
              <w:rPr>
                <w:rFonts w:ascii="Garamond" w:hAnsi="Garamond" w:cs="Arial"/>
                <w:b/>
                <w:bCs/>
              </w:rPr>
              <w:t xml:space="preserve">Porcentaje </w:t>
            </w:r>
          </w:p>
          <w:p w:rsidRPr="00E0193D" w:rsidR="0012209A" w:rsidP="009E659C" w:rsidRDefault="0012209A" w14:paraId="68818E5A" w14:textId="77777777">
            <w:pPr>
              <w:rPr>
                <w:rFonts w:ascii="Garamond" w:hAnsi="Garamond" w:cs="Arial"/>
                <w:b/>
                <w:bCs/>
              </w:rPr>
            </w:pPr>
            <w:r w:rsidRPr="00E0193D">
              <w:rPr>
                <w:rFonts w:ascii="Garamond" w:hAnsi="Garamond" w:cs="Arial"/>
                <w:b/>
                <w:bCs/>
              </w:rPr>
              <w:t>de participación</w:t>
            </w:r>
          </w:p>
        </w:tc>
        <w:tc>
          <w:tcPr>
            <w:tcW w:w="3707" w:type="dxa"/>
            <w:gridSpan w:val="3"/>
            <w:tcBorders>
              <w:top w:val="single" w:color="000000" w:sz="4" w:space="0"/>
              <w:left w:val="single" w:color="000000" w:sz="4" w:space="0"/>
              <w:right w:val="single" w:color="000000" w:sz="4" w:space="0"/>
            </w:tcBorders>
          </w:tcPr>
          <w:p w:rsidRPr="00E0193D" w:rsidR="0012209A" w:rsidP="009E659C" w:rsidRDefault="0012209A" w14:paraId="4D3F11B3" w14:textId="77777777">
            <w:pPr>
              <w:autoSpaceDE w:val="0"/>
              <w:autoSpaceDN w:val="0"/>
              <w:adjustRightInd w:val="0"/>
              <w:contextualSpacing/>
              <w:rPr>
                <w:rFonts w:ascii="Garamond" w:hAnsi="Garamond" w:cs="Arial"/>
              </w:rPr>
            </w:pPr>
          </w:p>
        </w:tc>
      </w:tr>
      <w:tr w:rsidRPr="00E0193D" w:rsidR="00225AB5" w:rsidTr="0012209A" w14:paraId="20CF5A4F" w14:textId="77777777">
        <w:tc>
          <w:tcPr>
            <w:tcW w:w="1899"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40819336" w14:textId="77777777">
            <w:pPr>
              <w:rPr>
                <w:rFonts w:ascii="Garamond" w:hAnsi="Garamond" w:cs="Arial"/>
                <w:b/>
                <w:bCs/>
              </w:rPr>
            </w:pPr>
            <w:r w:rsidRPr="00E0193D">
              <w:rPr>
                <w:rFonts w:ascii="Garamond" w:hAnsi="Garamond" w:cs="Arial"/>
                <w:b/>
                <w:bCs/>
              </w:rPr>
              <w:t>Fecha de inicio</w:t>
            </w:r>
          </w:p>
        </w:tc>
        <w:tc>
          <w:tcPr>
            <w:tcW w:w="1701"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45F946D9" w14:textId="77777777">
            <w:pPr>
              <w:rPr>
                <w:rFonts w:ascii="Garamond" w:hAnsi="Garamond" w:cs="Arial"/>
              </w:rPr>
            </w:pPr>
          </w:p>
        </w:tc>
        <w:tc>
          <w:tcPr>
            <w:tcW w:w="1521" w:type="dxa"/>
            <w:tcBorders>
              <w:top w:val="single" w:color="000000" w:sz="4" w:space="0"/>
              <w:left w:val="single" w:color="000000" w:sz="4" w:space="0"/>
              <w:bottom w:val="single" w:color="000000" w:sz="4" w:space="0"/>
              <w:right w:val="single" w:color="000000" w:sz="4" w:space="0"/>
            </w:tcBorders>
            <w:shd w:val="clear" w:color="auto" w:fill="BDD6EE"/>
          </w:tcPr>
          <w:p w:rsidRPr="00E0193D" w:rsidR="0012209A" w:rsidP="009E659C" w:rsidRDefault="0012209A" w14:paraId="071FD092" w14:textId="77777777">
            <w:pPr>
              <w:rPr>
                <w:rFonts w:ascii="Garamond" w:hAnsi="Garamond" w:cs="Arial"/>
                <w:b/>
                <w:bCs/>
              </w:rPr>
            </w:pPr>
            <w:r w:rsidRPr="00E0193D">
              <w:rPr>
                <w:rFonts w:ascii="Garamond" w:hAnsi="Garamond" w:cs="Arial"/>
                <w:b/>
                <w:bCs/>
              </w:rPr>
              <w:t>Fecha terminación</w:t>
            </w:r>
          </w:p>
        </w:tc>
        <w:tc>
          <w:tcPr>
            <w:tcW w:w="1225" w:type="dxa"/>
            <w:tcBorders>
              <w:top w:val="single" w:color="000000" w:sz="4" w:space="0"/>
              <w:left w:val="single" w:color="000000" w:sz="4" w:space="0"/>
              <w:bottom w:val="single" w:color="000000" w:sz="4" w:space="0"/>
            </w:tcBorders>
          </w:tcPr>
          <w:p w:rsidRPr="00E0193D" w:rsidR="0012209A" w:rsidP="009E659C" w:rsidRDefault="0012209A" w14:paraId="6A912D6E" w14:textId="77777777">
            <w:pPr>
              <w:rPr>
                <w:rFonts w:ascii="Garamond" w:hAnsi="Garamond" w:cs="Arial"/>
              </w:rPr>
            </w:pPr>
          </w:p>
        </w:tc>
        <w:tc>
          <w:tcPr>
            <w:tcW w:w="1120" w:type="dxa"/>
            <w:tcBorders>
              <w:right w:val="single" w:color="000000" w:sz="4" w:space="0"/>
            </w:tcBorders>
            <w:shd w:val="clear" w:color="auto" w:fill="BDD6EE"/>
          </w:tcPr>
          <w:p w:rsidRPr="00E0193D" w:rsidR="0012209A" w:rsidP="009E659C" w:rsidRDefault="0012209A" w14:paraId="5E88BE3C" w14:textId="77777777">
            <w:pPr>
              <w:rPr>
                <w:rFonts w:ascii="Garamond" w:hAnsi="Garamond" w:cs="Arial"/>
                <w:b/>
                <w:bCs/>
              </w:rPr>
            </w:pPr>
            <w:r w:rsidRPr="00E0193D">
              <w:rPr>
                <w:rFonts w:ascii="Garamond" w:hAnsi="Garamond" w:cs="Arial"/>
                <w:b/>
                <w:bCs/>
              </w:rPr>
              <w:t>Duración en meses</w:t>
            </w:r>
          </w:p>
        </w:tc>
        <w:tc>
          <w:tcPr>
            <w:tcW w:w="1362"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3EF6E581" w14:textId="77777777">
            <w:pPr>
              <w:rPr>
                <w:rFonts w:ascii="Garamond" w:hAnsi="Garamond" w:cs="Arial"/>
              </w:rPr>
            </w:pPr>
          </w:p>
        </w:tc>
      </w:tr>
      <w:tr w:rsidRPr="00E0193D" w:rsidR="00225AB5" w:rsidTr="0012209A" w14:paraId="60E42B84" w14:textId="77777777">
        <w:tc>
          <w:tcPr>
            <w:tcW w:w="1899"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4DC85760" w14:textId="77777777">
            <w:pPr>
              <w:rPr>
                <w:rFonts w:ascii="Garamond" w:hAnsi="Garamond" w:cs="Arial"/>
                <w:b/>
                <w:bCs/>
              </w:rPr>
            </w:pPr>
            <w:r w:rsidRPr="00E0193D">
              <w:rPr>
                <w:rFonts w:ascii="Garamond" w:hAnsi="Garamond" w:cs="Arial"/>
                <w:b/>
                <w:bCs/>
              </w:rPr>
              <w:t>Monto contratado en dólares (incluido adiciones)</w:t>
            </w:r>
          </w:p>
        </w:tc>
        <w:tc>
          <w:tcPr>
            <w:tcW w:w="6929" w:type="dxa"/>
            <w:gridSpan w:val="5"/>
            <w:tcBorders>
              <w:left w:val="single" w:color="000000" w:sz="4" w:space="0"/>
              <w:bottom w:val="single" w:color="000000" w:sz="4" w:space="0"/>
              <w:right w:val="single" w:color="000000" w:sz="4" w:space="0"/>
            </w:tcBorders>
          </w:tcPr>
          <w:p w:rsidRPr="00E0193D" w:rsidR="0012209A" w:rsidP="009E659C" w:rsidRDefault="0012209A" w14:paraId="19CCCD14" w14:textId="77777777">
            <w:pPr>
              <w:autoSpaceDE w:val="0"/>
              <w:autoSpaceDN w:val="0"/>
              <w:adjustRightInd w:val="0"/>
              <w:contextualSpacing/>
              <w:rPr>
                <w:rFonts w:ascii="Garamond" w:hAnsi="Garamond" w:cs="Arial"/>
              </w:rPr>
            </w:pPr>
          </w:p>
        </w:tc>
      </w:tr>
      <w:tr w:rsidRPr="00E0193D" w:rsidR="00225AB5" w:rsidTr="0012209A" w14:paraId="688395B3" w14:textId="77777777">
        <w:tc>
          <w:tcPr>
            <w:tcW w:w="1899"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2C664A16" w14:textId="77777777">
            <w:pPr>
              <w:rPr>
                <w:rFonts w:ascii="Garamond" w:hAnsi="Garamond" w:cs="Arial"/>
                <w:b/>
                <w:bCs/>
              </w:rPr>
            </w:pPr>
            <w:r w:rsidRPr="00E0193D">
              <w:rPr>
                <w:rFonts w:ascii="Garamond" w:hAnsi="Garamond" w:cs="Arial"/>
                <w:b/>
                <w:bCs/>
              </w:rPr>
              <w:t>Objeto del contrato</w:t>
            </w:r>
          </w:p>
        </w:tc>
        <w:tc>
          <w:tcPr>
            <w:tcW w:w="6929" w:type="dxa"/>
            <w:gridSpan w:val="5"/>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6B34ED61" w14:textId="77777777">
            <w:pPr>
              <w:autoSpaceDE w:val="0"/>
              <w:autoSpaceDN w:val="0"/>
              <w:adjustRightInd w:val="0"/>
              <w:contextualSpacing/>
              <w:rPr>
                <w:rFonts w:ascii="Garamond" w:hAnsi="Garamond" w:cs="Arial"/>
              </w:rPr>
            </w:pPr>
          </w:p>
        </w:tc>
      </w:tr>
      <w:tr w:rsidRPr="00E0193D" w:rsidR="00225AB5" w:rsidTr="0012209A" w14:paraId="2463D73B" w14:textId="77777777">
        <w:tc>
          <w:tcPr>
            <w:tcW w:w="1899"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1B12F0C9" w14:textId="77777777">
            <w:pPr>
              <w:rPr>
                <w:rFonts w:ascii="Garamond" w:hAnsi="Garamond" w:cs="Arial"/>
                <w:b/>
                <w:bCs/>
              </w:rPr>
            </w:pPr>
            <w:r w:rsidRPr="00E0193D">
              <w:rPr>
                <w:rFonts w:ascii="Garamond" w:hAnsi="Garamond" w:cs="Arial"/>
                <w:b/>
                <w:bCs/>
              </w:rPr>
              <w:t>Persona de contacto para verificación</w:t>
            </w:r>
          </w:p>
        </w:tc>
        <w:tc>
          <w:tcPr>
            <w:tcW w:w="6929" w:type="dxa"/>
            <w:gridSpan w:val="5"/>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40AC130E" w14:textId="77777777">
            <w:pPr>
              <w:autoSpaceDE w:val="0"/>
              <w:autoSpaceDN w:val="0"/>
              <w:adjustRightInd w:val="0"/>
              <w:contextualSpacing/>
              <w:rPr>
                <w:rFonts w:ascii="Garamond" w:hAnsi="Garamond" w:cs="Arial"/>
              </w:rPr>
            </w:pPr>
          </w:p>
        </w:tc>
      </w:tr>
      <w:tr w:rsidRPr="00E0193D" w:rsidR="00225AB5" w:rsidTr="0012209A" w14:paraId="51FD5DEE" w14:textId="77777777">
        <w:tc>
          <w:tcPr>
            <w:tcW w:w="1899"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2544AF6D" w14:textId="77777777">
            <w:pPr>
              <w:rPr>
                <w:rFonts w:ascii="Garamond" w:hAnsi="Garamond" w:cs="Arial"/>
                <w:b/>
                <w:bCs/>
              </w:rPr>
            </w:pPr>
            <w:r w:rsidRPr="00E0193D">
              <w:rPr>
                <w:rFonts w:ascii="Garamond" w:hAnsi="Garamond" w:cs="Arial"/>
                <w:b/>
                <w:bCs/>
              </w:rPr>
              <w:lastRenderedPageBreak/>
              <w:t xml:space="preserve">Código UNSPSC </w:t>
            </w:r>
          </w:p>
        </w:tc>
        <w:tc>
          <w:tcPr>
            <w:tcW w:w="6929" w:type="dxa"/>
            <w:gridSpan w:val="5"/>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570ABCE4" w14:textId="77777777">
            <w:pPr>
              <w:autoSpaceDE w:val="0"/>
              <w:autoSpaceDN w:val="0"/>
              <w:adjustRightInd w:val="0"/>
              <w:contextualSpacing/>
              <w:rPr>
                <w:rFonts w:ascii="Garamond" w:hAnsi="Garamond" w:cs="Arial"/>
              </w:rPr>
            </w:pPr>
          </w:p>
        </w:tc>
      </w:tr>
      <w:tr w:rsidRPr="00E0193D" w:rsidR="00225AB5" w:rsidTr="0012209A" w14:paraId="1FD9DAD5" w14:textId="77777777">
        <w:tc>
          <w:tcPr>
            <w:tcW w:w="1899"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00094AE8" w14:textId="77777777">
            <w:pPr>
              <w:rPr>
                <w:rFonts w:ascii="Garamond" w:hAnsi="Garamond" w:cs="Arial"/>
                <w:b/>
                <w:bCs/>
              </w:rPr>
            </w:pPr>
            <w:r w:rsidRPr="00E0193D">
              <w:rPr>
                <w:rFonts w:ascii="Garamond" w:hAnsi="Garamond" w:cs="Arial"/>
                <w:b/>
                <w:bCs/>
              </w:rPr>
              <w:t xml:space="preserve">Monto del contrato en SMMLV colombianos del día de la fecha de </w:t>
            </w:r>
            <w:proofErr w:type="spellStart"/>
            <w:r w:rsidRPr="00E0193D">
              <w:rPr>
                <w:rFonts w:ascii="Garamond" w:hAnsi="Garamond" w:cs="Arial"/>
                <w:b/>
                <w:bCs/>
              </w:rPr>
              <w:t>incio</w:t>
            </w:r>
            <w:proofErr w:type="spellEnd"/>
            <w:r w:rsidRPr="00E0193D">
              <w:rPr>
                <w:rFonts w:ascii="Garamond" w:hAnsi="Garamond" w:cs="Arial"/>
                <w:b/>
                <w:bCs/>
              </w:rPr>
              <w:t>.</w:t>
            </w:r>
          </w:p>
        </w:tc>
        <w:tc>
          <w:tcPr>
            <w:tcW w:w="6929" w:type="dxa"/>
            <w:gridSpan w:val="5"/>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7F8B58C8" w14:textId="77777777">
            <w:pPr>
              <w:autoSpaceDE w:val="0"/>
              <w:autoSpaceDN w:val="0"/>
              <w:adjustRightInd w:val="0"/>
              <w:contextualSpacing/>
              <w:rPr>
                <w:rFonts w:ascii="Garamond" w:hAnsi="Garamond" w:cs="Arial"/>
              </w:rPr>
            </w:pPr>
          </w:p>
        </w:tc>
      </w:tr>
      <w:tr w:rsidRPr="00E0193D" w:rsidR="00225AB5" w:rsidTr="0012209A" w14:paraId="19A06647" w14:textId="77777777">
        <w:tc>
          <w:tcPr>
            <w:tcW w:w="1899"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03ACED55" w14:textId="77777777">
            <w:pPr>
              <w:rPr>
                <w:rFonts w:ascii="Garamond" w:hAnsi="Garamond" w:cs="Arial"/>
                <w:b/>
                <w:bCs/>
              </w:rPr>
            </w:pPr>
            <w:r w:rsidRPr="00E0193D">
              <w:rPr>
                <w:rFonts w:ascii="Garamond" w:hAnsi="Garamond" w:cs="Arial"/>
                <w:b/>
                <w:bCs/>
              </w:rPr>
              <w:t>Teléfono</w:t>
            </w:r>
          </w:p>
        </w:tc>
        <w:tc>
          <w:tcPr>
            <w:tcW w:w="6929" w:type="dxa"/>
            <w:gridSpan w:val="5"/>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1C198217" w14:textId="77777777">
            <w:pPr>
              <w:autoSpaceDE w:val="0"/>
              <w:autoSpaceDN w:val="0"/>
              <w:adjustRightInd w:val="0"/>
              <w:contextualSpacing/>
              <w:rPr>
                <w:rFonts w:ascii="Garamond" w:hAnsi="Garamond" w:cs="Arial"/>
              </w:rPr>
            </w:pPr>
          </w:p>
        </w:tc>
      </w:tr>
      <w:tr w:rsidRPr="00E0193D" w:rsidR="00225AB5" w:rsidTr="0012209A" w14:paraId="355F7433" w14:textId="77777777">
        <w:tc>
          <w:tcPr>
            <w:tcW w:w="1899"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398074EE" w14:textId="77777777">
            <w:pPr>
              <w:rPr>
                <w:rFonts w:ascii="Garamond" w:hAnsi="Garamond" w:cs="Arial"/>
                <w:b/>
                <w:bCs/>
              </w:rPr>
            </w:pPr>
            <w:r w:rsidRPr="00E0193D">
              <w:rPr>
                <w:rFonts w:ascii="Garamond" w:hAnsi="Garamond" w:cs="Arial"/>
                <w:b/>
                <w:bCs/>
              </w:rPr>
              <w:t>Dirección</w:t>
            </w:r>
          </w:p>
        </w:tc>
        <w:tc>
          <w:tcPr>
            <w:tcW w:w="6929" w:type="dxa"/>
            <w:gridSpan w:val="5"/>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10129EB6" w14:textId="77777777">
            <w:pPr>
              <w:autoSpaceDE w:val="0"/>
              <w:autoSpaceDN w:val="0"/>
              <w:adjustRightInd w:val="0"/>
              <w:contextualSpacing/>
              <w:rPr>
                <w:rFonts w:ascii="Garamond" w:hAnsi="Garamond" w:cs="Arial"/>
              </w:rPr>
            </w:pPr>
          </w:p>
        </w:tc>
      </w:tr>
      <w:tr w:rsidRPr="00E0193D" w:rsidR="00225AB5" w:rsidTr="0012209A" w14:paraId="58FB0154" w14:textId="77777777">
        <w:tc>
          <w:tcPr>
            <w:tcW w:w="1899" w:type="dxa"/>
            <w:tcBorders>
              <w:top w:val="single" w:color="000000" w:sz="4" w:space="0"/>
              <w:left w:val="single" w:color="000000" w:sz="4" w:space="0"/>
              <w:bottom w:val="single" w:color="000000" w:sz="4" w:space="0"/>
              <w:right w:val="single" w:color="000000" w:sz="4" w:space="0"/>
            </w:tcBorders>
            <w:shd w:val="clear" w:color="auto" w:fill="BDD6EE"/>
          </w:tcPr>
          <w:p w:rsidRPr="00E0193D" w:rsidR="0012209A" w:rsidP="009E659C" w:rsidRDefault="0012209A" w14:paraId="29F99854" w14:textId="77777777">
            <w:pPr>
              <w:rPr>
                <w:rFonts w:ascii="Garamond" w:hAnsi="Garamond" w:cs="Arial"/>
                <w:b/>
                <w:bCs/>
              </w:rPr>
            </w:pPr>
            <w:r w:rsidRPr="00E0193D">
              <w:rPr>
                <w:rFonts w:ascii="Garamond" w:hAnsi="Garamond" w:cs="Arial"/>
                <w:b/>
                <w:bCs/>
              </w:rPr>
              <w:t>e-mail</w:t>
            </w:r>
          </w:p>
        </w:tc>
        <w:tc>
          <w:tcPr>
            <w:tcW w:w="6929" w:type="dxa"/>
            <w:gridSpan w:val="5"/>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67559326" w14:textId="77777777">
            <w:pPr>
              <w:rPr>
                <w:rFonts w:ascii="Garamond" w:hAnsi="Garamond" w:cs="Arial"/>
              </w:rPr>
            </w:pPr>
          </w:p>
        </w:tc>
      </w:tr>
    </w:tbl>
    <w:p w:rsidRPr="00E0193D" w:rsidR="0012209A" w:rsidP="0012209A" w:rsidRDefault="0012209A" w14:paraId="306EDC44" w14:textId="77777777">
      <w:pPr>
        <w:autoSpaceDE w:val="0"/>
        <w:autoSpaceDN w:val="0"/>
        <w:adjustRightInd w:val="0"/>
        <w:contextualSpacing/>
        <w:rPr>
          <w:rFonts w:ascii="Garamond" w:hAnsi="Garamond" w:cs="Arial"/>
        </w:rPr>
      </w:pPr>
    </w:p>
    <w:p w:rsidRPr="00E0193D" w:rsidR="0012209A" w:rsidP="0012209A" w:rsidRDefault="0012209A" w14:paraId="2804F3FF" w14:textId="77777777">
      <w:pPr>
        <w:ind w:left="-142"/>
        <w:jc w:val="both"/>
        <w:rPr>
          <w:rFonts w:ascii="Garamond" w:hAnsi="Garamond" w:cs="Arial"/>
        </w:rPr>
      </w:pPr>
      <w:r w:rsidRPr="00E0193D">
        <w:rPr>
          <w:rFonts w:ascii="Garamond" w:hAnsi="Garamond" w:cs="Arial"/>
        </w:rPr>
        <w:t xml:space="preserve">El Proponente extranjero sin domicilio o sucursal en Colombia debe relacionar todos los contratos y debe adjuntar las copias de los contratos relacionados. </w:t>
      </w:r>
    </w:p>
    <w:p w:rsidRPr="00E0193D" w:rsidR="0012209A" w:rsidP="00FB44E7" w:rsidRDefault="0012209A" w14:paraId="6F19AEBA" w14:textId="77777777">
      <w:pPr>
        <w:keepNext/>
        <w:keepLines/>
        <w:numPr>
          <w:ilvl w:val="0"/>
          <w:numId w:val="4"/>
        </w:numPr>
        <w:spacing w:after="0" w:line="240" w:lineRule="auto"/>
        <w:ind w:left="0" w:firstLine="357"/>
        <w:contextualSpacing/>
        <w:jc w:val="both"/>
        <w:outlineLvl w:val="1"/>
        <w:rPr>
          <w:rFonts w:ascii="Garamond" w:hAnsi="Garamond" w:cs="Arial"/>
          <w:b/>
          <w:bCs/>
        </w:rPr>
      </w:pPr>
      <w:r w:rsidRPr="00E0193D">
        <w:rPr>
          <w:rFonts w:ascii="Garamond" w:hAnsi="Garamond" w:cs="Arial"/>
          <w:b/>
          <w:bCs/>
        </w:rPr>
        <w:t>Acreditación de la capacidad financiera y capacidad organizacional</w:t>
      </w:r>
    </w:p>
    <w:p w:rsidRPr="00E0193D" w:rsidR="0012209A" w:rsidP="0012209A" w:rsidRDefault="0012209A" w14:paraId="4750FD6C" w14:textId="77777777">
      <w:pPr>
        <w:autoSpaceDE w:val="0"/>
        <w:autoSpaceDN w:val="0"/>
        <w:adjustRightInd w:val="0"/>
        <w:contextualSpacing/>
        <w:jc w:val="both"/>
        <w:rPr>
          <w:rFonts w:ascii="Garamond" w:hAnsi="Garamond" w:eastAsia="Arial" w:cs="Arial"/>
        </w:rPr>
      </w:pPr>
    </w:p>
    <w:p w:rsidRPr="00E0193D" w:rsidR="0012209A" w:rsidP="0012209A" w:rsidRDefault="0012209A" w14:paraId="0916E8C9" w14:textId="77777777">
      <w:pPr>
        <w:autoSpaceDE w:val="0"/>
        <w:autoSpaceDN w:val="0"/>
        <w:adjustRightInd w:val="0"/>
        <w:ind w:left="-142"/>
        <w:contextualSpacing/>
        <w:jc w:val="both"/>
        <w:rPr>
          <w:rFonts w:ascii="Garamond" w:hAnsi="Garamond" w:cs="Arial"/>
        </w:rPr>
      </w:pPr>
      <w:r w:rsidRPr="00E0193D">
        <w:rPr>
          <w:rFonts w:ascii="Garamond" w:hAnsi="Garamond" w:eastAsia="Arial" w:cs="Arial"/>
        </w:rPr>
        <w:t xml:space="preserve">Los Proponentes </w:t>
      </w:r>
      <w:r w:rsidRPr="00E0193D">
        <w:rPr>
          <w:rFonts w:ascii="Garamond" w:hAnsi="Garamond" w:cs="Arial"/>
        </w:rPr>
        <w:t>deben presentar sus estados financieros en la moneda legal del país en el cual fueron emitidos y adicionalmente en pesos colombianos. Para el efecto, el Proponente debe utilizar la tasa representativa del mercado vigente certificada por la Superintendencia Financiera de Colombia en la fecha en la cual los estados financieros fueron expedidos.</w:t>
      </w:r>
    </w:p>
    <w:p w:rsidRPr="00E0193D" w:rsidR="0012209A" w:rsidP="0012209A" w:rsidRDefault="0012209A" w14:paraId="4EED249C" w14:textId="77777777">
      <w:pPr>
        <w:autoSpaceDE w:val="0"/>
        <w:autoSpaceDN w:val="0"/>
        <w:adjustRightInd w:val="0"/>
        <w:ind w:left="-142"/>
        <w:contextualSpacing/>
        <w:jc w:val="both"/>
        <w:rPr>
          <w:rFonts w:ascii="Garamond" w:hAnsi="Garamond" w:cs="Arial"/>
        </w:rPr>
      </w:pPr>
    </w:p>
    <w:p w:rsidRPr="00E0193D" w:rsidR="0012209A" w:rsidP="00FB44E7" w:rsidRDefault="0012209A" w14:paraId="256D4375" w14:textId="77777777">
      <w:pPr>
        <w:pStyle w:val="Ttulo"/>
        <w:numPr>
          <w:ilvl w:val="0"/>
          <w:numId w:val="5"/>
        </w:numPr>
        <w:overflowPunct/>
        <w:autoSpaceDE/>
        <w:autoSpaceDN/>
        <w:adjustRightInd/>
        <w:contextualSpacing/>
        <w:jc w:val="both"/>
        <w:textAlignment w:val="auto"/>
        <w:rPr>
          <w:rFonts w:ascii="Garamond" w:hAnsi="Garamond" w:cs="Arial"/>
          <w:sz w:val="22"/>
          <w:szCs w:val="22"/>
        </w:rPr>
      </w:pPr>
      <w:r w:rsidRPr="00E0193D">
        <w:rPr>
          <w:rFonts w:ascii="Garamond" w:hAnsi="Garamond" w:cs="Arial"/>
          <w:sz w:val="22"/>
          <w:szCs w:val="22"/>
        </w:rPr>
        <w:t>Balance general y estado de resultados</w:t>
      </w:r>
    </w:p>
    <w:p w:rsidRPr="00E0193D" w:rsidR="0012209A" w:rsidP="0012209A" w:rsidRDefault="0012209A" w14:paraId="6BC19C32" w14:textId="77777777">
      <w:pPr>
        <w:autoSpaceDE w:val="0"/>
        <w:autoSpaceDN w:val="0"/>
        <w:adjustRightInd w:val="0"/>
        <w:contextualSpacing/>
        <w:jc w:val="both"/>
        <w:rPr>
          <w:rFonts w:ascii="Garamond" w:hAnsi="Garamond" w:cs="Arial"/>
        </w:rPr>
      </w:pPr>
      <w:r w:rsidRPr="00E0193D">
        <w:rPr>
          <w:rFonts w:ascii="Garamond" w:hAnsi="Garamond" w:eastAsia="Arial" w:cs="Arial"/>
        </w:rPr>
        <w:t>Presento las cuentas de balance general y estado de resultados así:</w:t>
      </w:r>
    </w:p>
    <w:p w:rsidRPr="00E0193D" w:rsidR="0012209A" w:rsidP="0012209A" w:rsidRDefault="0012209A" w14:paraId="7D9208F2" w14:textId="77777777">
      <w:pPr>
        <w:autoSpaceDE w:val="0"/>
        <w:autoSpaceDN w:val="0"/>
        <w:adjustRightInd w:val="0"/>
        <w:contextualSpacing/>
        <w:rPr>
          <w:rFonts w:ascii="Garamond" w:hAnsi="Garamond" w:cs="Arial"/>
        </w:rPr>
      </w:pPr>
    </w:p>
    <w:tbl>
      <w:tblPr>
        <w:tblW w:w="0" w:type="auto"/>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ook w:val="04A0" w:firstRow="1" w:lastRow="0" w:firstColumn="1" w:lastColumn="0" w:noHBand="0" w:noVBand="1"/>
      </w:tblPr>
      <w:tblGrid>
        <w:gridCol w:w="1765"/>
        <w:gridCol w:w="1765"/>
        <w:gridCol w:w="1965"/>
        <w:gridCol w:w="1843"/>
        <w:gridCol w:w="1984"/>
      </w:tblGrid>
      <w:tr w:rsidRPr="00E0193D" w:rsidR="00225AB5" w:rsidTr="009E659C" w14:paraId="23D03AF7" w14:textId="77777777">
        <w:tc>
          <w:tcPr>
            <w:tcW w:w="1765" w:type="dxa"/>
            <w:vMerge w:val="restart"/>
            <w:tcBorders>
              <w:top w:val="single" w:color="000000" w:sz="4" w:space="0"/>
              <w:left w:val="single" w:color="000000" w:sz="4" w:space="0"/>
              <w:right w:val="single" w:color="000000" w:sz="4" w:space="0"/>
            </w:tcBorders>
            <w:shd w:val="clear" w:color="auto" w:fill="BDD6EE"/>
            <w:vAlign w:val="center"/>
          </w:tcPr>
          <w:p w:rsidRPr="00E0193D" w:rsidR="0012209A" w:rsidP="009E659C" w:rsidRDefault="0012209A" w14:paraId="666E2393" w14:textId="77777777">
            <w:pPr>
              <w:autoSpaceDE w:val="0"/>
              <w:autoSpaceDN w:val="0"/>
              <w:adjustRightInd w:val="0"/>
              <w:contextualSpacing/>
              <w:jc w:val="center"/>
              <w:rPr>
                <w:rFonts w:ascii="Garamond" w:hAnsi="Garamond" w:cs="Arial"/>
                <w:b/>
                <w:bCs/>
              </w:rPr>
            </w:pPr>
            <w:r w:rsidRPr="00E0193D">
              <w:rPr>
                <w:rFonts w:ascii="Garamond" w:hAnsi="Garamond" w:cs="Arial"/>
                <w:b/>
                <w:bCs/>
              </w:rPr>
              <w:t>Cuenta</w:t>
            </w:r>
          </w:p>
        </w:tc>
        <w:tc>
          <w:tcPr>
            <w:tcW w:w="1765" w:type="dxa"/>
            <w:tcBorders>
              <w:top w:val="single" w:color="000000" w:sz="4" w:space="0"/>
              <w:left w:val="single" w:color="000000" w:sz="4" w:space="0"/>
              <w:bottom w:val="single" w:color="000000" w:sz="4" w:space="0"/>
              <w:right w:val="single" w:color="000000" w:sz="4" w:space="0"/>
            </w:tcBorders>
            <w:shd w:val="clear" w:color="auto" w:fill="BDD6EE"/>
          </w:tcPr>
          <w:p w:rsidRPr="00E0193D" w:rsidR="0012209A" w:rsidP="009E659C" w:rsidRDefault="0012209A" w14:paraId="2A579B64" w14:textId="77777777">
            <w:pPr>
              <w:autoSpaceDE w:val="0"/>
              <w:autoSpaceDN w:val="0"/>
              <w:adjustRightInd w:val="0"/>
              <w:contextualSpacing/>
              <w:jc w:val="center"/>
              <w:rPr>
                <w:rFonts w:ascii="Garamond" w:hAnsi="Garamond" w:cs="Arial"/>
                <w:b/>
                <w:bCs/>
              </w:rPr>
            </w:pPr>
            <w:r w:rsidRPr="00E0193D">
              <w:rPr>
                <w:rFonts w:ascii="Garamond" w:hAnsi="Garamond" w:cs="Arial"/>
                <w:b/>
                <w:bCs/>
              </w:rPr>
              <w:t>Proponente Singular</w:t>
            </w:r>
          </w:p>
        </w:tc>
        <w:tc>
          <w:tcPr>
            <w:tcW w:w="5792" w:type="dxa"/>
            <w:gridSpan w:val="3"/>
            <w:tcBorders>
              <w:top w:val="single" w:color="000000" w:sz="4" w:space="0"/>
              <w:left w:val="single" w:color="000000" w:sz="4" w:space="0"/>
              <w:right w:val="single" w:color="000000" w:sz="4" w:space="0"/>
            </w:tcBorders>
            <w:shd w:val="clear" w:color="auto" w:fill="BDD6EE"/>
          </w:tcPr>
          <w:p w:rsidRPr="00E0193D" w:rsidR="0012209A" w:rsidP="009E659C" w:rsidRDefault="0012209A" w14:paraId="7DF10EC3" w14:textId="77777777">
            <w:pPr>
              <w:autoSpaceDE w:val="0"/>
              <w:autoSpaceDN w:val="0"/>
              <w:adjustRightInd w:val="0"/>
              <w:contextualSpacing/>
              <w:jc w:val="center"/>
              <w:rPr>
                <w:rFonts w:ascii="Garamond" w:hAnsi="Garamond" w:cs="Arial"/>
                <w:b/>
                <w:bCs/>
              </w:rPr>
            </w:pPr>
            <w:r w:rsidRPr="00E0193D">
              <w:rPr>
                <w:rFonts w:ascii="Garamond" w:hAnsi="Garamond" w:cs="Arial"/>
                <w:b/>
                <w:bCs/>
              </w:rPr>
              <w:t xml:space="preserve">Proponente Plural </w:t>
            </w:r>
          </w:p>
        </w:tc>
      </w:tr>
      <w:tr w:rsidRPr="00E0193D" w:rsidR="00225AB5" w:rsidTr="009E659C" w14:paraId="1D111398" w14:textId="77777777">
        <w:tc>
          <w:tcPr>
            <w:tcW w:w="1765" w:type="dxa"/>
            <w:vMerge/>
            <w:tcBorders>
              <w:left w:val="single" w:color="000000" w:sz="4" w:space="0"/>
              <w:right w:val="single" w:color="000000" w:sz="4" w:space="0"/>
            </w:tcBorders>
            <w:shd w:val="clear" w:color="auto" w:fill="BDD6EE"/>
          </w:tcPr>
          <w:p w:rsidRPr="00E0193D" w:rsidR="0012209A" w:rsidP="009E659C" w:rsidRDefault="0012209A" w14:paraId="0672CD68" w14:textId="77777777">
            <w:pPr>
              <w:autoSpaceDE w:val="0"/>
              <w:autoSpaceDN w:val="0"/>
              <w:adjustRightInd w:val="0"/>
              <w:contextualSpacing/>
              <w:rPr>
                <w:rFonts w:ascii="Garamond" w:hAnsi="Garamond" w:cs="Arial"/>
                <w:b/>
              </w:rPr>
            </w:pPr>
          </w:p>
        </w:tc>
        <w:tc>
          <w:tcPr>
            <w:tcW w:w="1765" w:type="dxa"/>
            <w:tcBorders>
              <w:top w:val="single" w:color="000000" w:sz="4" w:space="0"/>
              <w:left w:val="single" w:color="000000" w:sz="4" w:space="0"/>
              <w:right w:val="single" w:color="000000" w:sz="4" w:space="0"/>
            </w:tcBorders>
            <w:shd w:val="clear" w:color="auto" w:fill="BDD6EE"/>
          </w:tcPr>
          <w:p w:rsidRPr="00E0193D" w:rsidR="0012209A" w:rsidP="009E659C" w:rsidRDefault="0012209A" w14:paraId="7D3EC0AE" w14:textId="77777777">
            <w:pPr>
              <w:autoSpaceDE w:val="0"/>
              <w:autoSpaceDN w:val="0"/>
              <w:adjustRightInd w:val="0"/>
              <w:contextualSpacing/>
              <w:jc w:val="center"/>
              <w:rPr>
                <w:rFonts w:ascii="Garamond" w:hAnsi="Garamond" w:cs="Arial"/>
                <w:b/>
                <w:bCs/>
              </w:rPr>
            </w:pPr>
            <w:r w:rsidRPr="00E0193D">
              <w:rPr>
                <w:rFonts w:ascii="Garamond" w:hAnsi="Garamond" w:cs="Arial"/>
                <w:b/>
                <w:bCs/>
              </w:rPr>
              <w:t>Proponente (Valor en pesos colombianos)</w:t>
            </w:r>
          </w:p>
        </w:tc>
        <w:tc>
          <w:tcPr>
            <w:tcW w:w="1965" w:type="dxa"/>
            <w:tcBorders>
              <w:top w:val="single" w:color="000000" w:sz="4" w:space="0"/>
              <w:left w:val="single" w:color="000000" w:sz="4" w:space="0"/>
              <w:right w:val="single" w:color="000000" w:sz="4" w:space="0"/>
            </w:tcBorders>
            <w:shd w:val="clear" w:color="auto" w:fill="BDD6EE"/>
          </w:tcPr>
          <w:p w:rsidRPr="00E0193D" w:rsidR="0012209A" w:rsidP="009E659C" w:rsidRDefault="0012209A" w14:paraId="6B72D25D" w14:textId="77777777">
            <w:pPr>
              <w:autoSpaceDE w:val="0"/>
              <w:autoSpaceDN w:val="0"/>
              <w:adjustRightInd w:val="0"/>
              <w:contextualSpacing/>
              <w:jc w:val="center"/>
              <w:rPr>
                <w:rFonts w:ascii="Garamond" w:hAnsi="Garamond" w:cs="Arial"/>
                <w:b/>
                <w:bCs/>
              </w:rPr>
            </w:pPr>
            <w:r w:rsidRPr="00E0193D">
              <w:rPr>
                <w:rFonts w:ascii="Garamond" w:hAnsi="Garamond" w:cs="Arial"/>
                <w:b/>
                <w:bCs/>
              </w:rPr>
              <w:t>Integrante N°1 (Valor en pesos colombianos)</w:t>
            </w:r>
          </w:p>
        </w:tc>
        <w:tc>
          <w:tcPr>
            <w:tcW w:w="1843" w:type="dxa"/>
            <w:tcBorders>
              <w:top w:val="single" w:color="000000" w:sz="4" w:space="0"/>
              <w:left w:val="single" w:color="000000" w:sz="4" w:space="0"/>
              <w:right w:val="single" w:color="000000" w:sz="4" w:space="0"/>
            </w:tcBorders>
            <w:shd w:val="clear" w:color="auto" w:fill="BDD6EE"/>
          </w:tcPr>
          <w:p w:rsidRPr="00E0193D" w:rsidR="0012209A" w:rsidP="009E659C" w:rsidRDefault="0012209A" w14:paraId="2EFD1D11" w14:textId="77777777">
            <w:pPr>
              <w:autoSpaceDE w:val="0"/>
              <w:autoSpaceDN w:val="0"/>
              <w:adjustRightInd w:val="0"/>
              <w:contextualSpacing/>
              <w:jc w:val="center"/>
              <w:rPr>
                <w:rFonts w:ascii="Garamond" w:hAnsi="Garamond" w:cs="Arial"/>
                <w:b/>
                <w:bCs/>
              </w:rPr>
            </w:pPr>
            <w:r w:rsidRPr="00E0193D">
              <w:rPr>
                <w:rFonts w:ascii="Garamond" w:hAnsi="Garamond" w:cs="Arial"/>
                <w:b/>
                <w:bCs/>
              </w:rPr>
              <w:t>Integrante N°2 (Valor en pesos colombianos</w:t>
            </w:r>
          </w:p>
        </w:tc>
        <w:tc>
          <w:tcPr>
            <w:tcW w:w="1984" w:type="dxa"/>
            <w:tcBorders>
              <w:top w:val="single" w:color="000000" w:sz="4" w:space="0"/>
              <w:left w:val="single" w:color="000000" w:sz="4" w:space="0"/>
              <w:right w:val="single" w:color="000000" w:sz="4" w:space="0"/>
            </w:tcBorders>
            <w:shd w:val="clear" w:color="auto" w:fill="BDD6EE"/>
          </w:tcPr>
          <w:p w:rsidRPr="00E0193D" w:rsidR="0012209A" w:rsidP="009E659C" w:rsidRDefault="0012209A" w14:paraId="3F50E294" w14:textId="77777777">
            <w:pPr>
              <w:autoSpaceDE w:val="0"/>
              <w:autoSpaceDN w:val="0"/>
              <w:adjustRightInd w:val="0"/>
              <w:contextualSpacing/>
              <w:jc w:val="center"/>
              <w:rPr>
                <w:rFonts w:ascii="Garamond" w:hAnsi="Garamond" w:cs="Arial"/>
                <w:b/>
                <w:bCs/>
              </w:rPr>
            </w:pPr>
            <w:r w:rsidRPr="00E0193D">
              <w:rPr>
                <w:rFonts w:ascii="Garamond" w:hAnsi="Garamond" w:cs="Arial"/>
                <w:b/>
                <w:bCs/>
              </w:rPr>
              <w:t>Integrante N°3 (Valor en pesos colombianos)</w:t>
            </w:r>
          </w:p>
        </w:tc>
      </w:tr>
      <w:tr w:rsidRPr="00E0193D" w:rsidR="00225AB5" w:rsidTr="009E659C" w14:paraId="7F2BE392" w14:textId="77777777">
        <w:tc>
          <w:tcPr>
            <w:tcW w:w="1765" w:type="dxa"/>
            <w:tcBorders>
              <w:left w:val="single" w:color="000000" w:sz="4" w:space="0"/>
              <w:bottom w:val="single" w:color="000000" w:sz="4" w:space="0"/>
              <w:right w:val="single" w:color="000000" w:sz="4" w:space="0"/>
            </w:tcBorders>
          </w:tcPr>
          <w:p w:rsidRPr="00E0193D" w:rsidR="0012209A" w:rsidP="009E659C" w:rsidRDefault="0012209A" w14:paraId="3329812A" w14:textId="77777777">
            <w:pPr>
              <w:autoSpaceDE w:val="0"/>
              <w:autoSpaceDN w:val="0"/>
              <w:adjustRightInd w:val="0"/>
              <w:contextualSpacing/>
              <w:rPr>
                <w:rFonts w:ascii="Garamond" w:hAnsi="Garamond" w:cs="Arial"/>
              </w:rPr>
            </w:pPr>
            <w:r w:rsidRPr="00E0193D">
              <w:rPr>
                <w:rFonts w:ascii="Garamond" w:hAnsi="Garamond" w:cs="Arial"/>
              </w:rPr>
              <w:t>Activo Corriente</w:t>
            </w:r>
          </w:p>
        </w:tc>
        <w:tc>
          <w:tcPr>
            <w:tcW w:w="1765" w:type="dxa"/>
            <w:tcBorders>
              <w:left w:val="single" w:color="000000" w:sz="4" w:space="0"/>
              <w:bottom w:val="single" w:color="000000" w:sz="4" w:space="0"/>
              <w:right w:val="single" w:color="000000" w:sz="4" w:space="0"/>
            </w:tcBorders>
          </w:tcPr>
          <w:p w:rsidRPr="00E0193D" w:rsidR="0012209A" w:rsidP="009E659C" w:rsidRDefault="0012209A" w14:paraId="5A4D0505" w14:textId="77777777">
            <w:pPr>
              <w:autoSpaceDE w:val="0"/>
              <w:autoSpaceDN w:val="0"/>
              <w:adjustRightInd w:val="0"/>
              <w:contextualSpacing/>
              <w:rPr>
                <w:rFonts w:ascii="Garamond" w:hAnsi="Garamond" w:cs="Arial"/>
              </w:rPr>
            </w:pPr>
          </w:p>
        </w:tc>
        <w:tc>
          <w:tcPr>
            <w:tcW w:w="1965" w:type="dxa"/>
            <w:tcBorders>
              <w:left w:val="single" w:color="000000" w:sz="4" w:space="0"/>
              <w:bottom w:val="single" w:color="000000" w:sz="4" w:space="0"/>
              <w:right w:val="single" w:color="000000" w:sz="4" w:space="0"/>
            </w:tcBorders>
          </w:tcPr>
          <w:p w:rsidRPr="00E0193D" w:rsidR="0012209A" w:rsidP="009E659C" w:rsidRDefault="0012209A" w14:paraId="57C665B6" w14:textId="77777777">
            <w:pPr>
              <w:autoSpaceDE w:val="0"/>
              <w:autoSpaceDN w:val="0"/>
              <w:adjustRightInd w:val="0"/>
              <w:contextualSpacing/>
              <w:rPr>
                <w:rFonts w:ascii="Garamond" w:hAnsi="Garamond" w:cs="Arial"/>
              </w:rPr>
            </w:pPr>
          </w:p>
        </w:tc>
        <w:tc>
          <w:tcPr>
            <w:tcW w:w="1843" w:type="dxa"/>
            <w:tcBorders>
              <w:left w:val="single" w:color="000000" w:sz="4" w:space="0"/>
              <w:bottom w:val="single" w:color="000000" w:sz="4" w:space="0"/>
              <w:right w:val="single" w:color="000000" w:sz="4" w:space="0"/>
            </w:tcBorders>
          </w:tcPr>
          <w:p w:rsidRPr="00E0193D" w:rsidR="0012209A" w:rsidP="009E659C" w:rsidRDefault="0012209A" w14:paraId="7138C93C" w14:textId="77777777">
            <w:pPr>
              <w:autoSpaceDE w:val="0"/>
              <w:autoSpaceDN w:val="0"/>
              <w:adjustRightInd w:val="0"/>
              <w:contextualSpacing/>
              <w:rPr>
                <w:rFonts w:ascii="Garamond" w:hAnsi="Garamond" w:cs="Arial"/>
              </w:rPr>
            </w:pPr>
          </w:p>
        </w:tc>
        <w:tc>
          <w:tcPr>
            <w:tcW w:w="1984" w:type="dxa"/>
            <w:tcBorders>
              <w:left w:val="single" w:color="000000" w:sz="4" w:space="0"/>
              <w:bottom w:val="single" w:color="000000" w:sz="4" w:space="0"/>
              <w:right w:val="single" w:color="000000" w:sz="4" w:space="0"/>
            </w:tcBorders>
          </w:tcPr>
          <w:p w:rsidRPr="00E0193D" w:rsidR="0012209A" w:rsidP="009E659C" w:rsidRDefault="0012209A" w14:paraId="2A8D05FF" w14:textId="77777777">
            <w:pPr>
              <w:autoSpaceDE w:val="0"/>
              <w:autoSpaceDN w:val="0"/>
              <w:adjustRightInd w:val="0"/>
              <w:contextualSpacing/>
              <w:rPr>
                <w:rFonts w:ascii="Garamond" w:hAnsi="Garamond" w:cs="Arial"/>
              </w:rPr>
            </w:pPr>
          </w:p>
        </w:tc>
      </w:tr>
      <w:tr w:rsidRPr="00E0193D" w:rsidR="00225AB5" w:rsidTr="009E659C" w14:paraId="1E37E03A" w14:textId="77777777">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51C6535F" w14:textId="77777777">
            <w:pPr>
              <w:autoSpaceDE w:val="0"/>
              <w:autoSpaceDN w:val="0"/>
              <w:adjustRightInd w:val="0"/>
              <w:contextualSpacing/>
              <w:rPr>
                <w:rFonts w:ascii="Garamond" w:hAnsi="Garamond" w:cs="Arial"/>
              </w:rPr>
            </w:pPr>
            <w:r w:rsidRPr="00E0193D">
              <w:rPr>
                <w:rFonts w:ascii="Garamond" w:hAnsi="Garamond" w:cs="Arial"/>
              </w:rPr>
              <w:t>Activo Total</w:t>
            </w:r>
          </w:p>
        </w:tc>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40793CC0" w14:textId="77777777">
            <w:pPr>
              <w:autoSpaceDE w:val="0"/>
              <w:autoSpaceDN w:val="0"/>
              <w:adjustRightInd w:val="0"/>
              <w:contextualSpacing/>
              <w:rPr>
                <w:rFonts w:ascii="Garamond" w:hAnsi="Garamond" w:cs="Arial"/>
              </w:rPr>
            </w:pPr>
          </w:p>
        </w:tc>
        <w:tc>
          <w:tcPr>
            <w:tcW w:w="19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061C7868" w14:textId="77777777">
            <w:pPr>
              <w:autoSpaceDE w:val="0"/>
              <w:autoSpaceDN w:val="0"/>
              <w:adjustRightInd w:val="0"/>
              <w:contextualSpacing/>
              <w:rPr>
                <w:rFonts w:ascii="Garamond" w:hAnsi="Garamond" w:cs="Arial"/>
              </w:rPr>
            </w:pPr>
          </w:p>
        </w:tc>
        <w:tc>
          <w:tcPr>
            <w:tcW w:w="1843"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0D43DB6A" w14:textId="77777777">
            <w:pPr>
              <w:autoSpaceDE w:val="0"/>
              <w:autoSpaceDN w:val="0"/>
              <w:adjustRightInd w:val="0"/>
              <w:contextualSpacing/>
              <w:rPr>
                <w:rFonts w:ascii="Garamond" w:hAnsi="Garamond" w:cs="Arial"/>
              </w:rPr>
            </w:pPr>
          </w:p>
        </w:tc>
        <w:tc>
          <w:tcPr>
            <w:tcW w:w="1984"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7F453CBB" w14:textId="77777777">
            <w:pPr>
              <w:autoSpaceDE w:val="0"/>
              <w:autoSpaceDN w:val="0"/>
              <w:adjustRightInd w:val="0"/>
              <w:contextualSpacing/>
              <w:rPr>
                <w:rFonts w:ascii="Garamond" w:hAnsi="Garamond" w:cs="Arial"/>
              </w:rPr>
            </w:pPr>
          </w:p>
        </w:tc>
      </w:tr>
      <w:tr w:rsidRPr="00E0193D" w:rsidR="00225AB5" w:rsidTr="009E659C" w14:paraId="35D55D9C" w14:textId="77777777">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60A1C226" w14:textId="77777777">
            <w:pPr>
              <w:autoSpaceDE w:val="0"/>
              <w:autoSpaceDN w:val="0"/>
              <w:adjustRightInd w:val="0"/>
              <w:contextualSpacing/>
              <w:rPr>
                <w:rFonts w:ascii="Garamond" w:hAnsi="Garamond" w:cs="Arial"/>
              </w:rPr>
            </w:pPr>
            <w:r w:rsidRPr="00E0193D">
              <w:rPr>
                <w:rFonts w:ascii="Garamond" w:hAnsi="Garamond" w:cs="Arial"/>
              </w:rPr>
              <w:t>Pasivo Corriente</w:t>
            </w:r>
          </w:p>
        </w:tc>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38A204AC" w14:textId="77777777">
            <w:pPr>
              <w:autoSpaceDE w:val="0"/>
              <w:autoSpaceDN w:val="0"/>
              <w:adjustRightInd w:val="0"/>
              <w:contextualSpacing/>
              <w:rPr>
                <w:rFonts w:ascii="Garamond" w:hAnsi="Garamond" w:cs="Arial"/>
              </w:rPr>
            </w:pPr>
          </w:p>
        </w:tc>
        <w:tc>
          <w:tcPr>
            <w:tcW w:w="19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3A99FE4C" w14:textId="77777777">
            <w:pPr>
              <w:autoSpaceDE w:val="0"/>
              <w:autoSpaceDN w:val="0"/>
              <w:adjustRightInd w:val="0"/>
              <w:contextualSpacing/>
              <w:rPr>
                <w:rFonts w:ascii="Garamond" w:hAnsi="Garamond" w:cs="Arial"/>
              </w:rPr>
            </w:pPr>
          </w:p>
        </w:tc>
        <w:tc>
          <w:tcPr>
            <w:tcW w:w="1843"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40BD6BD9" w14:textId="77777777">
            <w:pPr>
              <w:autoSpaceDE w:val="0"/>
              <w:autoSpaceDN w:val="0"/>
              <w:adjustRightInd w:val="0"/>
              <w:contextualSpacing/>
              <w:rPr>
                <w:rFonts w:ascii="Garamond" w:hAnsi="Garamond" w:cs="Arial"/>
              </w:rPr>
            </w:pPr>
          </w:p>
        </w:tc>
        <w:tc>
          <w:tcPr>
            <w:tcW w:w="1984"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3DDF2D30" w14:textId="77777777">
            <w:pPr>
              <w:autoSpaceDE w:val="0"/>
              <w:autoSpaceDN w:val="0"/>
              <w:adjustRightInd w:val="0"/>
              <w:contextualSpacing/>
              <w:rPr>
                <w:rFonts w:ascii="Garamond" w:hAnsi="Garamond" w:cs="Arial"/>
              </w:rPr>
            </w:pPr>
          </w:p>
        </w:tc>
      </w:tr>
      <w:tr w:rsidRPr="00E0193D" w:rsidR="00225AB5" w:rsidTr="009E659C" w14:paraId="35450DAD" w14:textId="77777777">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5574F4F9" w14:textId="77777777">
            <w:pPr>
              <w:autoSpaceDE w:val="0"/>
              <w:autoSpaceDN w:val="0"/>
              <w:adjustRightInd w:val="0"/>
              <w:contextualSpacing/>
              <w:rPr>
                <w:rFonts w:ascii="Garamond" w:hAnsi="Garamond" w:cs="Arial"/>
              </w:rPr>
            </w:pPr>
            <w:r w:rsidRPr="00E0193D">
              <w:rPr>
                <w:rFonts w:ascii="Garamond" w:hAnsi="Garamond" w:cs="Arial"/>
              </w:rPr>
              <w:t>Pasivo total</w:t>
            </w:r>
          </w:p>
        </w:tc>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02E6E35B" w14:textId="77777777">
            <w:pPr>
              <w:autoSpaceDE w:val="0"/>
              <w:autoSpaceDN w:val="0"/>
              <w:adjustRightInd w:val="0"/>
              <w:contextualSpacing/>
              <w:rPr>
                <w:rFonts w:ascii="Garamond" w:hAnsi="Garamond" w:cs="Arial"/>
              </w:rPr>
            </w:pPr>
          </w:p>
        </w:tc>
        <w:tc>
          <w:tcPr>
            <w:tcW w:w="19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6EACC6F0" w14:textId="77777777">
            <w:pPr>
              <w:autoSpaceDE w:val="0"/>
              <w:autoSpaceDN w:val="0"/>
              <w:adjustRightInd w:val="0"/>
              <w:contextualSpacing/>
              <w:rPr>
                <w:rFonts w:ascii="Garamond" w:hAnsi="Garamond" w:cs="Arial"/>
              </w:rPr>
            </w:pPr>
          </w:p>
        </w:tc>
        <w:tc>
          <w:tcPr>
            <w:tcW w:w="1843"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7558DDD2" w14:textId="77777777">
            <w:pPr>
              <w:autoSpaceDE w:val="0"/>
              <w:autoSpaceDN w:val="0"/>
              <w:adjustRightInd w:val="0"/>
              <w:contextualSpacing/>
              <w:rPr>
                <w:rFonts w:ascii="Garamond" w:hAnsi="Garamond" w:cs="Arial"/>
              </w:rPr>
            </w:pPr>
          </w:p>
        </w:tc>
        <w:tc>
          <w:tcPr>
            <w:tcW w:w="1984"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6D42C323" w14:textId="77777777">
            <w:pPr>
              <w:autoSpaceDE w:val="0"/>
              <w:autoSpaceDN w:val="0"/>
              <w:adjustRightInd w:val="0"/>
              <w:contextualSpacing/>
              <w:rPr>
                <w:rFonts w:ascii="Garamond" w:hAnsi="Garamond" w:cs="Arial"/>
              </w:rPr>
            </w:pPr>
          </w:p>
        </w:tc>
      </w:tr>
      <w:tr w:rsidRPr="00E0193D" w:rsidR="00225AB5" w:rsidTr="009E659C" w14:paraId="0DF98DDB" w14:textId="77777777">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352A7858" w14:textId="77777777">
            <w:pPr>
              <w:autoSpaceDE w:val="0"/>
              <w:autoSpaceDN w:val="0"/>
              <w:adjustRightInd w:val="0"/>
              <w:contextualSpacing/>
              <w:rPr>
                <w:rFonts w:ascii="Garamond" w:hAnsi="Garamond" w:cs="Arial"/>
              </w:rPr>
            </w:pPr>
            <w:r w:rsidRPr="00E0193D">
              <w:rPr>
                <w:rFonts w:ascii="Garamond" w:hAnsi="Garamond" w:cs="Arial"/>
              </w:rPr>
              <w:t>Utilidad Operacional</w:t>
            </w:r>
          </w:p>
        </w:tc>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3957A149" w14:textId="77777777">
            <w:pPr>
              <w:autoSpaceDE w:val="0"/>
              <w:autoSpaceDN w:val="0"/>
              <w:adjustRightInd w:val="0"/>
              <w:contextualSpacing/>
              <w:rPr>
                <w:rFonts w:ascii="Garamond" w:hAnsi="Garamond" w:cs="Arial"/>
              </w:rPr>
            </w:pPr>
          </w:p>
        </w:tc>
        <w:tc>
          <w:tcPr>
            <w:tcW w:w="19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71D334C6" w14:textId="77777777">
            <w:pPr>
              <w:autoSpaceDE w:val="0"/>
              <w:autoSpaceDN w:val="0"/>
              <w:adjustRightInd w:val="0"/>
              <w:contextualSpacing/>
              <w:rPr>
                <w:rFonts w:ascii="Garamond" w:hAnsi="Garamond" w:cs="Arial"/>
              </w:rPr>
            </w:pPr>
          </w:p>
        </w:tc>
        <w:tc>
          <w:tcPr>
            <w:tcW w:w="1843"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4E9C862A" w14:textId="77777777">
            <w:pPr>
              <w:autoSpaceDE w:val="0"/>
              <w:autoSpaceDN w:val="0"/>
              <w:adjustRightInd w:val="0"/>
              <w:contextualSpacing/>
              <w:rPr>
                <w:rFonts w:ascii="Garamond" w:hAnsi="Garamond" w:cs="Arial"/>
              </w:rPr>
            </w:pPr>
          </w:p>
        </w:tc>
        <w:tc>
          <w:tcPr>
            <w:tcW w:w="1984"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65D3EB5F" w14:textId="77777777">
            <w:pPr>
              <w:autoSpaceDE w:val="0"/>
              <w:autoSpaceDN w:val="0"/>
              <w:adjustRightInd w:val="0"/>
              <w:contextualSpacing/>
              <w:rPr>
                <w:rFonts w:ascii="Garamond" w:hAnsi="Garamond" w:cs="Arial"/>
              </w:rPr>
            </w:pPr>
          </w:p>
        </w:tc>
      </w:tr>
      <w:tr w:rsidRPr="00E0193D" w:rsidR="00225AB5" w:rsidTr="009E659C" w14:paraId="1FCC108B" w14:textId="77777777">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39C3C514" w14:textId="77777777">
            <w:pPr>
              <w:autoSpaceDE w:val="0"/>
              <w:autoSpaceDN w:val="0"/>
              <w:adjustRightInd w:val="0"/>
              <w:contextualSpacing/>
              <w:rPr>
                <w:rFonts w:ascii="Garamond" w:hAnsi="Garamond" w:cs="Arial"/>
              </w:rPr>
            </w:pPr>
            <w:r w:rsidRPr="00E0193D">
              <w:rPr>
                <w:rFonts w:ascii="Garamond" w:hAnsi="Garamond" w:cs="Arial"/>
              </w:rPr>
              <w:lastRenderedPageBreak/>
              <w:t>Gastos de intereses</w:t>
            </w:r>
          </w:p>
        </w:tc>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266C64C9" w14:textId="77777777">
            <w:pPr>
              <w:autoSpaceDE w:val="0"/>
              <w:autoSpaceDN w:val="0"/>
              <w:adjustRightInd w:val="0"/>
              <w:contextualSpacing/>
              <w:rPr>
                <w:rFonts w:ascii="Garamond" w:hAnsi="Garamond" w:cs="Arial"/>
              </w:rPr>
            </w:pPr>
          </w:p>
        </w:tc>
        <w:tc>
          <w:tcPr>
            <w:tcW w:w="19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276348AA" w14:textId="77777777">
            <w:pPr>
              <w:autoSpaceDE w:val="0"/>
              <w:autoSpaceDN w:val="0"/>
              <w:adjustRightInd w:val="0"/>
              <w:contextualSpacing/>
              <w:rPr>
                <w:rFonts w:ascii="Garamond" w:hAnsi="Garamond" w:cs="Arial"/>
              </w:rPr>
            </w:pPr>
          </w:p>
        </w:tc>
        <w:tc>
          <w:tcPr>
            <w:tcW w:w="1843"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26E76CD6" w14:textId="77777777">
            <w:pPr>
              <w:autoSpaceDE w:val="0"/>
              <w:autoSpaceDN w:val="0"/>
              <w:adjustRightInd w:val="0"/>
              <w:contextualSpacing/>
              <w:rPr>
                <w:rFonts w:ascii="Garamond" w:hAnsi="Garamond" w:cs="Arial"/>
              </w:rPr>
            </w:pPr>
          </w:p>
        </w:tc>
        <w:tc>
          <w:tcPr>
            <w:tcW w:w="1984"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174727BC" w14:textId="77777777">
            <w:pPr>
              <w:autoSpaceDE w:val="0"/>
              <w:autoSpaceDN w:val="0"/>
              <w:adjustRightInd w:val="0"/>
              <w:contextualSpacing/>
              <w:rPr>
                <w:rFonts w:ascii="Garamond" w:hAnsi="Garamond" w:cs="Arial"/>
              </w:rPr>
            </w:pPr>
          </w:p>
        </w:tc>
      </w:tr>
      <w:tr w:rsidRPr="00E0193D" w:rsidR="00503D7E" w:rsidTr="009E659C" w14:paraId="7C3561F4" w14:textId="77777777">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72A375A4" w14:textId="77777777">
            <w:pPr>
              <w:autoSpaceDE w:val="0"/>
              <w:autoSpaceDN w:val="0"/>
              <w:adjustRightInd w:val="0"/>
              <w:contextualSpacing/>
              <w:rPr>
                <w:rFonts w:ascii="Garamond" w:hAnsi="Garamond" w:cs="Arial"/>
              </w:rPr>
            </w:pPr>
            <w:r w:rsidRPr="00E0193D">
              <w:rPr>
                <w:rFonts w:ascii="Garamond" w:hAnsi="Garamond" w:cs="Arial"/>
              </w:rPr>
              <w:t>Fecha de corte de los estados financieros</w:t>
            </w:r>
          </w:p>
        </w:tc>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03E509EB" w14:textId="77777777">
            <w:pPr>
              <w:autoSpaceDE w:val="0"/>
              <w:autoSpaceDN w:val="0"/>
              <w:adjustRightInd w:val="0"/>
              <w:contextualSpacing/>
              <w:rPr>
                <w:rFonts w:ascii="Garamond" w:hAnsi="Garamond" w:cs="Arial"/>
              </w:rPr>
            </w:pPr>
          </w:p>
        </w:tc>
        <w:tc>
          <w:tcPr>
            <w:tcW w:w="19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04BA413C" w14:textId="77777777">
            <w:pPr>
              <w:autoSpaceDE w:val="0"/>
              <w:autoSpaceDN w:val="0"/>
              <w:adjustRightInd w:val="0"/>
              <w:contextualSpacing/>
              <w:rPr>
                <w:rFonts w:ascii="Garamond" w:hAnsi="Garamond" w:cs="Arial"/>
              </w:rPr>
            </w:pPr>
          </w:p>
        </w:tc>
        <w:tc>
          <w:tcPr>
            <w:tcW w:w="1843"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78654B7F" w14:textId="77777777">
            <w:pPr>
              <w:autoSpaceDE w:val="0"/>
              <w:autoSpaceDN w:val="0"/>
              <w:adjustRightInd w:val="0"/>
              <w:contextualSpacing/>
              <w:rPr>
                <w:rFonts w:ascii="Garamond" w:hAnsi="Garamond" w:cs="Arial"/>
              </w:rPr>
            </w:pPr>
          </w:p>
        </w:tc>
        <w:tc>
          <w:tcPr>
            <w:tcW w:w="1984"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610E49E3" w14:textId="77777777">
            <w:pPr>
              <w:autoSpaceDE w:val="0"/>
              <w:autoSpaceDN w:val="0"/>
              <w:adjustRightInd w:val="0"/>
              <w:contextualSpacing/>
              <w:rPr>
                <w:rFonts w:ascii="Garamond" w:hAnsi="Garamond" w:cs="Arial"/>
              </w:rPr>
            </w:pPr>
          </w:p>
        </w:tc>
      </w:tr>
    </w:tbl>
    <w:p w:rsidRPr="00E0193D" w:rsidR="0012209A" w:rsidP="0012209A" w:rsidRDefault="0012209A" w14:paraId="26FBBB56" w14:textId="77777777">
      <w:pPr>
        <w:autoSpaceDE w:val="0"/>
        <w:autoSpaceDN w:val="0"/>
        <w:adjustRightInd w:val="0"/>
        <w:contextualSpacing/>
        <w:rPr>
          <w:rFonts w:ascii="Garamond" w:hAnsi="Garamond" w:cs="Arial"/>
        </w:rPr>
      </w:pPr>
    </w:p>
    <w:p w:rsidRPr="00E0193D" w:rsidR="0012209A" w:rsidP="0012209A" w:rsidRDefault="0012209A" w14:paraId="224EA916" w14:textId="77777777">
      <w:pPr>
        <w:autoSpaceDE w:val="0"/>
        <w:autoSpaceDN w:val="0"/>
        <w:adjustRightInd w:val="0"/>
        <w:contextualSpacing/>
        <w:rPr>
          <w:rFonts w:ascii="Garamond" w:hAnsi="Garamond" w:cs="Arial"/>
        </w:rPr>
      </w:pPr>
      <w:r w:rsidRPr="00E0193D">
        <w:rPr>
          <w:rFonts w:ascii="Garamond" w:hAnsi="Garamond" w:cs="Arial"/>
        </w:rPr>
        <w:t>* Si el Proponente es plural y tiene más de tres participantes debe insertar las columnas adicionales en la tabla anterior</w:t>
      </w:r>
    </w:p>
    <w:p w:rsidRPr="00E0193D" w:rsidR="0012209A" w:rsidP="00FB44E7" w:rsidRDefault="0012209A" w14:paraId="6C4F9EBC" w14:textId="77777777">
      <w:pPr>
        <w:pStyle w:val="Ttulo"/>
        <w:numPr>
          <w:ilvl w:val="0"/>
          <w:numId w:val="5"/>
        </w:numPr>
        <w:overflowPunct/>
        <w:autoSpaceDE/>
        <w:autoSpaceDN/>
        <w:adjustRightInd/>
        <w:contextualSpacing/>
        <w:jc w:val="left"/>
        <w:textAlignment w:val="auto"/>
        <w:rPr>
          <w:rFonts w:ascii="Garamond" w:hAnsi="Garamond" w:cs="Arial"/>
          <w:sz w:val="22"/>
          <w:szCs w:val="22"/>
        </w:rPr>
      </w:pPr>
      <w:r w:rsidRPr="00E0193D">
        <w:rPr>
          <w:rFonts w:ascii="Garamond" w:hAnsi="Garamond" w:cs="Arial"/>
          <w:sz w:val="22"/>
          <w:szCs w:val="22"/>
        </w:rPr>
        <w:t>Capacidad financiera</w:t>
      </w:r>
    </w:p>
    <w:p w:rsidRPr="00E0193D" w:rsidR="0012209A" w:rsidP="0012209A" w:rsidRDefault="0012209A" w14:paraId="458977E6" w14:textId="77777777">
      <w:pPr>
        <w:rPr>
          <w:rFonts w:ascii="Garamond" w:hAnsi="Garamond" w:cs="Arial"/>
        </w:rPr>
      </w:pPr>
    </w:p>
    <w:tbl>
      <w:tblPr>
        <w:tblW w:w="0" w:type="auto"/>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ook w:val="04A0" w:firstRow="1" w:lastRow="0" w:firstColumn="1" w:lastColumn="0" w:noHBand="0" w:noVBand="1"/>
      </w:tblPr>
      <w:tblGrid>
        <w:gridCol w:w="1765"/>
        <w:gridCol w:w="1765"/>
        <w:gridCol w:w="1965"/>
        <w:gridCol w:w="1843"/>
        <w:gridCol w:w="1984"/>
      </w:tblGrid>
      <w:tr w:rsidRPr="00E0193D" w:rsidR="00225AB5" w:rsidTr="009E659C" w14:paraId="1E8BC135" w14:textId="77777777">
        <w:tc>
          <w:tcPr>
            <w:tcW w:w="1765" w:type="dxa"/>
            <w:vMerge w:val="restart"/>
            <w:tcBorders>
              <w:top w:val="single" w:color="000000" w:sz="4" w:space="0"/>
              <w:left w:val="single" w:color="000000" w:sz="4" w:space="0"/>
              <w:right w:val="single" w:color="000000" w:sz="4" w:space="0"/>
            </w:tcBorders>
            <w:shd w:val="clear" w:color="auto" w:fill="BDD6EE"/>
            <w:vAlign w:val="center"/>
          </w:tcPr>
          <w:p w:rsidRPr="00E0193D" w:rsidR="0012209A" w:rsidP="009E659C" w:rsidRDefault="0012209A" w14:paraId="45C99815" w14:textId="77777777">
            <w:pPr>
              <w:autoSpaceDE w:val="0"/>
              <w:autoSpaceDN w:val="0"/>
              <w:adjustRightInd w:val="0"/>
              <w:contextualSpacing/>
              <w:jc w:val="center"/>
              <w:rPr>
                <w:rFonts w:ascii="Garamond" w:hAnsi="Garamond" w:cs="Arial"/>
                <w:b/>
                <w:bCs/>
              </w:rPr>
            </w:pPr>
            <w:r w:rsidRPr="00E0193D">
              <w:rPr>
                <w:rFonts w:ascii="Garamond" w:hAnsi="Garamond" w:cs="Arial"/>
                <w:b/>
                <w:bCs/>
              </w:rPr>
              <w:t>Porcentaje de participación</w:t>
            </w:r>
          </w:p>
        </w:tc>
        <w:tc>
          <w:tcPr>
            <w:tcW w:w="1765"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61DC3C30" w14:textId="77777777">
            <w:pPr>
              <w:autoSpaceDE w:val="0"/>
              <w:autoSpaceDN w:val="0"/>
              <w:adjustRightInd w:val="0"/>
              <w:contextualSpacing/>
              <w:jc w:val="center"/>
              <w:rPr>
                <w:rFonts w:ascii="Garamond" w:hAnsi="Garamond" w:cs="Arial"/>
                <w:b/>
                <w:bCs/>
              </w:rPr>
            </w:pPr>
            <w:r w:rsidRPr="00E0193D">
              <w:rPr>
                <w:rFonts w:ascii="Garamond" w:hAnsi="Garamond" w:cs="Arial"/>
                <w:b/>
                <w:bCs/>
              </w:rPr>
              <w:t>Proponente Singular</w:t>
            </w:r>
          </w:p>
        </w:tc>
        <w:tc>
          <w:tcPr>
            <w:tcW w:w="5792" w:type="dxa"/>
            <w:gridSpan w:val="3"/>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58FDE01E" w14:textId="77777777">
            <w:pPr>
              <w:autoSpaceDE w:val="0"/>
              <w:autoSpaceDN w:val="0"/>
              <w:adjustRightInd w:val="0"/>
              <w:contextualSpacing/>
              <w:jc w:val="center"/>
              <w:rPr>
                <w:rFonts w:ascii="Garamond" w:hAnsi="Garamond" w:cs="Arial"/>
                <w:b/>
                <w:bCs/>
              </w:rPr>
            </w:pPr>
            <w:r w:rsidRPr="00E0193D">
              <w:rPr>
                <w:rFonts w:ascii="Garamond" w:hAnsi="Garamond" w:cs="Arial"/>
                <w:b/>
                <w:bCs/>
              </w:rPr>
              <w:t>Proponente Plural</w:t>
            </w:r>
          </w:p>
        </w:tc>
      </w:tr>
      <w:tr w:rsidRPr="00E0193D" w:rsidR="00225AB5" w:rsidTr="009E659C" w14:paraId="1E841490" w14:textId="77777777">
        <w:tc>
          <w:tcPr>
            <w:tcW w:w="1765" w:type="dxa"/>
            <w:vMerge/>
            <w:tcBorders>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727FCDB7" w14:textId="77777777">
            <w:pPr>
              <w:autoSpaceDE w:val="0"/>
              <w:autoSpaceDN w:val="0"/>
              <w:adjustRightInd w:val="0"/>
              <w:contextualSpacing/>
              <w:jc w:val="center"/>
              <w:rPr>
                <w:rFonts w:ascii="Garamond" w:hAnsi="Garamond" w:cs="Arial"/>
                <w:b/>
              </w:rPr>
            </w:pPr>
          </w:p>
        </w:tc>
        <w:tc>
          <w:tcPr>
            <w:tcW w:w="1765"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2C03DFEA" w14:textId="77777777">
            <w:pPr>
              <w:autoSpaceDE w:val="0"/>
              <w:autoSpaceDN w:val="0"/>
              <w:adjustRightInd w:val="0"/>
              <w:contextualSpacing/>
              <w:jc w:val="center"/>
              <w:rPr>
                <w:rFonts w:ascii="Garamond" w:hAnsi="Garamond" w:cs="Arial"/>
                <w:b/>
                <w:bCs/>
              </w:rPr>
            </w:pPr>
            <w:r w:rsidRPr="00E0193D">
              <w:rPr>
                <w:rFonts w:ascii="Garamond" w:hAnsi="Garamond" w:cs="Arial"/>
                <w:b/>
                <w:bCs/>
              </w:rPr>
              <w:t>100%</w:t>
            </w:r>
          </w:p>
        </w:tc>
        <w:tc>
          <w:tcPr>
            <w:tcW w:w="1965"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2BB1E65B" w14:textId="77777777">
            <w:pPr>
              <w:autoSpaceDE w:val="0"/>
              <w:autoSpaceDN w:val="0"/>
              <w:adjustRightInd w:val="0"/>
              <w:contextualSpacing/>
              <w:jc w:val="center"/>
              <w:rPr>
                <w:rFonts w:ascii="Garamond" w:hAnsi="Garamond" w:cs="Arial"/>
                <w:b/>
                <w:bCs/>
              </w:rPr>
            </w:pPr>
            <w:r w:rsidRPr="00E0193D">
              <w:rPr>
                <w:rFonts w:ascii="Garamond" w:hAnsi="Garamond" w:cs="Arial"/>
                <w:b/>
                <w:bCs/>
              </w:rPr>
              <w:t>(Indicar % participación)</w:t>
            </w:r>
          </w:p>
        </w:tc>
        <w:tc>
          <w:tcPr>
            <w:tcW w:w="1843"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62DEFC6F" w14:textId="77777777">
            <w:pPr>
              <w:autoSpaceDE w:val="0"/>
              <w:autoSpaceDN w:val="0"/>
              <w:adjustRightInd w:val="0"/>
              <w:contextualSpacing/>
              <w:jc w:val="center"/>
              <w:rPr>
                <w:rFonts w:ascii="Garamond" w:hAnsi="Garamond" w:cs="Arial"/>
                <w:b/>
                <w:bCs/>
              </w:rPr>
            </w:pPr>
            <w:r w:rsidRPr="00E0193D">
              <w:rPr>
                <w:rFonts w:ascii="Garamond" w:hAnsi="Garamond" w:cs="Arial"/>
                <w:b/>
                <w:bCs/>
              </w:rPr>
              <w:t>(Indicar % participación)</w:t>
            </w:r>
          </w:p>
        </w:tc>
        <w:tc>
          <w:tcPr>
            <w:tcW w:w="1984"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1F872430" w14:textId="77777777">
            <w:pPr>
              <w:autoSpaceDE w:val="0"/>
              <w:autoSpaceDN w:val="0"/>
              <w:adjustRightInd w:val="0"/>
              <w:contextualSpacing/>
              <w:jc w:val="center"/>
              <w:rPr>
                <w:rFonts w:ascii="Garamond" w:hAnsi="Garamond" w:cs="Arial"/>
                <w:b/>
                <w:bCs/>
              </w:rPr>
            </w:pPr>
            <w:r w:rsidRPr="00E0193D">
              <w:rPr>
                <w:rFonts w:ascii="Garamond" w:hAnsi="Garamond" w:cs="Arial"/>
                <w:b/>
                <w:bCs/>
              </w:rPr>
              <w:t>(Indicar % participación)</w:t>
            </w:r>
          </w:p>
        </w:tc>
      </w:tr>
      <w:tr w:rsidRPr="00E0193D" w:rsidR="00225AB5" w:rsidTr="009E659C" w14:paraId="01B8B9DB" w14:textId="77777777">
        <w:tc>
          <w:tcPr>
            <w:tcW w:w="1765"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4C15AAF5" w14:textId="77777777">
            <w:pPr>
              <w:autoSpaceDE w:val="0"/>
              <w:autoSpaceDN w:val="0"/>
              <w:adjustRightInd w:val="0"/>
              <w:contextualSpacing/>
              <w:jc w:val="center"/>
              <w:rPr>
                <w:rFonts w:ascii="Garamond" w:hAnsi="Garamond" w:cs="Arial"/>
                <w:b/>
                <w:bCs/>
              </w:rPr>
            </w:pPr>
            <w:r w:rsidRPr="00E0193D">
              <w:rPr>
                <w:rFonts w:ascii="Garamond" w:hAnsi="Garamond" w:cs="Arial"/>
                <w:b/>
                <w:bCs/>
              </w:rPr>
              <w:t>Indicador</w:t>
            </w:r>
          </w:p>
        </w:tc>
        <w:tc>
          <w:tcPr>
            <w:tcW w:w="1765"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764C6041" w14:textId="77777777">
            <w:pPr>
              <w:autoSpaceDE w:val="0"/>
              <w:autoSpaceDN w:val="0"/>
              <w:adjustRightInd w:val="0"/>
              <w:contextualSpacing/>
              <w:jc w:val="center"/>
              <w:rPr>
                <w:rFonts w:ascii="Garamond" w:hAnsi="Garamond" w:cs="Arial"/>
                <w:b/>
                <w:bCs/>
              </w:rPr>
            </w:pPr>
            <w:r w:rsidRPr="00E0193D">
              <w:rPr>
                <w:rFonts w:ascii="Garamond" w:hAnsi="Garamond" w:cs="Arial"/>
                <w:b/>
                <w:bCs/>
              </w:rPr>
              <w:t>Índice del Oferente</w:t>
            </w:r>
          </w:p>
        </w:tc>
        <w:tc>
          <w:tcPr>
            <w:tcW w:w="1965"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6B1582FD" w14:textId="77777777">
            <w:pPr>
              <w:autoSpaceDE w:val="0"/>
              <w:autoSpaceDN w:val="0"/>
              <w:adjustRightInd w:val="0"/>
              <w:contextualSpacing/>
              <w:jc w:val="center"/>
              <w:rPr>
                <w:rFonts w:ascii="Garamond" w:hAnsi="Garamond" w:cs="Arial"/>
                <w:b/>
                <w:bCs/>
              </w:rPr>
            </w:pPr>
            <w:r w:rsidRPr="00E0193D">
              <w:rPr>
                <w:rFonts w:ascii="Garamond" w:hAnsi="Garamond" w:cs="Arial"/>
                <w:b/>
                <w:bCs/>
              </w:rPr>
              <w:t>Índice del integrante N°1</w:t>
            </w:r>
          </w:p>
        </w:tc>
        <w:tc>
          <w:tcPr>
            <w:tcW w:w="1843"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334F1AF9" w14:textId="77777777">
            <w:pPr>
              <w:autoSpaceDE w:val="0"/>
              <w:autoSpaceDN w:val="0"/>
              <w:adjustRightInd w:val="0"/>
              <w:contextualSpacing/>
              <w:jc w:val="center"/>
              <w:rPr>
                <w:rFonts w:ascii="Garamond" w:hAnsi="Garamond" w:cs="Arial"/>
                <w:b/>
                <w:bCs/>
              </w:rPr>
            </w:pPr>
            <w:r w:rsidRPr="00E0193D">
              <w:rPr>
                <w:rFonts w:ascii="Garamond" w:hAnsi="Garamond" w:cs="Arial"/>
                <w:b/>
                <w:bCs/>
              </w:rPr>
              <w:t>Índice del integrante N°2</w:t>
            </w:r>
          </w:p>
        </w:tc>
        <w:tc>
          <w:tcPr>
            <w:tcW w:w="1984"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7CCA8E0E" w14:textId="77777777">
            <w:pPr>
              <w:autoSpaceDE w:val="0"/>
              <w:autoSpaceDN w:val="0"/>
              <w:adjustRightInd w:val="0"/>
              <w:contextualSpacing/>
              <w:jc w:val="center"/>
              <w:rPr>
                <w:rFonts w:ascii="Garamond" w:hAnsi="Garamond" w:cs="Arial"/>
                <w:b/>
                <w:bCs/>
              </w:rPr>
            </w:pPr>
            <w:r w:rsidRPr="00E0193D">
              <w:rPr>
                <w:rFonts w:ascii="Garamond" w:hAnsi="Garamond" w:cs="Arial"/>
                <w:b/>
                <w:bCs/>
              </w:rPr>
              <w:t>Índice del integrante N°3</w:t>
            </w:r>
          </w:p>
        </w:tc>
      </w:tr>
      <w:tr w:rsidRPr="00E0193D" w:rsidR="00225AB5" w:rsidTr="009E659C" w14:paraId="2FD431D2" w14:textId="77777777">
        <w:tc>
          <w:tcPr>
            <w:tcW w:w="1765" w:type="dxa"/>
            <w:tcBorders>
              <w:top w:val="single" w:color="000000" w:sz="4" w:space="0"/>
              <w:left w:val="single" w:color="000000" w:sz="4" w:space="0"/>
              <w:bottom w:val="single" w:color="000000" w:sz="4" w:space="0"/>
              <w:right w:val="single" w:color="000000" w:sz="4" w:space="0"/>
            </w:tcBorders>
            <w:vAlign w:val="center"/>
          </w:tcPr>
          <w:p w:rsidRPr="00E0193D" w:rsidR="0012209A" w:rsidP="009E659C" w:rsidRDefault="0012209A" w14:paraId="26BEC952" w14:textId="77777777">
            <w:pPr>
              <w:rPr>
                <w:rFonts w:ascii="Garamond" w:hAnsi="Garamond" w:cs="Arial"/>
              </w:rPr>
            </w:pPr>
            <w:r w:rsidRPr="00E0193D">
              <w:rPr>
                <w:rFonts w:ascii="Garamond" w:hAnsi="Garamond" w:eastAsia="Arial" w:cs="Arial"/>
              </w:rPr>
              <w:t>Índice de Liquidez</w:t>
            </w:r>
          </w:p>
        </w:tc>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003E2291" w14:textId="77777777">
            <w:pPr>
              <w:autoSpaceDE w:val="0"/>
              <w:autoSpaceDN w:val="0"/>
              <w:adjustRightInd w:val="0"/>
              <w:contextualSpacing/>
              <w:rPr>
                <w:rFonts w:ascii="Garamond" w:hAnsi="Garamond" w:cs="Arial"/>
              </w:rPr>
            </w:pPr>
          </w:p>
        </w:tc>
        <w:tc>
          <w:tcPr>
            <w:tcW w:w="19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6AC0BBA3" w14:textId="77777777">
            <w:pPr>
              <w:autoSpaceDE w:val="0"/>
              <w:autoSpaceDN w:val="0"/>
              <w:adjustRightInd w:val="0"/>
              <w:contextualSpacing/>
              <w:rPr>
                <w:rFonts w:ascii="Garamond" w:hAnsi="Garamond" w:cs="Arial"/>
              </w:rPr>
            </w:pPr>
          </w:p>
        </w:tc>
        <w:tc>
          <w:tcPr>
            <w:tcW w:w="1843"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7EEB476F" w14:textId="77777777">
            <w:pPr>
              <w:autoSpaceDE w:val="0"/>
              <w:autoSpaceDN w:val="0"/>
              <w:adjustRightInd w:val="0"/>
              <w:contextualSpacing/>
              <w:rPr>
                <w:rFonts w:ascii="Garamond" w:hAnsi="Garamond" w:cs="Arial"/>
              </w:rPr>
            </w:pPr>
          </w:p>
        </w:tc>
        <w:tc>
          <w:tcPr>
            <w:tcW w:w="1984"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23207924" w14:textId="77777777">
            <w:pPr>
              <w:autoSpaceDE w:val="0"/>
              <w:autoSpaceDN w:val="0"/>
              <w:adjustRightInd w:val="0"/>
              <w:contextualSpacing/>
              <w:rPr>
                <w:rFonts w:ascii="Garamond" w:hAnsi="Garamond" w:cs="Arial"/>
              </w:rPr>
            </w:pPr>
          </w:p>
        </w:tc>
      </w:tr>
      <w:tr w:rsidRPr="00E0193D" w:rsidR="00225AB5" w:rsidTr="009E659C" w14:paraId="0BD96476" w14:textId="77777777">
        <w:tc>
          <w:tcPr>
            <w:tcW w:w="1765" w:type="dxa"/>
            <w:tcBorders>
              <w:top w:val="single" w:color="000000" w:sz="4" w:space="0"/>
              <w:left w:val="single" w:color="000000" w:sz="4" w:space="0"/>
              <w:bottom w:val="single" w:color="000000" w:sz="4" w:space="0"/>
              <w:right w:val="single" w:color="000000" w:sz="4" w:space="0"/>
            </w:tcBorders>
            <w:vAlign w:val="center"/>
          </w:tcPr>
          <w:p w:rsidRPr="00E0193D" w:rsidR="0012209A" w:rsidP="009E659C" w:rsidRDefault="0012209A" w14:paraId="7A8813A9" w14:textId="77777777">
            <w:pPr>
              <w:rPr>
                <w:rFonts w:ascii="Garamond" w:hAnsi="Garamond" w:cs="Arial"/>
              </w:rPr>
            </w:pPr>
            <w:r w:rsidRPr="00E0193D">
              <w:rPr>
                <w:rFonts w:ascii="Garamond" w:hAnsi="Garamond" w:eastAsia="Arial" w:cs="Arial"/>
              </w:rPr>
              <w:t>Índice de Endeudamiento</w:t>
            </w:r>
          </w:p>
        </w:tc>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51673A72" w14:textId="77777777">
            <w:pPr>
              <w:autoSpaceDE w:val="0"/>
              <w:autoSpaceDN w:val="0"/>
              <w:adjustRightInd w:val="0"/>
              <w:contextualSpacing/>
              <w:rPr>
                <w:rFonts w:ascii="Garamond" w:hAnsi="Garamond" w:cs="Arial"/>
              </w:rPr>
            </w:pPr>
          </w:p>
        </w:tc>
        <w:tc>
          <w:tcPr>
            <w:tcW w:w="19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003A1197" w14:textId="77777777">
            <w:pPr>
              <w:autoSpaceDE w:val="0"/>
              <w:autoSpaceDN w:val="0"/>
              <w:adjustRightInd w:val="0"/>
              <w:contextualSpacing/>
              <w:rPr>
                <w:rFonts w:ascii="Garamond" w:hAnsi="Garamond" w:cs="Arial"/>
              </w:rPr>
            </w:pPr>
          </w:p>
        </w:tc>
        <w:tc>
          <w:tcPr>
            <w:tcW w:w="1843"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4EC19017" w14:textId="77777777">
            <w:pPr>
              <w:autoSpaceDE w:val="0"/>
              <w:autoSpaceDN w:val="0"/>
              <w:adjustRightInd w:val="0"/>
              <w:contextualSpacing/>
              <w:rPr>
                <w:rFonts w:ascii="Garamond" w:hAnsi="Garamond" w:cs="Arial"/>
              </w:rPr>
            </w:pPr>
          </w:p>
        </w:tc>
        <w:tc>
          <w:tcPr>
            <w:tcW w:w="1984"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72C1B212" w14:textId="77777777">
            <w:pPr>
              <w:autoSpaceDE w:val="0"/>
              <w:autoSpaceDN w:val="0"/>
              <w:adjustRightInd w:val="0"/>
              <w:contextualSpacing/>
              <w:rPr>
                <w:rFonts w:ascii="Garamond" w:hAnsi="Garamond" w:cs="Arial"/>
              </w:rPr>
            </w:pPr>
          </w:p>
        </w:tc>
      </w:tr>
      <w:tr w:rsidRPr="00E0193D" w:rsidR="00225AB5" w:rsidTr="009E659C" w14:paraId="1C434C86" w14:textId="77777777">
        <w:tc>
          <w:tcPr>
            <w:tcW w:w="1765" w:type="dxa"/>
            <w:tcBorders>
              <w:top w:val="single" w:color="000000" w:sz="4" w:space="0"/>
              <w:left w:val="single" w:color="000000" w:sz="4" w:space="0"/>
              <w:bottom w:val="single" w:color="000000" w:sz="4" w:space="0"/>
              <w:right w:val="single" w:color="000000" w:sz="4" w:space="0"/>
            </w:tcBorders>
            <w:vAlign w:val="center"/>
          </w:tcPr>
          <w:p w:rsidRPr="00E0193D" w:rsidR="0012209A" w:rsidP="009E659C" w:rsidRDefault="0012209A" w14:paraId="2DEFC987" w14:textId="77777777">
            <w:pPr>
              <w:rPr>
                <w:rFonts w:ascii="Garamond" w:hAnsi="Garamond" w:cs="Arial"/>
              </w:rPr>
            </w:pPr>
            <w:r w:rsidRPr="00E0193D">
              <w:rPr>
                <w:rFonts w:ascii="Garamond" w:hAnsi="Garamond" w:eastAsia="Arial" w:cs="Arial"/>
              </w:rPr>
              <w:t>Razón de Cobertura de Intereses</w:t>
            </w:r>
          </w:p>
        </w:tc>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6312FE88" w14:textId="77777777">
            <w:pPr>
              <w:autoSpaceDE w:val="0"/>
              <w:autoSpaceDN w:val="0"/>
              <w:adjustRightInd w:val="0"/>
              <w:contextualSpacing/>
              <w:rPr>
                <w:rFonts w:ascii="Garamond" w:hAnsi="Garamond" w:cs="Arial"/>
              </w:rPr>
            </w:pPr>
          </w:p>
        </w:tc>
        <w:tc>
          <w:tcPr>
            <w:tcW w:w="19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6ABB93FA" w14:textId="77777777">
            <w:pPr>
              <w:autoSpaceDE w:val="0"/>
              <w:autoSpaceDN w:val="0"/>
              <w:adjustRightInd w:val="0"/>
              <w:contextualSpacing/>
              <w:rPr>
                <w:rFonts w:ascii="Garamond" w:hAnsi="Garamond" w:cs="Arial"/>
              </w:rPr>
            </w:pPr>
          </w:p>
        </w:tc>
        <w:tc>
          <w:tcPr>
            <w:tcW w:w="1843"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3928BF3A" w14:textId="77777777">
            <w:pPr>
              <w:autoSpaceDE w:val="0"/>
              <w:autoSpaceDN w:val="0"/>
              <w:adjustRightInd w:val="0"/>
              <w:contextualSpacing/>
              <w:rPr>
                <w:rFonts w:ascii="Garamond" w:hAnsi="Garamond" w:cs="Arial"/>
              </w:rPr>
            </w:pPr>
          </w:p>
        </w:tc>
        <w:tc>
          <w:tcPr>
            <w:tcW w:w="1984"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6B3CF301" w14:textId="77777777">
            <w:pPr>
              <w:autoSpaceDE w:val="0"/>
              <w:autoSpaceDN w:val="0"/>
              <w:adjustRightInd w:val="0"/>
              <w:contextualSpacing/>
              <w:rPr>
                <w:rFonts w:ascii="Garamond" w:hAnsi="Garamond" w:cs="Arial"/>
              </w:rPr>
            </w:pPr>
          </w:p>
        </w:tc>
      </w:tr>
    </w:tbl>
    <w:p w:rsidRPr="00E0193D" w:rsidR="0012209A" w:rsidP="0012209A" w:rsidRDefault="0012209A" w14:paraId="6B91F6AE" w14:textId="77777777">
      <w:pPr>
        <w:jc w:val="both"/>
        <w:rPr>
          <w:rFonts w:ascii="Garamond" w:hAnsi="Garamond" w:cs="Arial"/>
        </w:rPr>
      </w:pPr>
      <w:r w:rsidRPr="00E0193D">
        <w:rPr>
          <w:rFonts w:ascii="Garamond" w:hAnsi="Garamond" w:cs="Arial"/>
        </w:rPr>
        <w:t>* Si el Proponente es plural y tiene más de tres participantes debe insertar las columnas adicionales en la tabla anterior.</w:t>
      </w:r>
    </w:p>
    <w:p w:rsidRPr="00E0193D" w:rsidR="0012209A" w:rsidP="00FB44E7" w:rsidRDefault="0012209A" w14:paraId="029BB7D6" w14:textId="77777777">
      <w:pPr>
        <w:pStyle w:val="Ttulo"/>
        <w:numPr>
          <w:ilvl w:val="0"/>
          <w:numId w:val="5"/>
        </w:numPr>
        <w:overflowPunct/>
        <w:autoSpaceDE/>
        <w:autoSpaceDN/>
        <w:adjustRightInd/>
        <w:contextualSpacing/>
        <w:jc w:val="left"/>
        <w:textAlignment w:val="auto"/>
        <w:rPr>
          <w:rFonts w:ascii="Garamond" w:hAnsi="Garamond" w:cs="Arial"/>
          <w:sz w:val="22"/>
          <w:szCs w:val="22"/>
        </w:rPr>
      </w:pPr>
      <w:r w:rsidRPr="00E0193D">
        <w:rPr>
          <w:rFonts w:ascii="Garamond" w:hAnsi="Garamond" w:cs="Arial"/>
          <w:sz w:val="22"/>
          <w:szCs w:val="22"/>
        </w:rPr>
        <w:t xml:space="preserve"> Capacidad organizacional</w:t>
      </w:r>
    </w:p>
    <w:p w:rsidRPr="00E0193D" w:rsidR="0012209A" w:rsidP="0012209A" w:rsidRDefault="0012209A" w14:paraId="2AE82D1D" w14:textId="77777777">
      <w:pPr>
        <w:autoSpaceDE w:val="0"/>
        <w:autoSpaceDN w:val="0"/>
        <w:adjustRightInd w:val="0"/>
        <w:contextualSpacing/>
        <w:jc w:val="both"/>
        <w:rPr>
          <w:rFonts w:ascii="Garamond" w:hAnsi="Garamond" w:eastAsia="Arial" w:cs="Arial"/>
        </w:rPr>
      </w:pPr>
      <w:r w:rsidRPr="00E0193D">
        <w:rPr>
          <w:rFonts w:ascii="Garamond" w:hAnsi="Garamond" w:eastAsia="Arial" w:cs="Arial"/>
        </w:rPr>
        <w:t xml:space="preserve">Cuento con la capacidad organizacional solicitada en los pliegos de condiciones, así: </w:t>
      </w:r>
    </w:p>
    <w:p w:rsidRPr="00E0193D" w:rsidR="0012209A" w:rsidP="0012209A" w:rsidRDefault="0012209A" w14:paraId="281776FF" w14:textId="77777777">
      <w:pPr>
        <w:autoSpaceDE w:val="0"/>
        <w:autoSpaceDN w:val="0"/>
        <w:adjustRightInd w:val="0"/>
        <w:contextualSpacing/>
        <w:rPr>
          <w:rFonts w:ascii="Garamond" w:hAnsi="Garamond" w:eastAsia="Arial" w:cs="Arial"/>
        </w:rPr>
      </w:pPr>
    </w:p>
    <w:tbl>
      <w:tblPr>
        <w:tblW w:w="0" w:type="auto"/>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ook w:val="04A0" w:firstRow="1" w:lastRow="0" w:firstColumn="1" w:lastColumn="0" w:noHBand="0" w:noVBand="1"/>
      </w:tblPr>
      <w:tblGrid>
        <w:gridCol w:w="1765"/>
        <w:gridCol w:w="1765"/>
        <w:gridCol w:w="1965"/>
        <w:gridCol w:w="1843"/>
        <w:gridCol w:w="1984"/>
      </w:tblGrid>
      <w:tr w:rsidRPr="00E0193D" w:rsidR="00225AB5" w:rsidTr="009E659C" w14:paraId="5A4011F4" w14:textId="77777777">
        <w:tc>
          <w:tcPr>
            <w:tcW w:w="1765" w:type="dxa"/>
            <w:vMerge w:val="restart"/>
            <w:tcBorders>
              <w:top w:val="single" w:color="000000" w:sz="4" w:space="0"/>
              <w:right w:val="single" w:color="000000" w:sz="4" w:space="0"/>
            </w:tcBorders>
            <w:shd w:val="clear" w:color="auto" w:fill="BDD6EE"/>
            <w:vAlign w:val="center"/>
          </w:tcPr>
          <w:p w:rsidRPr="00E0193D" w:rsidR="0012209A" w:rsidP="009E659C" w:rsidRDefault="0012209A" w14:paraId="273CEDBA" w14:textId="77777777">
            <w:pPr>
              <w:autoSpaceDE w:val="0"/>
              <w:autoSpaceDN w:val="0"/>
              <w:adjustRightInd w:val="0"/>
              <w:contextualSpacing/>
              <w:jc w:val="center"/>
              <w:rPr>
                <w:rFonts w:ascii="Garamond" w:hAnsi="Garamond" w:cs="Arial"/>
                <w:b/>
                <w:bCs/>
              </w:rPr>
            </w:pPr>
            <w:r w:rsidRPr="00E0193D">
              <w:rPr>
                <w:rFonts w:ascii="Garamond" w:hAnsi="Garamond" w:cs="Arial"/>
                <w:b/>
                <w:bCs/>
              </w:rPr>
              <w:t>Porcentaje de participación</w:t>
            </w:r>
          </w:p>
        </w:tc>
        <w:tc>
          <w:tcPr>
            <w:tcW w:w="1765"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6778D149" w14:textId="77777777">
            <w:pPr>
              <w:autoSpaceDE w:val="0"/>
              <w:autoSpaceDN w:val="0"/>
              <w:adjustRightInd w:val="0"/>
              <w:contextualSpacing/>
              <w:jc w:val="center"/>
              <w:rPr>
                <w:rFonts w:ascii="Garamond" w:hAnsi="Garamond" w:cs="Arial"/>
                <w:b/>
                <w:bCs/>
              </w:rPr>
            </w:pPr>
            <w:r w:rsidRPr="00E0193D">
              <w:rPr>
                <w:rFonts w:ascii="Garamond" w:hAnsi="Garamond" w:cs="Arial"/>
                <w:b/>
                <w:bCs/>
              </w:rPr>
              <w:t>Proponente Singular</w:t>
            </w:r>
          </w:p>
        </w:tc>
        <w:tc>
          <w:tcPr>
            <w:tcW w:w="5792" w:type="dxa"/>
            <w:gridSpan w:val="3"/>
            <w:tcBorders>
              <w:top w:val="single" w:color="000000" w:sz="4" w:space="0"/>
              <w:left w:val="single" w:color="000000" w:sz="4" w:space="0"/>
              <w:right w:val="single" w:color="000000" w:sz="4" w:space="0"/>
            </w:tcBorders>
            <w:shd w:val="clear" w:color="auto" w:fill="BDD6EE"/>
            <w:vAlign w:val="center"/>
          </w:tcPr>
          <w:p w:rsidRPr="00E0193D" w:rsidR="0012209A" w:rsidP="009E659C" w:rsidRDefault="0012209A" w14:paraId="2101B9C2" w14:textId="77777777">
            <w:pPr>
              <w:autoSpaceDE w:val="0"/>
              <w:autoSpaceDN w:val="0"/>
              <w:adjustRightInd w:val="0"/>
              <w:contextualSpacing/>
              <w:jc w:val="center"/>
              <w:rPr>
                <w:rFonts w:ascii="Garamond" w:hAnsi="Garamond" w:cs="Arial"/>
                <w:b/>
                <w:bCs/>
              </w:rPr>
            </w:pPr>
            <w:r w:rsidRPr="00E0193D">
              <w:rPr>
                <w:rFonts w:ascii="Garamond" w:hAnsi="Garamond" w:cs="Arial"/>
                <w:b/>
                <w:bCs/>
              </w:rPr>
              <w:t>Proponente Plural</w:t>
            </w:r>
          </w:p>
        </w:tc>
      </w:tr>
      <w:tr w:rsidRPr="00E0193D" w:rsidR="00225AB5" w:rsidTr="009E659C" w14:paraId="629F397D" w14:textId="77777777">
        <w:tc>
          <w:tcPr>
            <w:tcW w:w="1765" w:type="dxa"/>
            <w:vMerge/>
            <w:tcBorders>
              <w:bottom w:val="single" w:color="000000" w:sz="4" w:space="0"/>
              <w:right w:val="single" w:color="000000" w:sz="4" w:space="0"/>
            </w:tcBorders>
            <w:shd w:val="clear" w:color="auto" w:fill="BDD6EE"/>
            <w:vAlign w:val="center"/>
          </w:tcPr>
          <w:p w:rsidRPr="00E0193D" w:rsidR="0012209A" w:rsidP="009E659C" w:rsidRDefault="0012209A" w14:paraId="66FDAC9B" w14:textId="77777777">
            <w:pPr>
              <w:autoSpaceDE w:val="0"/>
              <w:autoSpaceDN w:val="0"/>
              <w:adjustRightInd w:val="0"/>
              <w:contextualSpacing/>
              <w:jc w:val="center"/>
              <w:rPr>
                <w:rFonts w:ascii="Garamond" w:hAnsi="Garamond" w:cs="Arial"/>
                <w:b/>
              </w:rPr>
            </w:pPr>
          </w:p>
        </w:tc>
        <w:tc>
          <w:tcPr>
            <w:tcW w:w="1765"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2CD3B6E3" w14:textId="77777777">
            <w:pPr>
              <w:autoSpaceDE w:val="0"/>
              <w:autoSpaceDN w:val="0"/>
              <w:adjustRightInd w:val="0"/>
              <w:contextualSpacing/>
              <w:jc w:val="center"/>
              <w:rPr>
                <w:rFonts w:ascii="Garamond" w:hAnsi="Garamond" w:cs="Arial"/>
                <w:b/>
                <w:bCs/>
              </w:rPr>
            </w:pPr>
            <w:r w:rsidRPr="00E0193D">
              <w:rPr>
                <w:rFonts w:ascii="Garamond" w:hAnsi="Garamond" w:cs="Arial"/>
                <w:b/>
                <w:bCs/>
              </w:rPr>
              <w:t>100%</w:t>
            </w:r>
          </w:p>
        </w:tc>
        <w:tc>
          <w:tcPr>
            <w:tcW w:w="1965"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511BF09D" w14:textId="77777777">
            <w:pPr>
              <w:autoSpaceDE w:val="0"/>
              <w:autoSpaceDN w:val="0"/>
              <w:adjustRightInd w:val="0"/>
              <w:contextualSpacing/>
              <w:jc w:val="center"/>
              <w:rPr>
                <w:rFonts w:ascii="Garamond" w:hAnsi="Garamond" w:cs="Arial"/>
                <w:b/>
                <w:bCs/>
              </w:rPr>
            </w:pPr>
            <w:r w:rsidRPr="00E0193D">
              <w:rPr>
                <w:rFonts w:ascii="Garamond" w:hAnsi="Garamond" w:cs="Arial"/>
                <w:b/>
                <w:bCs/>
              </w:rPr>
              <w:t>(Indicar % participación)</w:t>
            </w:r>
          </w:p>
        </w:tc>
        <w:tc>
          <w:tcPr>
            <w:tcW w:w="1843"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37EAA22F" w14:textId="77777777">
            <w:pPr>
              <w:autoSpaceDE w:val="0"/>
              <w:autoSpaceDN w:val="0"/>
              <w:adjustRightInd w:val="0"/>
              <w:contextualSpacing/>
              <w:jc w:val="center"/>
              <w:rPr>
                <w:rFonts w:ascii="Garamond" w:hAnsi="Garamond" w:cs="Arial"/>
                <w:b/>
                <w:bCs/>
              </w:rPr>
            </w:pPr>
            <w:r w:rsidRPr="00E0193D">
              <w:rPr>
                <w:rFonts w:ascii="Garamond" w:hAnsi="Garamond" w:cs="Arial"/>
                <w:b/>
                <w:bCs/>
              </w:rPr>
              <w:t>(Indicar % participación)</w:t>
            </w:r>
          </w:p>
        </w:tc>
        <w:tc>
          <w:tcPr>
            <w:tcW w:w="1984" w:type="dxa"/>
            <w:tcBorders>
              <w:top w:val="single" w:color="000000" w:sz="4" w:space="0"/>
              <w:left w:val="single" w:color="000000" w:sz="4" w:space="0"/>
              <w:bottom w:val="single" w:color="000000" w:sz="4" w:space="0"/>
              <w:right w:val="single" w:color="000000" w:sz="4" w:space="0"/>
            </w:tcBorders>
            <w:shd w:val="clear" w:color="auto" w:fill="BDD6EE"/>
            <w:vAlign w:val="center"/>
          </w:tcPr>
          <w:p w:rsidRPr="00E0193D" w:rsidR="0012209A" w:rsidP="009E659C" w:rsidRDefault="0012209A" w14:paraId="3F5CB52C" w14:textId="77777777">
            <w:pPr>
              <w:autoSpaceDE w:val="0"/>
              <w:autoSpaceDN w:val="0"/>
              <w:adjustRightInd w:val="0"/>
              <w:contextualSpacing/>
              <w:jc w:val="center"/>
              <w:rPr>
                <w:rFonts w:ascii="Garamond" w:hAnsi="Garamond" w:cs="Arial"/>
                <w:b/>
                <w:bCs/>
              </w:rPr>
            </w:pPr>
            <w:r w:rsidRPr="00E0193D">
              <w:rPr>
                <w:rFonts w:ascii="Garamond" w:hAnsi="Garamond" w:cs="Arial"/>
                <w:b/>
                <w:bCs/>
              </w:rPr>
              <w:t>(Indicar % participación)</w:t>
            </w:r>
          </w:p>
        </w:tc>
      </w:tr>
      <w:tr w:rsidRPr="00E0193D" w:rsidR="00225AB5" w:rsidTr="009E659C" w14:paraId="7C803C98" w14:textId="77777777">
        <w:tc>
          <w:tcPr>
            <w:tcW w:w="1765" w:type="dxa"/>
            <w:tcBorders>
              <w:top w:val="single" w:color="000000" w:sz="4" w:space="0"/>
              <w:left w:val="single" w:color="000000" w:sz="4" w:space="0"/>
              <w:right w:val="single" w:color="000000" w:sz="4" w:space="0"/>
            </w:tcBorders>
            <w:shd w:val="clear" w:color="auto" w:fill="BDD6EE"/>
            <w:vAlign w:val="center"/>
          </w:tcPr>
          <w:p w:rsidRPr="00E0193D" w:rsidR="0012209A" w:rsidP="009E659C" w:rsidRDefault="0012209A" w14:paraId="116D6ED1" w14:textId="77777777">
            <w:pPr>
              <w:autoSpaceDE w:val="0"/>
              <w:autoSpaceDN w:val="0"/>
              <w:adjustRightInd w:val="0"/>
              <w:contextualSpacing/>
              <w:jc w:val="center"/>
              <w:rPr>
                <w:rFonts w:ascii="Garamond" w:hAnsi="Garamond" w:cs="Arial"/>
                <w:b/>
                <w:bCs/>
              </w:rPr>
            </w:pPr>
            <w:r w:rsidRPr="00E0193D">
              <w:rPr>
                <w:rFonts w:ascii="Garamond" w:hAnsi="Garamond" w:cs="Arial"/>
                <w:b/>
                <w:bCs/>
              </w:rPr>
              <w:t>Indicador</w:t>
            </w:r>
          </w:p>
        </w:tc>
        <w:tc>
          <w:tcPr>
            <w:tcW w:w="1765" w:type="dxa"/>
            <w:tcBorders>
              <w:top w:val="single" w:color="000000" w:sz="4" w:space="0"/>
              <w:left w:val="single" w:color="000000" w:sz="4" w:space="0"/>
              <w:right w:val="single" w:color="000000" w:sz="4" w:space="0"/>
            </w:tcBorders>
            <w:shd w:val="clear" w:color="auto" w:fill="BDD6EE"/>
            <w:vAlign w:val="center"/>
          </w:tcPr>
          <w:p w:rsidRPr="00E0193D" w:rsidR="0012209A" w:rsidP="009E659C" w:rsidRDefault="0012209A" w14:paraId="2E410BD0" w14:textId="77777777">
            <w:pPr>
              <w:autoSpaceDE w:val="0"/>
              <w:autoSpaceDN w:val="0"/>
              <w:adjustRightInd w:val="0"/>
              <w:contextualSpacing/>
              <w:jc w:val="center"/>
              <w:rPr>
                <w:rFonts w:ascii="Garamond" w:hAnsi="Garamond" w:cs="Arial"/>
                <w:b/>
                <w:bCs/>
              </w:rPr>
            </w:pPr>
            <w:r w:rsidRPr="00E0193D">
              <w:rPr>
                <w:rFonts w:ascii="Garamond" w:hAnsi="Garamond" w:cs="Arial"/>
                <w:b/>
                <w:bCs/>
              </w:rPr>
              <w:t>Índice del Oferente</w:t>
            </w:r>
          </w:p>
        </w:tc>
        <w:tc>
          <w:tcPr>
            <w:tcW w:w="1965" w:type="dxa"/>
            <w:tcBorders>
              <w:top w:val="single" w:color="000000" w:sz="4" w:space="0"/>
              <w:left w:val="single" w:color="000000" w:sz="4" w:space="0"/>
              <w:right w:val="single" w:color="000000" w:sz="4" w:space="0"/>
            </w:tcBorders>
            <w:shd w:val="clear" w:color="auto" w:fill="BDD6EE"/>
            <w:vAlign w:val="center"/>
          </w:tcPr>
          <w:p w:rsidRPr="00E0193D" w:rsidR="0012209A" w:rsidP="009E659C" w:rsidRDefault="0012209A" w14:paraId="106EF3C5" w14:textId="77777777">
            <w:pPr>
              <w:autoSpaceDE w:val="0"/>
              <w:autoSpaceDN w:val="0"/>
              <w:adjustRightInd w:val="0"/>
              <w:contextualSpacing/>
              <w:jc w:val="center"/>
              <w:rPr>
                <w:rFonts w:ascii="Garamond" w:hAnsi="Garamond" w:cs="Arial"/>
                <w:b/>
                <w:bCs/>
              </w:rPr>
            </w:pPr>
            <w:r w:rsidRPr="00E0193D">
              <w:rPr>
                <w:rFonts w:ascii="Garamond" w:hAnsi="Garamond" w:cs="Arial"/>
                <w:b/>
                <w:bCs/>
              </w:rPr>
              <w:t>Índice del participante N°1</w:t>
            </w:r>
          </w:p>
        </w:tc>
        <w:tc>
          <w:tcPr>
            <w:tcW w:w="1843" w:type="dxa"/>
            <w:tcBorders>
              <w:top w:val="single" w:color="000000" w:sz="4" w:space="0"/>
              <w:left w:val="single" w:color="000000" w:sz="4" w:space="0"/>
              <w:right w:val="single" w:color="000000" w:sz="4" w:space="0"/>
            </w:tcBorders>
            <w:shd w:val="clear" w:color="auto" w:fill="BDD6EE"/>
            <w:vAlign w:val="center"/>
          </w:tcPr>
          <w:p w:rsidRPr="00E0193D" w:rsidR="0012209A" w:rsidP="009E659C" w:rsidRDefault="0012209A" w14:paraId="0B8A91CE" w14:textId="77777777">
            <w:pPr>
              <w:autoSpaceDE w:val="0"/>
              <w:autoSpaceDN w:val="0"/>
              <w:adjustRightInd w:val="0"/>
              <w:contextualSpacing/>
              <w:jc w:val="center"/>
              <w:rPr>
                <w:rFonts w:ascii="Garamond" w:hAnsi="Garamond" w:cs="Arial"/>
                <w:b/>
                <w:bCs/>
              </w:rPr>
            </w:pPr>
            <w:r w:rsidRPr="00E0193D">
              <w:rPr>
                <w:rFonts w:ascii="Garamond" w:hAnsi="Garamond" w:cs="Arial"/>
                <w:b/>
                <w:bCs/>
              </w:rPr>
              <w:t>Índice del participante N°2</w:t>
            </w:r>
          </w:p>
        </w:tc>
        <w:tc>
          <w:tcPr>
            <w:tcW w:w="1984" w:type="dxa"/>
            <w:tcBorders>
              <w:top w:val="single" w:color="000000" w:sz="4" w:space="0"/>
              <w:left w:val="single" w:color="000000" w:sz="4" w:space="0"/>
              <w:right w:val="single" w:color="000000" w:sz="4" w:space="0"/>
            </w:tcBorders>
            <w:shd w:val="clear" w:color="auto" w:fill="BDD6EE"/>
            <w:vAlign w:val="center"/>
          </w:tcPr>
          <w:p w:rsidRPr="00E0193D" w:rsidR="0012209A" w:rsidP="009E659C" w:rsidRDefault="0012209A" w14:paraId="5E083904" w14:textId="77777777">
            <w:pPr>
              <w:autoSpaceDE w:val="0"/>
              <w:autoSpaceDN w:val="0"/>
              <w:adjustRightInd w:val="0"/>
              <w:contextualSpacing/>
              <w:jc w:val="center"/>
              <w:rPr>
                <w:rFonts w:ascii="Garamond" w:hAnsi="Garamond" w:cs="Arial"/>
                <w:b/>
                <w:bCs/>
              </w:rPr>
            </w:pPr>
            <w:r w:rsidRPr="00E0193D">
              <w:rPr>
                <w:rFonts w:ascii="Garamond" w:hAnsi="Garamond" w:cs="Arial"/>
                <w:b/>
                <w:bCs/>
              </w:rPr>
              <w:t>Índice del participante N°3</w:t>
            </w:r>
          </w:p>
        </w:tc>
      </w:tr>
      <w:tr w:rsidRPr="00E0193D" w:rsidR="00225AB5" w:rsidTr="009E659C" w14:paraId="79A328F1" w14:textId="77777777">
        <w:tc>
          <w:tcPr>
            <w:tcW w:w="1765" w:type="dxa"/>
            <w:tcBorders>
              <w:top w:val="single" w:color="000000" w:sz="4" w:space="0"/>
              <w:left w:val="single" w:color="000000" w:sz="4" w:space="0"/>
              <w:bottom w:val="single" w:color="000000" w:sz="4" w:space="0"/>
              <w:right w:val="single" w:color="000000" w:sz="4" w:space="0"/>
            </w:tcBorders>
            <w:vAlign w:val="center"/>
          </w:tcPr>
          <w:p w:rsidRPr="00E0193D" w:rsidR="0012209A" w:rsidP="009E659C" w:rsidRDefault="0012209A" w14:paraId="5EA193DE" w14:textId="77777777">
            <w:pPr>
              <w:rPr>
                <w:rFonts w:ascii="Garamond" w:hAnsi="Garamond" w:cs="Arial"/>
              </w:rPr>
            </w:pPr>
            <w:r w:rsidRPr="00E0193D">
              <w:rPr>
                <w:rFonts w:ascii="Garamond" w:hAnsi="Garamond" w:eastAsia="Arial" w:cs="Arial"/>
              </w:rPr>
              <w:lastRenderedPageBreak/>
              <w:t>Rentabilidad sobre activos</w:t>
            </w:r>
          </w:p>
        </w:tc>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77B2A734" w14:textId="77777777">
            <w:pPr>
              <w:autoSpaceDE w:val="0"/>
              <w:autoSpaceDN w:val="0"/>
              <w:adjustRightInd w:val="0"/>
              <w:contextualSpacing/>
              <w:rPr>
                <w:rFonts w:ascii="Garamond" w:hAnsi="Garamond" w:cs="Arial"/>
              </w:rPr>
            </w:pPr>
          </w:p>
        </w:tc>
        <w:tc>
          <w:tcPr>
            <w:tcW w:w="19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1BC563E3" w14:textId="77777777">
            <w:pPr>
              <w:autoSpaceDE w:val="0"/>
              <w:autoSpaceDN w:val="0"/>
              <w:adjustRightInd w:val="0"/>
              <w:contextualSpacing/>
              <w:rPr>
                <w:rFonts w:ascii="Garamond" w:hAnsi="Garamond" w:cs="Arial"/>
              </w:rPr>
            </w:pPr>
          </w:p>
        </w:tc>
        <w:tc>
          <w:tcPr>
            <w:tcW w:w="1843"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7E95C7D0" w14:textId="77777777">
            <w:pPr>
              <w:autoSpaceDE w:val="0"/>
              <w:autoSpaceDN w:val="0"/>
              <w:adjustRightInd w:val="0"/>
              <w:contextualSpacing/>
              <w:rPr>
                <w:rFonts w:ascii="Garamond" w:hAnsi="Garamond" w:cs="Arial"/>
              </w:rPr>
            </w:pPr>
          </w:p>
        </w:tc>
        <w:tc>
          <w:tcPr>
            <w:tcW w:w="1984"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531F7A49" w14:textId="77777777">
            <w:pPr>
              <w:autoSpaceDE w:val="0"/>
              <w:autoSpaceDN w:val="0"/>
              <w:adjustRightInd w:val="0"/>
              <w:contextualSpacing/>
              <w:rPr>
                <w:rFonts w:ascii="Garamond" w:hAnsi="Garamond" w:cs="Arial"/>
              </w:rPr>
            </w:pPr>
          </w:p>
        </w:tc>
      </w:tr>
      <w:tr w:rsidRPr="00E0193D" w:rsidR="00225AB5" w:rsidTr="009E659C" w14:paraId="727A35C9" w14:textId="77777777">
        <w:tc>
          <w:tcPr>
            <w:tcW w:w="1765" w:type="dxa"/>
            <w:tcBorders>
              <w:top w:val="single" w:color="000000" w:sz="4" w:space="0"/>
              <w:left w:val="single" w:color="000000" w:sz="4" w:space="0"/>
              <w:bottom w:val="single" w:color="000000" w:sz="4" w:space="0"/>
              <w:right w:val="single" w:color="000000" w:sz="4" w:space="0"/>
            </w:tcBorders>
            <w:vAlign w:val="center"/>
          </w:tcPr>
          <w:p w:rsidRPr="00E0193D" w:rsidR="0012209A" w:rsidP="009E659C" w:rsidRDefault="0012209A" w14:paraId="0366B15F" w14:textId="77777777">
            <w:pPr>
              <w:rPr>
                <w:rFonts w:ascii="Garamond" w:hAnsi="Garamond" w:cs="Arial"/>
              </w:rPr>
            </w:pPr>
            <w:r w:rsidRPr="00E0193D">
              <w:rPr>
                <w:rFonts w:ascii="Garamond" w:hAnsi="Garamond" w:eastAsia="Arial" w:cs="Arial"/>
              </w:rPr>
              <w:t>Rentabilidad sobre el patrimonio</w:t>
            </w:r>
          </w:p>
        </w:tc>
        <w:tc>
          <w:tcPr>
            <w:tcW w:w="17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15AF3AE4" w14:textId="77777777">
            <w:pPr>
              <w:autoSpaceDE w:val="0"/>
              <w:autoSpaceDN w:val="0"/>
              <w:adjustRightInd w:val="0"/>
              <w:contextualSpacing/>
              <w:rPr>
                <w:rFonts w:ascii="Garamond" w:hAnsi="Garamond" w:cs="Arial"/>
              </w:rPr>
            </w:pPr>
          </w:p>
        </w:tc>
        <w:tc>
          <w:tcPr>
            <w:tcW w:w="1965"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7E730B33" w14:textId="77777777">
            <w:pPr>
              <w:autoSpaceDE w:val="0"/>
              <w:autoSpaceDN w:val="0"/>
              <w:adjustRightInd w:val="0"/>
              <w:contextualSpacing/>
              <w:rPr>
                <w:rFonts w:ascii="Garamond" w:hAnsi="Garamond" w:cs="Arial"/>
              </w:rPr>
            </w:pPr>
          </w:p>
        </w:tc>
        <w:tc>
          <w:tcPr>
            <w:tcW w:w="1843"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1E81A395" w14:textId="77777777">
            <w:pPr>
              <w:autoSpaceDE w:val="0"/>
              <w:autoSpaceDN w:val="0"/>
              <w:adjustRightInd w:val="0"/>
              <w:contextualSpacing/>
              <w:rPr>
                <w:rFonts w:ascii="Garamond" w:hAnsi="Garamond" w:cs="Arial"/>
              </w:rPr>
            </w:pPr>
          </w:p>
        </w:tc>
        <w:tc>
          <w:tcPr>
            <w:tcW w:w="1984"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6E6D4EF0" w14:textId="77777777">
            <w:pPr>
              <w:autoSpaceDE w:val="0"/>
              <w:autoSpaceDN w:val="0"/>
              <w:adjustRightInd w:val="0"/>
              <w:contextualSpacing/>
              <w:rPr>
                <w:rFonts w:ascii="Garamond" w:hAnsi="Garamond" w:cs="Arial"/>
              </w:rPr>
            </w:pPr>
          </w:p>
        </w:tc>
      </w:tr>
    </w:tbl>
    <w:p w:rsidRPr="00E0193D" w:rsidR="0012209A" w:rsidP="0012209A" w:rsidRDefault="0012209A" w14:paraId="03F5D8E9" w14:textId="77777777">
      <w:pPr>
        <w:autoSpaceDE w:val="0"/>
        <w:autoSpaceDN w:val="0"/>
        <w:adjustRightInd w:val="0"/>
        <w:contextualSpacing/>
        <w:jc w:val="both"/>
        <w:rPr>
          <w:rFonts w:ascii="Garamond" w:hAnsi="Garamond" w:cs="Arial"/>
        </w:rPr>
      </w:pPr>
      <w:r w:rsidRPr="00E0193D">
        <w:rPr>
          <w:rFonts w:ascii="Garamond" w:hAnsi="Garamond" w:cs="Arial"/>
        </w:rPr>
        <w:t>* Si el Proponente es plural y tiene más de tres participantes debe insertar las columnas adicionales en la tabla anterior.</w:t>
      </w:r>
    </w:p>
    <w:p w:rsidRPr="00E0193D" w:rsidR="0012209A" w:rsidP="0012209A" w:rsidRDefault="0012209A" w14:paraId="098F0E8E" w14:textId="77777777">
      <w:pPr>
        <w:autoSpaceDE w:val="0"/>
        <w:autoSpaceDN w:val="0"/>
        <w:adjustRightInd w:val="0"/>
        <w:contextualSpacing/>
        <w:jc w:val="both"/>
        <w:rPr>
          <w:rFonts w:ascii="Garamond" w:hAnsi="Garamond" w:eastAsia="Arial" w:cs="Arial"/>
        </w:rPr>
      </w:pPr>
    </w:p>
    <w:p w:rsidRPr="00E0193D" w:rsidR="0012209A" w:rsidP="0012209A" w:rsidRDefault="0012209A" w14:paraId="502E21FF" w14:textId="77777777">
      <w:pPr>
        <w:autoSpaceDE w:val="0"/>
        <w:autoSpaceDN w:val="0"/>
        <w:adjustRightInd w:val="0"/>
        <w:spacing w:before="240"/>
        <w:contextualSpacing/>
        <w:jc w:val="both"/>
        <w:rPr>
          <w:rFonts w:ascii="Garamond" w:hAnsi="Garamond" w:eastAsia="Arial" w:cs="Arial"/>
        </w:rPr>
      </w:pPr>
      <w:r w:rsidRPr="00E0193D">
        <w:rPr>
          <w:rFonts w:ascii="Garamond" w:hAnsi="Garamond" w:cs="Arial"/>
        </w:rPr>
        <w:t>Para acreditar la anterior información, adjunto “[lista de documentos que prueban la capacidad jurídica]”, “[certificaciones de terceros o contratos que prueban la experiencia]”, “[incluir el país de emisión]”</w:t>
      </w:r>
      <w:r w:rsidRPr="00E0193D">
        <w:rPr>
          <w:rFonts w:ascii="Garamond" w:hAnsi="Garamond" w:eastAsia="Arial" w:cs="Arial"/>
        </w:rPr>
        <w:t xml:space="preserve">. </w:t>
      </w:r>
    </w:p>
    <w:p w:rsidRPr="00E0193D" w:rsidR="0012209A" w:rsidP="0012209A" w:rsidRDefault="0012209A" w14:paraId="14DB0742" w14:textId="77777777">
      <w:pPr>
        <w:autoSpaceDE w:val="0"/>
        <w:autoSpaceDN w:val="0"/>
        <w:adjustRightInd w:val="0"/>
        <w:contextualSpacing/>
        <w:jc w:val="both"/>
        <w:rPr>
          <w:rFonts w:ascii="Garamond" w:hAnsi="Garamond" w:eastAsia="Arial" w:cs="Arial"/>
        </w:rPr>
      </w:pPr>
    </w:p>
    <w:p w:rsidRPr="00E0193D" w:rsidR="0012209A" w:rsidP="0012209A" w:rsidRDefault="0012209A" w14:paraId="31B23DBA" w14:textId="05F4FC22">
      <w:pPr>
        <w:autoSpaceDE w:val="0"/>
        <w:autoSpaceDN w:val="0"/>
        <w:adjustRightInd w:val="0"/>
        <w:contextualSpacing/>
        <w:jc w:val="both"/>
        <w:rPr>
          <w:rFonts w:ascii="Garamond" w:hAnsi="Garamond" w:cs="Arial"/>
        </w:rPr>
      </w:pPr>
      <w:r w:rsidRPr="00E0193D">
        <w:rPr>
          <w:rFonts w:ascii="Garamond" w:hAnsi="Garamond" w:cs="Arial"/>
        </w:rPr>
        <w:t xml:space="preserve">Declaramos bajo la gravedad de juramento que la información consignada es cierta, comprometiendo nuestra responsabilidad personal y la responsabilidad institucional de las personas jurídicas que representamos. </w:t>
      </w:r>
    </w:p>
    <w:p w:rsidRPr="00E0193D" w:rsidR="0012209A" w:rsidP="0012209A" w:rsidRDefault="0012209A" w14:paraId="22795A74" w14:textId="77777777">
      <w:pPr>
        <w:autoSpaceDE w:val="0"/>
        <w:autoSpaceDN w:val="0"/>
        <w:adjustRightInd w:val="0"/>
        <w:contextualSpacing/>
        <w:jc w:val="both"/>
        <w:rPr>
          <w:rFonts w:ascii="Garamond" w:hAnsi="Garamond" w:eastAsia="Arial" w:cs="Arial"/>
        </w:rPr>
      </w:pPr>
    </w:p>
    <w:tbl>
      <w:tblPr>
        <w:tblW w:w="8897" w:type="dxa"/>
        <w:tblLayout w:type="fixed"/>
        <w:tblLook w:val="04A0" w:firstRow="1" w:lastRow="0" w:firstColumn="1" w:lastColumn="0" w:noHBand="0" w:noVBand="1"/>
      </w:tblPr>
      <w:tblGrid>
        <w:gridCol w:w="4503"/>
        <w:gridCol w:w="283"/>
        <w:gridCol w:w="4111"/>
      </w:tblGrid>
      <w:tr w:rsidRPr="00E0193D" w:rsidR="00225AB5" w:rsidTr="009E659C" w14:paraId="33D155B7" w14:textId="77777777">
        <w:trPr>
          <w:trHeight w:val="616"/>
        </w:trPr>
        <w:tc>
          <w:tcPr>
            <w:tcW w:w="4503" w:type="dxa"/>
            <w:tcBorders>
              <w:top w:val="single" w:color="000000" w:sz="4" w:space="0"/>
              <w:left w:val="single" w:color="000000" w:sz="4" w:space="0"/>
              <w:bottom w:val="single" w:color="000000" w:sz="4" w:space="0"/>
              <w:right w:val="single" w:color="000000" w:sz="4" w:space="0"/>
            </w:tcBorders>
            <w:shd w:val="clear" w:color="auto" w:fill="F2F2F2"/>
            <w:vAlign w:val="bottom"/>
          </w:tcPr>
          <w:p w:rsidRPr="00E0193D" w:rsidR="0012209A" w:rsidP="009E659C" w:rsidRDefault="0012209A" w14:paraId="1DF6DEBE" w14:textId="77777777">
            <w:pPr>
              <w:jc w:val="right"/>
              <w:rPr>
                <w:rFonts w:ascii="Garamond" w:hAnsi="Garamond" w:cs="Arial"/>
              </w:rPr>
            </w:pPr>
          </w:p>
        </w:tc>
        <w:tc>
          <w:tcPr>
            <w:tcW w:w="283" w:type="dxa"/>
            <w:tcBorders>
              <w:top w:val="single" w:color="000000" w:sz="4" w:space="0"/>
              <w:left w:val="single" w:color="000000" w:sz="4" w:space="0"/>
              <w:right w:val="single" w:color="000000" w:sz="4" w:space="0"/>
            </w:tcBorders>
            <w:shd w:val="clear" w:color="auto" w:fill="auto"/>
          </w:tcPr>
          <w:p w:rsidRPr="00E0193D" w:rsidR="0012209A" w:rsidP="009E659C" w:rsidRDefault="0012209A" w14:paraId="22CBCE28" w14:textId="77777777">
            <w:pPr>
              <w:jc w:val="right"/>
              <w:rPr>
                <w:rFonts w:ascii="Garamond" w:hAnsi="Garamond" w:cs="Arial"/>
              </w:rPr>
            </w:pPr>
          </w:p>
        </w:tc>
        <w:tc>
          <w:tcPr>
            <w:tcW w:w="4111" w:type="dxa"/>
            <w:tcBorders>
              <w:top w:val="single" w:color="000000" w:sz="4" w:space="0"/>
              <w:left w:val="single" w:color="000000" w:sz="4" w:space="0"/>
              <w:bottom w:val="single" w:color="000000" w:sz="4" w:space="0"/>
              <w:right w:val="single" w:color="000000" w:sz="4" w:space="0"/>
            </w:tcBorders>
            <w:shd w:val="clear" w:color="auto" w:fill="F2F2F2"/>
          </w:tcPr>
          <w:p w:rsidRPr="00E0193D" w:rsidR="0012209A" w:rsidP="009E659C" w:rsidRDefault="0012209A" w14:paraId="7FB091AB" w14:textId="77777777">
            <w:pPr>
              <w:jc w:val="right"/>
              <w:rPr>
                <w:rFonts w:ascii="Garamond" w:hAnsi="Garamond" w:cs="Arial"/>
              </w:rPr>
            </w:pPr>
          </w:p>
        </w:tc>
      </w:tr>
      <w:tr w:rsidRPr="00E0193D" w:rsidR="00225AB5" w:rsidTr="009E659C" w14:paraId="29DB697E" w14:textId="77777777">
        <w:trPr>
          <w:trHeight w:val="20"/>
        </w:trPr>
        <w:tc>
          <w:tcPr>
            <w:tcW w:w="4503" w:type="dxa"/>
            <w:tcBorders>
              <w:top w:val="single" w:color="000000" w:sz="4" w:space="0"/>
              <w:left w:val="single" w:color="000000" w:sz="4" w:space="0"/>
              <w:bottom w:val="single" w:color="000000" w:sz="4" w:space="0"/>
              <w:right w:val="single" w:color="000000" w:sz="4" w:space="0"/>
            </w:tcBorders>
            <w:vAlign w:val="center"/>
          </w:tcPr>
          <w:p w:rsidRPr="00E0193D" w:rsidR="0012209A" w:rsidP="009E659C" w:rsidRDefault="0012209A" w14:paraId="00D22C6B" w14:textId="77777777">
            <w:pPr>
              <w:jc w:val="center"/>
              <w:rPr>
                <w:rFonts w:ascii="Garamond" w:hAnsi="Garamond" w:cs="Arial"/>
              </w:rPr>
            </w:pPr>
            <w:r w:rsidRPr="00E0193D">
              <w:rPr>
                <w:rFonts w:ascii="Garamond" w:hAnsi="Garamond" w:cs="Arial"/>
              </w:rPr>
              <w:t>Firma representante legal del Proponente</w:t>
            </w:r>
          </w:p>
        </w:tc>
        <w:tc>
          <w:tcPr>
            <w:tcW w:w="283" w:type="dxa"/>
            <w:tcBorders>
              <w:left w:val="single" w:color="000000" w:sz="4" w:space="0"/>
              <w:right w:val="single" w:color="000000" w:sz="4" w:space="0"/>
            </w:tcBorders>
            <w:shd w:val="clear" w:color="auto" w:fill="auto"/>
          </w:tcPr>
          <w:p w:rsidRPr="00E0193D" w:rsidR="0012209A" w:rsidP="009E659C" w:rsidRDefault="0012209A" w14:paraId="19FEBDAB" w14:textId="77777777">
            <w:pPr>
              <w:jc w:val="center"/>
              <w:rPr>
                <w:rFonts w:ascii="Garamond" w:hAnsi="Garamond" w:cs="Arial"/>
              </w:rPr>
            </w:pPr>
          </w:p>
        </w:tc>
        <w:tc>
          <w:tcPr>
            <w:tcW w:w="4111" w:type="dxa"/>
            <w:tcBorders>
              <w:top w:val="single" w:color="000000" w:sz="4" w:space="0"/>
              <w:left w:val="single" w:color="000000" w:sz="4" w:space="0"/>
              <w:bottom w:val="single" w:color="000000" w:sz="4" w:space="0"/>
              <w:right w:val="single" w:color="000000" w:sz="4" w:space="0"/>
            </w:tcBorders>
          </w:tcPr>
          <w:p w:rsidRPr="00E0193D" w:rsidR="0012209A" w:rsidP="009E659C" w:rsidRDefault="0012209A" w14:paraId="5CBF16D2" w14:textId="77777777">
            <w:pPr>
              <w:jc w:val="center"/>
              <w:rPr>
                <w:rFonts w:ascii="Garamond" w:hAnsi="Garamond" w:cs="Arial"/>
              </w:rPr>
            </w:pPr>
            <w:r w:rsidRPr="00E0193D">
              <w:rPr>
                <w:rFonts w:ascii="Garamond" w:hAnsi="Garamond" w:cs="Arial"/>
              </w:rPr>
              <w:t>Firma revisor fiscal o contador</w:t>
            </w:r>
          </w:p>
        </w:tc>
      </w:tr>
      <w:tr w:rsidRPr="00E0193D" w:rsidR="00225AB5" w:rsidTr="009E659C" w14:paraId="38449EF2" w14:textId="77777777">
        <w:trPr>
          <w:trHeight w:val="20"/>
        </w:trPr>
        <w:tc>
          <w:tcPr>
            <w:tcW w:w="4503" w:type="dxa"/>
            <w:tcBorders>
              <w:top w:val="single" w:color="000000" w:sz="4" w:space="0"/>
              <w:left w:val="single" w:color="000000" w:sz="4" w:space="0"/>
              <w:bottom w:val="single" w:color="000000" w:sz="4" w:space="0"/>
              <w:right w:val="single" w:color="000000" w:sz="4" w:space="0"/>
            </w:tcBorders>
            <w:vAlign w:val="bottom"/>
          </w:tcPr>
          <w:p w:rsidRPr="00E0193D" w:rsidR="0012209A" w:rsidP="009E659C" w:rsidRDefault="0012209A" w14:paraId="616AD7D8" w14:textId="77777777">
            <w:pPr>
              <w:rPr>
                <w:rFonts w:ascii="Garamond" w:hAnsi="Garamond" w:cs="Arial"/>
              </w:rPr>
            </w:pPr>
            <w:r w:rsidRPr="00E0193D">
              <w:rPr>
                <w:rFonts w:ascii="Garamond" w:hAnsi="Garamond" w:cs="Arial"/>
              </w:rPr>
              <w:t>Nombre: “nombre”</w:t>
            </w:r>
          </w:p>
        </w:tc>
        <w:tc>
          <w:tcPr>
            <w:tcW w:w="283" w:type="dxa"/>
            <w:tcBorders>
              <w:left w:val="single" w:color="000000" w:sz="4" w:space="0"/>
              <w:right w:val="single" w:color="000000" w:sz="4" w:space="0"/>
            </w:tcBorders>
            <w:shd w:val="clear" w:color="auto" w:fill="auto"/>
          </w:tcPr>
          <w:p w:rsidRPr="00E0193D" w:rsidR="0012209A" w:rsidP="009E659C" w:rsidRDefault="0012209A" w14:paraId="5AE767D6" w14:textId="77777777">
            <w:pPr>
              <w:jc w:val="right"/>
              <w:rPr>
                <w:rFonts w:ascii="Garamond" w:hAnsi="Garamond" w:cs="Arial"/>
              </w:rPr>
            </w:pPr>
          </w:p>
        </w:tc>
        <w:tc>
          <w:tcPr>
            <w:tcW w:w="4111" w:type="dxa"/>
            <w:tcBorders>
              <w:top w:val="single" w:color="000000" w:sz="4" w:space="0"/>
              <w:left w:val="single" w:color="000000" w:sz="4" w:space="0"/>
              <w:bottom w:val="single" w:color="000000" w:sz="4" w:space="0"/>
              <w:right w:val="single" w:color="000000" w:sz="4" w:space="0"/>
            </w:tcBorders>
            <w:vAlign w:val="center"/>
          </w:tcPr>
          <w:p w:rsidRPr="00E0193D" w:rsidR="0012209A" w:rsidP="009E659C" w:rsidRDefault="0012209A" w14:paraId="7A876BEF" w14:textId="77777777">
            <w:pPr>
              <w:rPr>
                <w:rFonts w:ascii="Garamond" w:hAnsi="Garamond" w:cs="Arial"/>
              </w:rPr>
            </w:pPr>
            <w:r w:rsidRPr="00E0193D">
              <w:rPr>
                <w:rFonts w:ascii="Garamond" w:hAnsi="Garamond" w:cs="Arial"/>
              </w:rPr>
              <w:t>Nombre: “nombre”</w:t>
            </w:r>
          </w:p>
        </w:tc>
      </w:tr>
      <w:tr w:rsidRPr="00E0193D" w:rsidR="00225AB5" w:rsidTr="009E659C" w14:paraId="7BA7558E" w14:textId="77777777">
        <w:trPr>
          <w:trHeight w:val="20"/>
        </w:trPr>
        <w:tc>
          <w:tcPr>
            <w:tcW w:w="4503" w:type="dxa"/>
            <w:tcBorders>
              <w:top w:val="single" w:color="000000" w:sz="4" w:space="0"/>
              <w:left w:val="single" w:color="000000" w:sz="4" w:space="0"/>
              <w:bottom w:val="single" w:color="000000" w:sz="4" w:space="0"/>
              <w:right w:val="single" w:color="000000" w:sz="4" w:space="0"/>
            </w:tcBorders>
            <w:vAlign w:val="bottom"/>
          </w:tcPr>
          <w:p w:rsidRPr="00E0193D" w:rsidR="0012209A" w:rsidP="009E659C" w:rsidRDefault="0012209A" w14:paraId="3B926BC7" w14:textId="77777777">
            <w:pPr>
              <w:rPr>
                <w:rFonts w:ascii="Garamond" w:hAnsi="Garamond" w:cs="Arial"/>
              </w:rPr>
            </w:pPr>
            <w:r w:rsidRPr="00E0193D">
              <w:rPr>
                <w:rFonts w:ascii="Garamond" w:hAnsi="Garamond" w:cs="Arial"/>
              </w:rPr>
              <w:t>Documento de Identidad: “numero de documento de identidad”</w:t>
            </w:r>
          </w:p>
        </w:tc>
        <w:tc>
          <w:tcPr>
            <w:tcW w:w="283" w:type="dxa"/>
            <w:tcBorders>
              <w:left w:val="single" w:color="000000" w:sz="4" w:space="0"/>
              <w:right w:val="single" w:color="000000" w:sz="4" w:space="0"/>
            </w:tcBorders>
          </w:tcPr>
          <w:p w:rsidRPr="00E0193D" w:rsidR="0012209A" w:rsidP="009E659C" w:rsidRDefault="0012209A" w14:paraId="7B3D7E2B" w14:textId="77777777">
            <w:pPr>
              <w:jc w:val="right"/>
              <w:rPr>
                <w:rFonts w:ascii="Garamond" w:hAnsi="Garamond" w:cs="Arial"/>
              </w:rPr>
            </w:pPr>
          </w:p>
        </w:tc>
        <w:tc>
          <w:tcPr>
            <w:tcW w:w="4111" w:type="dxa"/>
            <w:tcBorders>
              <w:top w:val="single" w:color="000000" w:sz="4" w:space="0"/>
              <w:left w:val="single" w:color="000000" w:sz="4" w:space="0"/>
              <w:bottom w:val="single" w:color="000000" w:sz="4" w:space="0"/>
              <w:right w:val="single" w:color="000000" w:sz="4" w:space="0"/>
            </w:tcBorders>
            <w:vAlign w:val="center"/>
          </w:tcPr>
          <w:p w:rsidRPr="00E0193D" w:rsidR="0012209A" w:rsidP="009E659C" w:rsidRDefault="0012209A" w14:paraId="011E1F67" w14:textId="77777777">
            <w:pPr>
              <w:rPr>
                <w:rFonts w:ascii="Garamond" w:hAnsi="Garamond" w:cs="Arial"/>
              </w:rPr>
            </w:pPr>
            <w:r w:rsidRPr="00E0193D">
              <w:rPr>
                <w:rFonts w:ascii="Garamond" w:hAnsi="Garamond" w:cs="Arial"/>
              </w:rPr>
              <w:t>Documento de Identidad: “numero de documento de identidad”</w:t>
            </w:r>
          </w:p>
        </w:tc>
      </w:tr>
    </w:tbl>
    <w:p w:rsidRPr="00E0193D" w:rsidR="0012209A" w:rsidP="0012209A" w:rsidRDefault="0012209A" w14:paraId="5D8A300E" w14:textId="77777777">
      <w:pPr>
        <w:pStyle w:val="ZTitulo1"/>
        <w:spacing w:before="0" w:after="0"/>
        <w:jc w:val="left"/>
        <w:rPr>
          <w:rFonts w:ascii="Garamond" w:hAnsi="Garamond" w:cs="Arial"/>
          <w:color w:val="7030A0"/>
          <w:szCs w:val="22"/>
          <w:lang w:val="es-CO"/>
        </w:rPr>
      </w:pPr>
    </w:p>
    <w:p w:rsidRPr="00E0193D" w:rsidR="00503D7E" w:rsidP="00503D7E" w:rsidRDefault="0012209A" w14:paraId="727273E8" w14:textId="77777777">
      <w:pPr>
        <w:pStyle w:val="Textoindependiente"/>
        <w:rPr>
          <w:rFonts w:ascii="Garamond" w:hAnsi="Garamond"/>
          <w:b/>
          <w:sz w:val="22"/>
          <w:szCs w:val="22"/>
        </w:rPr>
      </w:pPr>
      <w:r w:rsidRPr="00E0193D">
        <w:rPr>
          <w:rFonts w:ascii="Garamond" w:hAnsi="Garamond" w:cs="Arial"/>
          <w:color w:val="7030A0"/>
          <w:sz w:val="22"/>
          <w:szCs w:val="22"/>
        </w:rPr>
        <w:br w:type="page"/>
      </w:r>
    </w:p>
    <w:p w:rsidRPr="00E0193D" w:rsidR="00503D7E" w:rsidP="008403FA" w:rsidRDefault="008403FA" w14:paraId="35D9F952" w14:textId="04B7D9B6">
      <w:pPr>
        <w:ind w:left="360"/>
        <w:contextualSpacing/>
        <w:jc w:val="center"/>
        <w:outlineLvl w:val="0"/>
        <w:rPr>
          <w:rFonts w:ascii="Garamond" w:hAnsi="Garamond" w:cs="Arial"/>
          <w:b/>
        </w:rPr>
      </w:pPr>
      <w:r w:rsidRPr="00E0193D">
        <w:rPr>
          <w:rFonts w:ascii="Garamond" w:hAnsi="Garamond" w:cs="Arial"/>
          <w:b/>
        </w:rPr>
        <w:lastRenderedPageBreak/>
        <w:t>ANEXO 8</w:t>
      </w:r>
    </w:p>
    <w:p w:rsidRPr="00E0193D" w:rsidR="00503D7E" w:rsidP="008403FA" w:rsidRDefault="00503D7E" w14:paraId="063E92DD" w14:textId="77777777">
      <w:pPr>
        <w:ind w:left="360"/>
        <w:contextualSpacing/>
        <w:jc w:val="center"/>
        <w:outlineLvl w:val="0"/>
        <w:rPr>
          <w:rFonts w:ascii="Garamond" w:hAnsi="Garamond" w:cs="Arial"/>
          <w:b/>
        </w:rPr>
      </w:pPr>
      <w:bookmarkStart w:name="_Hlk75182617" w:id="9"/>
      <w:r w:rsidRPr="00E0193D">
        <w:rPr>
          <w:rFonts w:ascii="Garamond" w:hAnsi="Garamond" w:cs="Arial"/>
          <w:b/>
        </w:rPr>
        <w:t>DECLARACIÓN DE INHABILIDADES E INCOMPATIBILIDADES PERSONA JURIDICA Y/O NATURAL.</w:t>
      </w:r>
    </w:p>
    <w:bookmarkEnd w:id="9"/>
    <w:p w:rsidRPr="00E0193D" w:rsidR="00494B2B" w:rsidP="00494B2B" w:rsidRDefault="00494B2B" w14:paraId="4771BA6A" w14:textId="77777777">
      <w:pPr>
        <w:pStyle w:val="Default"/>
        <w:rPr>
          <w:rFonts w:ascii="Garamond" w:hAnsi="Garamond"/>
          <w:color w:val="auto"/>
          <w:sz w:val="22"/>
          <w:szCs w:val="22"/>
        </w:rPr>
      </w:pPr>
      <w:r w:rsidRPr="00E0193D">
        <w:rPr>
          <w:rFonts w:ascii="Garamond" w:hAnsi="Garamond"/>
          <w:color w:val="auto"/>
          <w:sz w:val="22"/>
          <w:szCs w:val="22"/>
        </w:rPr>
        <w:t xml:space="preserve">Bogotá, D.C, </w:t>
      </w:r>
    </w:p>
    <w:p w:rsidRPr="00E0193D" w:rsidR="00494B2B" w:rsidP="00494B2B" w:rsidRDefault="00494B2B" w14:paraId="71095384" w14:textId="77777777">
      <w:pPr>
        <w:pStyle w:val="Default"/>
        <w:rPr>
          <w:rFonts w:ascii="Garamond" w:hAnsi="Garamond"/>
          <w:color w:val="auto"/>
          <w:sz w:val="22"/>
          <w:szCs w:val="22"/>
        </w:rPr>
      </w:pPr>
      <w:r w:rsidRPr="00E0193D">
        <w:rPr>
          <w:rFonts w:ascii="Garamond" w:hAnsi="Garamond"/>
          <w:color w:val="auto"/>
          <w:sz w:val="22"/>
          <w:szCs w:val="22"/>
        </w:rPr>
        <w:t xml:space="preserve">fecha XXXXX </w:t>
      </w:r>
    </w:p>
    <w:p w:rsidRPr="00E0193D" w:rsidR="00494B2B" w:rsidP="00494B2B" w:rsidRDefault="00494B2B" w14:paraId="0DD5D515" w14:textId="77777777">
      <w:pPr>
        <w:pStyle w:val="Default"/>
        <w:rPr>
          <w:rFonts w:ascii="Garamond" w:hAnsi="Garamond"/>
          <w:color w:val="auto"/>
          <w:sz w:val="22"/>
          <w:szCs w:val="22"/>
        </w:rPr>
      </w:pPr>
      <w:r w:rsidRPr="00E0193D">
        <w:rPr>
          <w:rFonts w:ascii="Garamond" w:hAnsi="Garamond"/>
          <w:color w:val="auto"/>
          <w:sz w:val="22"/>
          <w:szCs w:val="22"/>
        </w:rPr>
        <w:t>Señores</w:t>
      </w:r>
    </w:p>
    <w:p w:rsidRPr="00E0193D" w:rsidR="00494B2B" w:rsidP="00494B2B" w:rsidRDefault="00494B2B" w14:paraId="5F5C5048" w14:textId="77777777">
      <w:pPr>
        <w:pStyle w:val="Default"/>
        <w:rPr>
          <w:rFonts w:ascii="Garamond" w:hAnsi="Garamond"/>
          <w:b/>
          <w:bCs/>
          <w:color w:val="auto"/>
          <w:sz w:val="22"/>
          <w:szCs w:val="22"/>
        </w:rPr>
      </w:pPr>
      <w:r w:rsidRPr="00E0193D">
        <w:rPr>
          <w:rFonts w:ascii="Garamond" w:hAnsi="Garamond"/>
          <w:b/>
          <w:bCs/>
          <w:color w:val="auto"/>
          <w:sz w:val="22"/>
          <w:szCs w:val="22"/>
        </w:rPr>
        <w:t>Secretaría Distrital de Gobierno</w:t>
      </w:r>
    </w:p>
    <w:p w:rsidRPr="00E0193D" w:rsidR="00494B2B" w:rsidP="00494B2B" w:rsidRDefault="00494B2B" w14:paraId="7380C932" w14:textId="77777777">
      <w:pPr>
        <w:pStyle w:val="Default"/>
        <w:rPr>
          <w:rFonts w:ascii="Garamond" w:hAnsi="Garamond"/>
          <w:color w:val="auto"/>
          <w:sz w:val="22"/>
          <w:szCs w:val="22"/>
        </w:rPr>
      </w:pPr>
      <w:r w:rsidRPr="00E0193D">
        <w:rPr>
          <w:rFonts w:ascii="Garamond" w:hAnsi="Garamond"/>
          <w:color w:val="auto"/>
          <w:sz w:val="22"/>
          <w:szCs w:val="22"/>
        </w:rPr>
        <w:t>Ciudad.</w:t>
      </w:r>
    </w:p>
    <w:p w:rsidRPr="00E0193D" w:rsidR="00503D7E" w:rsidP="00503D7E" w:rsidRDefault="00503D7E" w14:paraId="6716E9B9" w14:textId="77777777">
      <w:pPr>
        <w:pStyle w:val="Textoindependiente"/>
        <w:spacing w:before="11"/>
        <w:rPr>
          <w:rFonts w:ascii="Garamond" w:hAnsi="Garamond" w:cs="Arial" w:eastAsiaTheme="minorEastAsia"/>
          <w:sz w:val="22"/>
          <w:szCs w:val="22"/>
          <w:lang w:eastAsia="es-CO"/>
        </w:rPr>
      </w:pPr>
    </w:p>
    <w:p w:rsidRPr="008B7B15" w:rsidR="006C2EAF" w:rsidP="006C2EAF" w:rsidRDefault="00503D7E" w14:paraId="61439D3E" w14:textId="77777777">
      <w:pPr>
        <w:pStyle w:val="Textoindependiente"/>
        <w:ind w:right="49"/>
        <w:jc w:val="center"/>
        <w:rPr>
          <w:rFonts w:ascii="Garamond" w:hAnsi="Garamond" w:cs="Arial" w:eastAsiaTheme="minorEastAsia"/>
          <w:b/>
          <w:w w:val="90"/>
          <w:sz w:val="22"/>
          <w:szCs w:val="22"/>
          <w:lang w:eastAsia="es-CO"/>
        </w:rPr>
      </w:pPr>
      <w:r w:rsidRPr="00E0193D">
        <w:rPr>
          <w:rFonts w:ascii="Garamond" w:hAnsi="Garamond" w:cs="Arial"/>
        </w:rPr>
        <w:t xml:space="preserve">ASUNTO: </w:t>
      </w:r>
      <w:r w:rsidRPr="00E0193D" w:rsidR="006C2EAF">
        <w:rPr>
          <w:rFonts w:ascii="Garamond" w:hAnsi="Garamond" w:cs="Arial"/>
          <w:sz w:val="22"/>
          <w:szCs w:val="22"/>
        </w:rPr>
        <w:t xml:space="preserve">el </w:t>
      </w:r>
      <w:r w:rsidR="006C2EAF">
        <w:rPr>
          <w:rFonts w:ascii="Garamond" w:hAnsi="Garamond" w:cs="Arial"/>
          <w:b/>
          <w:sz w:val="21"/>
          <w:szCs w:val="21"/>
        </w:rPr>
        <w:t xml:space="preserve">PROCESO DE SELECCIÓN LICITACIÓN PÚBLICA No.  </w:t>
      </w:r>
      <w:r w:rsidRPr="008B7B15" w:rsidR="006C2EAF">
        <w:rPr>
          <w:rFonts w:ascii="Garamond" w:hAnsi="Garamond" w:cs="Calibri"/>
          <w:color w:val="000000"/>
          <w:sz w:val="22"/>
          <w:szCs w:val="22"/>
          <w:shd w:val="clear" w:color="auto" w:fill="FFFFFF"/>
        </w:rPr>
        <w:t>SDG-LP-1-2023 (89178)</w:t>
      </w:r>
    </w:p>
    <w:p w:rsidRPr="00E0193D" w:rsidR="00503D7E" w:rsidP="000A22E4" w:rsidRDefault="00503D7E" w14:paraId="5DD43A88" w14:textId="285D505F">
      <w:pPr>
        <w:autoSpaceDE w:val="0"/>
        <w:autoSpaceDN w:val="0"/>
        <w:adjustRightInd w:val="0"/>
        <w:spacing w:after="200"/>
        <w:rPr>
          <w:rFonts w:ascii="Garamond" w:hAnsi="Garamond" w:cs="Arial"/>
        </w:rPr>
      </w:pPr>
    </w:p>
    <w:p w:rsidRPr="00E0193D" w:rsidR="00503D7E" w:rsidP="00503D7E" w:rsidRDefault="00503D7E" w14:paraId="67387B3E" w14:textId="5A46811E">
      <w:pPr>
        <w:pStyle w:val="Textoindependiente"/>
        <w:tabs>
          <w:tab w:val="left" w:pos="1296"/>
          <w:tab w:val="left" w:pos="4306"/>
          <w:tab w:val="left" w:pos="7530"/>
          <w:tab w:val="left" w:pos="9029"/>
        </w:tabs>
        <w:spacing w:before="120" w:line="229" w:lineRule="exact"/>
        <w:jc w:val="both"/>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Yo _______________, identificado con Cédula de______ ciudadanía No. _____________</w:t>
      </w:r>
    </w:p>
    <w:p w:rsidRPr="00E0193D" w:rsidR="00503D7E" w:rsidP="00503D7E" w:rsidRDefault="00503D7E" w14:paraId="7CDCF2AE" w14:textId="5B0C91BA">
      <w:pPr>
        <w:pStyle w:val="Textoindependiente"/>
        <w:tabs>
          <w:tab w:val="left" w:pos="1952"/>
          <w:tab w:val="left" w:pos="5683"/>
        </w:tabs>
        <w:ind w:right="477"/>
        <w:jc w:val="both"/>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Representante Legal de 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rsidRPr="00E0193D" w:rsidR="00503D7E" w:rsidP="00503D7E" w:rsidRDefault="00503D7E" w14:paraId="4356F266" w14:textId="4420BF76">
      <w:pPr>
        <w:pStyle w:val="Textoindependiente"/>
        <w:spacing w:before="118"/>
        <w:ind w:right="475"/>
        <w:jc w:val="both"/>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 xml:space="preserve">Así mismo en cumplimiento de lo definido en el </w:t>
      </w:r>
      <w:r w:rsidRPr="00E0193D" w:rsidR="008246AF">
        <w:rPr>
          <w:rFonts w:ascii="Garamond" w:hAnsi="Garamond" w:cs="Arial" w:eastAsiaTheme="minorEastAsia"/>
          <w:sz w:val="22"/>
          <w:szCs w:val="22"/>
          <w:lang w:eastAsia="es-CO"/>
        </w:rPr>
        <w:t>a</w:t>
      </w:r>
      <w:r w:rsidRPr="00E0193D">
        <w:rPr>
          <w:rFonts w:ascii="Garamond" w:hAnsi="Garamond" w:cs="Arial" w:eastAsiaTheme="minorEastAsia"/>
          <w:sz w:val="22"/>
          <w:szCs w:val="22"/>
          <w:lang w:eastAsia="es-CO"/>
        </w:rPr>
        <w:t>rtículo 18 de la Ley 1150 de 2007, certifico que ni los socios ni la sociedad que represento se encuentran inhabilitados como consecuencia de lo establecido en dicha norma.</w:t>
      </w:r>
    </w:p>
    <w:p w:rsidRPr="00E0193D" w:rsidR="00503D7E" w:rsidP="00503D7E" w:rsidRDefault="00503D7E" w14:paraId="799E1030" w14:textId="77777777">
      <w:pPr>
        <w:pStyle w:val="Textoindependiente"/>
        <w:spacing w:before="10"/>
        <w:rPr>
          <w:rFonts w:ascii="Garamond" w:hAnsi="Garamond"/>
          <w:sz w:val="22"/>
          <w:szCs w:val="22"/>
        </w:rPr>
      </w:pPr>
    </w:p>
    <w:p w:rsidRPr="00E0193D" w:rsidR="00503D7E" w:rsidP="00503D7E" w:rsidRDefault="00503D7E" w14:paraId="3FDFF92C" w14:textId="77777777">
      <w:pPr>
        <w:pStyle w:val="Ttulo3"/>
        <w:spacing w:before="1"/>
        <w:jc w:val="both"/>
        <w:rPr>
          <w:rFonts w:ascii="Garamond" w:hAnsi="Garamond" w:cs="Arial" w:eastAsiaTheme="minorEastAsia"/>
          <w:bCs w:val="0"/>
          <w:sz w:val="22"/>
          <w:szCs w:val="22"/>
        </w:rPr>
      </w:pPr>
      <w:r w:rsidRPr="00E0193D">
        <w:rPr>
          <w:rFonts w:ascii="Garamond" w:hAnsi="Garamond" w:cs="Arial" w:eastAsiaTheme="minorEastAsia"/>
          <w:bCs w:val="0"/>
          <w:sz w:val="22"/>
          <w:szCs w:val="22"/>
        </w:rPr>
        <w:t>DECLARACIÓN DE NO ENCONTRARSE INCURSO EN CONFLICTO DE INTERÉS</w:t>
      </w:r>
    </w:p>
    <w:p w:rsidRPr="00E0193D" w:rsidR="00503D7E" w:rsidP="00503D7E" w:rsidRDefault="00503D7E" w14:paraId="5A068811" w14:textId="4DCAC849">
      <w:pPr>
        <w:pStyle w:val="Textoindependiente"/>
        <w:tabs>
          <w:tab w:val="left" w:pos="6897"/>
        </w:tabs>
        <w:jc w:val="both"/>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NOMBRE O RAZÓN SOCIAL DEL PROPONENTE:  ________________________________</w:t>
      </w:r>
      <w:r w:rsidRPr="00E0193D">
        <w:rPr>
          <w:rFonts w:ascii="Garamond" w:hAnsi="Garamond" w:cs="Arial" w:eastAsiaTheme="minorEastAsia"/>
          <w:sz w:val="22"/>
          <w:szCs w:val="22"/>
          <w:lang w:eastAsia="es-CO"/>
        </w:rPr>
        <w:tab/>
      </w:r>
    </w:p>
    <w:p w:rsidRPr="00E0193D" w:rsidR="00503D7E" w:rsidP="00494B2B" w:rsidRDefault="00503D7E" w14:paraId="5A881024" w14:textId="75331445">
      <w:pPr>
        <w:pStyle w:val="Textoindependiente"/>
        <w:tabs>
          <w:tab w:val="left" w:pos="6897"/>
        </w:tabs>
        <w:jc w:val="both"/>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 xml:space="preserve">En calidad de representante legal de </w:t>
      </w:r>
      <w:r w:rsidRPr="00E0193D" w:rsidR="00494B2B">
        <w:rPr>
          <w:rFonts w:ascii="Garamond" w:hAnsi="Garamond" w:cs="Arial" w:eastAsiaTheme="minorEastAsia"/>
          <w:sz w:val="22"/>
          <w:szCs w:val="22"/>
          <w:lang w:eastAsia="es-CO"/>
        </w:rPr>
        <w:t>__________________</w:t>
      </w:r>
      <w:r w:rsidRPr="00E0193D">
        <w:rPr>
          <w:rFonts w:ascii="Garamond" w:hAnsi="Garamond" w:cs="Arial" w:eastAsiaTheme="minorEastAsia"/>
          <w:sz w:val="22"/>
          <w:szCs w:val="22"/>
          <w:lang w:eastAsia="es-CO"/>
        </w:rPr>
        <w:t>,certifico</w:t>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que ni</w:t>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yo, ni los directivos de la</w:t>
      </w:r>
      <w:r w:rsidRPr="00E0193D" w:rsidR="00494B2B">
        <w:rPr>
          <w:rFonts w:ascii="Garamond" w:hAnsi="Garamond" w:cs="Arial" w:eastAsiaTheme="minorEastAsia"/>
          <w:sz w:val="22"/>
          <w:szCs w:val="22"/>
          <w:lang w:eastAsia="es-CO"/>
        </w:rPr>
        <w:t xml:space="preserve"> </w:t>
      </w:r>
      <w:r w:rsidRPr="00E0193D">
        <w:rPr>
          <w:rFonts w:ascii="Garamond" w:hAnsi="Garamond" w:cs="Arial" w:eastAsiaTheme="minorEastAsia"/>
          <w:sz w:val="22"/>
          <w:szCs w:val="22"/>
          <w:lang w:eastAsia="es-CO"/>
        </w:rPr>
        <w:t>(entidad, empresa, corporación, etc.), ni el equipo de trabajo con que se ejecutarán los servicios Contratados, se encuentran incursos en conflicto de interés.</w:t>
      </w:r>
    </w:p>
    <w:p w:rsidRPr="00E0193D" w:rsidR="00503D7E" w:rsidP="00494B2B" w:rsidRDefault="00503D7E" w14:paraId="7B32D2B4" w14:textId="77777777">
      <w:pPr>
        <w:pStyle w:val="Textoindependiente"/>
        <w:ind w:right="-61"/>
        <w:rPr>
          <w:rFonts w:ascii="Garamond" w:hAnsi="Garamond" w:cs="Arial" w:eastAsiaTheme="minorEastAsia"/>
          <w:sz w:val="22"/>
          <w:szCs w:val="22"/>
          <w:lang w:eastAsia="es-CO"/>
        </w:rPr>
      </w:pPr>
    </w:p>
    <w:p w:rsidRPr="00E0193D" w:rsidR="00503D7E" w:rsidP="00494B2B" w:rsidRDefault="00503D7E" w14:paraId="30E0259F" w14:textId="4F4EA8AC">
      <w:pPr>
        <w:pStyle w:val="Textoindependiente"/>
        <w:ind w:right="-61"/>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La anterior certificación se expide conforme a lo establecido en el Decreto</w:t>
      </w:r>
      <w:r w:rsidRPr="00E0193D" w:rsidR="00494B2B">
        <w:rPr>
          <w:rFonts w:ascii="Garamond" w:hAnsi="Garamond" w:cs="Arial" w:eastAsiaTheme="minorEastAsia"/>
          <w:sz w:val="22"/>
          <w:szCs w:val="22"/>
          <w:lang w:eastAsia="es-CO"/>
        </w:rPr>
        <w:t xml:space="preserve">  </w:t>
      </w:r>
      <w:r w:rsidRPr="00E0193D">
        <w:rPr>
          <w:rFonts w:ascii="Garamond" w:hAnsi="Garamond" w:cs="Arial" w:eastAsiaTheme="minorEastAsia"/>
          <w:sz w:val="22"/>
          <w:szCs w:val="22"/>
          <w:lang w:eastAsia="es-CO"/>
        </w:rPr>
        <w:t xml:space="preserve">1082 de 2015. </w:t>
      </w:r>
    </w:p>
    <w:p w:rsidRPr="00E0193D" w:rsidR="00503D7E" w:rsidP="00503D7E" w:rsidRDefault="00503D7E" w14:paraId="221017DC" w14:textId="77777777">
      <w:pPr>
        <w:pStyle w:val="Textoindependiente"/>
        <w:spacing w:before="9"/>
        <w:rPr>
          <w:rFonts w:ascii="Garamond" w:hAnsi="Garamond"/>
          <w:sz w:val="22"/>
          <w:szCs w:val="22"/>
        </w:rPr>
      </w:pPr>
    </w:p>
    <w:p w:rsidRPr="00E0193D" w:rsidR="00503D7E" w:rsidP="007F5E1A" w:rsidRDefault="00503D7E" w14:paraId="5E701741" w14:textId="74BC2397">
      <w:pPr>
        <w:pStyle w:val="Textoindependiente"/>
        <w:tabs>
          <w:tab w:val="left" w:pos="2066"/>
          <w:tab w:val="left" w:pos="4460"/>
          <w:tab w:val="left" w:pos="5869"/>
        </w:tabs>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Expedida a los</w:t>
      </w:r>
      <w:r w:rsidRPr="00E0193D" w:rsidR="00494B2B">
        <w:rPr>
          <w:rFonts w:ascii="Garamond" w:hAnsi="Garamond" w:cs="Arial" w:eastAsiaTheme="minorEastAsia"/>
          <w:sz w:val="22"/>
          <w:szCs w:val="22"/>
          <w:lang w:eastAsia="es-CO"/>
        </w:rPr>
        <w:t xml:space="preserve"> XX </w:t>
      </w:r>
      <w:r w:rsidRPr="00E0193D">
        <w:rPr>
          <w:rFonts w:ascii="Garamond" w:hAnsi="Garamond" w:cs="Arial" w:eastAsiaTheme="minorEastAsia"/>
          <w:sz w:val="22"/>
          <w:szCs w:val="22"/>
          <w:lang w:eastAsia="es-CO"/>
        </w:rPr>
        <w:t>días del mes de</w:t>
      </w:r>
      <w:r w:rsidRPr="00E0193D" w:rsidR="00494B2B">
        <w:rPr>
          <w:rFonts w:ascii="Garamond" w:hAnsi="Garamond" w:cs="Arial" w:eastAsiaTheme="minorEastAsia"/>
          <w:sz w:val="22"/>
          <w:szCs w:val="22"/>
          <w:lang w:eastAsia="es-CO"/>
        </w:rPr>
        <w:t xml:space="preserve"> XXX </w:t>
      </w:r>
      <w:r w:rsidRPr="00E0193D">
        <w:rPr>
          <w:rFonts w:ascii="Garamond" w:hAnsi="Garamond" w:cs="Arial" w:eastAsiaTheme="minorEastAsia"/>
          <w:sz w:val="22"/>
          <w:szCs w:val="22"/>
          <w:lang w:eastAsia="es-CO"/>
        </w:rPr>
        <w:t xml:space="preserve">de </w:t>
      </w:r>
      <w:r w:rsidRPr="00E0193D">
        <w:rPr>
          <w:rFonts w:ascii="Garamond" w:hAnsi="Garamond" w:cs="Arial" w:eastAsiaTheme="minorEastAsia"/>
          <w:sz w:val="22"/>
          <w:szCs w:val="22"/>
          <w:lang w:eastAsia="es-CO"/>
        </w:rPr>
        <w:tab/>
      </w:r>
    </w:p>
    <w:p w:rsidRPr="00E0193D" w:rsidR="00503D7E" w:rsidP="00447CD6" w:rsidRDefault="00503D7E" w14:paraId="607FF25B" w14:textId="77777777">
      <w:pPr>
        <w:pStyle w:val="Textoindependiente"/>
        <w:tabs>
          <w:tab w:val="left" w:pos="3413"/>
        </w:tabs>
        <w:spacing w:before="99"/>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 xml:space="preserve">FIRMA </w:t>
      </w:r>
      <w:r w:rsidRPr="00E0193D">
        <w:rPr>
          <w:rFonts w:ascii="Garamond" w:hAnsi="Garamond" w:cs="Arial" w:eastAsiaTheme="minorEastAsia"/>
          <w:sz w:val="22"/>
          <w:szCs w:val="22"/>
          <w:lang w:eastAsia="es-CO"/>
        </w:rPr>
        <w:tab/>
      </w:r>
    </w:p>
    <w:p w:rsidRPr="00E0193D" w:rsidR="00503D7E" w:rsidP="00447CD6" w:rsidRDefault="00503D7E" w14:paraId="2F79DBFF" w14:textId="740CF1CB">
      <w:pPr>
        <w:pStyle w:val="Textoindependiente"/>
        <w:tabs>
          <w:tab w:val="left" w:pos="5862"/>
        </w:tabs>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 xml:space="preserve">NOMBRE DEL REPRESENTANTE LEGAL </w:t>
      </w:r>
      <w:r w:rsidRPr="00E0193D">
        <w:rPr>
          <w:rFonts w:ascii="Garamond" w:hAnsi="Garamond" w:cs="Arial" w:eastAsiaTheme="minorEastAsia"/>
          <w:sz w:val="22"/>
          <w:szCs w:val="22"/>
          <w:lang w:eastAsia="es-CO"/>
        </w:rPr>
        <w:tab/>
      </w:r>
      <w:r w:rsidRPr="00E0193D">
        <w:rPr>
          <w:rFonts w:ascii="Garamond" w:hAnsi="Garamond" w:cs="Arial" w:eastAsiaTheme="minorEastAsia"/>
          <w:sz w:val="22"/>
          <w:szCs w:val="22"/>
          <w:lang w:eastAsia="es-CO"/>
        </w:rPr>
        <w:t xml:space="preserve">C.C. No.  </w:t>
      </w:r>
      <w:r w:rsidRPr="00E0193D">
        <w:rPr>
          <w:rFonts w:ascii="Garamond" w:hAnsi="Garamond" w:cs="Arial" w:eastAsiaTheme="minorEastAsia"/>
          <w:sz w:val="22"/>
          <w:szCs w:val="22"/>
          <w:lang w:eastAsia="es-CO"/>
        </w:rPr>
        <w:tab/>
      </w:r>
    </w:p>
    <w:p w:rsidRPr="00E0193D" w:rsidR="00503D7E" w:rsidP="00447CD6" w:rsidRDefault="00503D7E" w14:paraId="70F99761" w14:textId="77777777">
      <w:pPr>
        <w:pStyle w:val="Textoindependiente"/>
        <w:tabs>
          <w:tab w:val="left" w:pos="7275"/>
        </w:tabs>
        <w:spacing w:line="229" w:lineRule="exact"/>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 xml:space="preserve">NOMBRE DEL PROPONENTE_ </w:t>
      </w:r>
      <w:r w:rsidRPr="00E0193D">
        <w:rPr>
          <w:rFonts w:ascii="Garamond" w:hAnsi="Garamond" w:cs="Arial" w:eastAsiaTheme="minorEastAsia"/>
          <w:sz w:val="22"/>
          <w:szCs w:val="22"/>
          <w:lang w:eastAsia="es-CO"/>
        </w:rPr>
        <w:tab/>
      </w:r>
    </w:p>
    <w:p w:rsidRPr="00E0193D" w:rsidR="00503D7E" w:rsidP="00447CD6" w:rsidRDefault="00503D7E" w14:paraId="2CE1299F" w14:textId="74206E06">
      <w:pPr>
        <w:pStyle w:val="Ttulo3"/>
        <w:rPr>
          <w:rFonts w:ascii="Garamond" w:hAnsi="Garamond" w:cs="Arial" w:eastAsiaTheme="minorEastAsia"/>
          <w:b w:val="0"/>
          <w:bCs w:val="0"/>
          <w:color w:val="7030A0"/>
          <w:sz w:val="22"/>
          <w:szCs w:val="22"/>
        </w:rPr>
        <w:sectPr w:rsidRPr="00E0193D" w:rsidR="00503D7E">
          <w:footerReference w:type="default" r:id="rId8"/>
          <w:pgSz w:w="12240" w:h="15840" w:orient="portrait"/>
          <w:pgMar w:top="1680" w:right="1220" w:bottom="2040" w:left="1300" w:header="669" w:footer="1715" w:gutter="0"/>
          <w:cols w:space="720"/>
        </w:sectPr>
      </w:pPr>
      <w:r w:rsidRPr="00E0193D">
        <w:rPr>
          <w:rFonts w:ascii="Garamond" w:hAnsi="Garamond" w:cs="Arial" w:eastAsiaTheme="minorEastAsia"/>
          <w:b w:val="0"/>
          <w:bCs w:val="0"/>
          <w:sz w:val="22"/>
          <w:szCs w:val="22"/>
        </w:rPr>
        <w:t>(Firma de la persona natural, del Representante Legal de la Persona Jurídica o del proponente plural)</w:t>
      </w:r>
    </w:p>
    <w:p w:rsidRPr="00E0193D" w:rsidR="00503D7E" w:rsidP="00503D7E" w:rsidRDefault="00503D7E" w14:paraId="550692D3" w14:textId="77777777">
      <w:pPr>
        <w:pStyle w:val="Textoindependiente"/>
        <w:spacing w:before="8"/>
        <w:rPr>
          <w:rFonts w:ascii="Garamond" w:hAnsi="Garamond"/>
          <w:b/>
          <w:sz w:val="22"/>
          <w:szCs w:val="22"/>
        </w:rPr>
      </w:pPr>
    </w:p>
    <w:p w:rsidRPr="00E0193D" w:rsidR="00503D7E" w:rsidP="008403FA" w:rsidRDefault="008403FA" w14:paraId="783B8F3A" w14:textId="69E86613">
      <w:pPr>
        <w:ind w:left="360"/>
        <w:contextualSpacing/>
        <w:jc w:val="center"/>
        <w:outlineLvl w:val="0"/>
        <w:rPr>
          <w:rFonts w:ascii="Garamond" w:hAnsi="Garamond" w:cs="Arial"/>
          <w:b/>
        </w:rPr>
      </w:pPr>
      <w:r w:rsidRPr="00E0193D">
        <w:rPr>
          <w:rFonts w:ascii="Garamond" w:hAnsi="Garamond" w:cs="Arial"/>
          <w:b/>
        </w:rPr>
        <w:t xml:space="preserve">ANEXO 9 </w:t>
      </w:r>
    </w:p>
    <w:p w:rsidRPr="006E330B" w:rsidR="00BA5FC8" w:rsidP="00BA5FC8" w:rsidRDefault="00BA5FC8" w14:paraId="2C4F6557" w14:textId="77777777">
      <w:pPr>
        <w:tabs>
          <w:tab w:val="left" w:pos="709"/>
        </w:tabs>
        <w:autoSpaceDE w:val="0"/>
        <w:autoSpaceDN w:val="0"/>
        <w:adjustRightInd w:val="0"/>
        <w:ind w:right="142"/>
        <w:contextualSpacing/>
        <w:jc w:val="center"/>
        <w:rPr>
          <w:rFonts w:ascii="Garamond" w:hAnsi="Garamond" w:cs="Arial"/>
          <w:b/>
          <w:sz w:val="24"/>
          <w:szCs w:val="24"/>
        </w:rPr>
      </w:pPr>
      <w:r w:rsidRPr="006E330B">
        <w:rPr>
          <w:rFonts w:ascii="Garamond" w:hAnsi="Garamond" w:cs="Arial"/>
          <w:b/>
          <w:sz w:val="24"/>
          <w:szCs w:val="24"/>
        </w:rPr>
        <w:t>AUTORIZACIÓN PARA EL TRATAMIENTO DE DATOS PERSONALES</w:t>
      </w:r>
    </w:p>
    <w:p w:rsidRPr="006E330B" w:rsidR="00BA5FC8" w:rsidP="00BA5FC8" w:rsidRDefault="00BA5FC8" w14:paraId="7CEF8575" w14:textId="77777777">
      <w:pPr>
        <w:tabs>
          <w:tab w:val="left" w:pos="709"/>
        </w:tabs>
        <w:autoSpaceDE w:val="0"/>
        <w:autoSpaceDN w:val="0"/>
        <w:adjustRightInd w:val="0"/>
        <w:ind w:right="142"/>
        <w:contextualSpacing/>
        <w:jc w:val="both"/>
        <w:rPr>
          <w:rFonts w:ascii="Garamond" w:hAnsi="Garamond" w:eastAsia="Calibri" w:cs="Arial"/>
          <w:sz w:val="24"/>
          <w:szCs w:val="24"/>
          <w:lang w:val="es-ES_tradnl" w:eastAsia="en-US"/>
        </w:rPr>
      </w:pPr>
    </w:p>
    <w:p w:rsidRPr="006E330B" w:rsidR="00BA5FC8" w:rsidP="00BA5FC8" w:rsidRDefault="00BA5FC8" w14:paraId="0BDFC4F4" w14:textId="77777777">
      <w:pPr>
        <w:tabs>
          <w:tab w:val="left" w:pos="709"/>
        </w:tabs>
        <w:autoSpaceDE w:val="0"/>
        <w:autoSpaceDN w:val="0"/>
        <w:adjustRightInd w:val="0"/>
        <w:ind w:right="142"/>
        <w:contextualSpacing/>
        <w:jc w:val="both"/>
        <w:rPr>
          <w:rFonts w:ascii="Garamond" w:hAnsi="Garamond" w:eastAsia="Calibri" w:cs="Arial"/>
          <w:sz w:val="24"/>
          <w:szCs w:val="24"/>
          <w:lang w:val="es-ES_tradnl" w:eastAsia="en-US"/>
        </w:rPr>
      </w:pPr>
      <w:r w:rsidRPr="006E330B">
        <w:rPr>
          <w:rFonts w:ascii="Garamond" w:hAnsi="Garamond" w:eastAsia="Calibri" w:cs="Arial"/>
          <w:sz w:val="24"/>
          <w:szCs w:val="24"/>
          <w:lang w:val="es-ES_tradnl" w:eastAsia="en-US"/>
        </w:rPr>
        <w:t xml:space="preserve">Bogotá D.C. ________de   ________ </w:t>
      </w:r>
      <w:proofErr w:type="spellStart"/>
      <w:r w:rsidRPr="006E330B">
        <w:rPr>
          <w:rFonts w:ascii="Garamond" w:hAnsi="Garamond" w:eastAsia="Calibri" w:cs="Arial"/>
          <w:sz w:val="24"/>
          <w:szCs w:val="24"/>
          <w:lang w:val="es-ES_tradnl" w:eastAsia="en-US"/>
        </w:rPr>
        <w:t>de</w:t>
      </w:r>
      <w:proofErr w:type="spellEnd"/>
      <w:r w:rsidRPr="006E330B">
        <w:rPr>
          <w:rFonts w:ascii="Garamond" w:hAnsi="Garamond" w:eastAsia="Calibri" w:cs="Arial"/>
          <w:sz w:val="24"/>
          <w:szCs w:val="24"/>
          <w:lang w:val="es-ES_tradnl" w:eastAsia="en-US"/>
        </w:rPr>
        <w:t xml:space="preserve"> _____</w:t>
      </w:r>
    </w:p>
    <w:p w:rsidRPr="006E330B" w:rsidR="00BA5FC8" w:rsidP="00BA5FC8" w:rsidRDefault="00BA5FC8" w14:paraId="22938A67" w14:textId="77777777">
      <w:pPr>
        <w:keepNext/>
        <w:tabs>
          <w:tab w:val="left" w:pos="709"/>
        </w:tabs>
        <w:ind w:right="142"/>
        <w:jc w:val="center"/>
        <w:outlineLvl w:val="1"/>
        <w:rPr>
          <w:rFonts w:ascii="Garamond" w:hAnsi="Garamond" w:cs="Arial"/>
          <w:b/>
          <w:bCs/>
          <w:iCs/>
          <w:sz w:val="24"/>
          <w:szCs w:val="24"/>
          <w:lang w:val="es-ES_tradnl"/>
        </w:rPr>
      </w:pPr>
    </w:p>
    <w:p w:rsidRPr="006E330B" w:rsidR="00BA5FC8" w:rsidP="00BA5FC8" w:rsidRDefault="00BA5FC8" w14:paraId="11314905" w14:textId="77777777">
      <w:pPr>
        <w:tabs>
          <w:tab w:val="left" w:pos="709"/>
        </w:tabs>
        <w:autoSpaceDE w:val="0"/>
        <w:autoSpaceDN w:val="0"/>
        <w:adjustRightInd w:val="0"/>
        <w:ind w:right="142"/>
        <w:contextualSpacing/>
        <w:jc w:val="both"/>
        <w:rPr>
          <w:rFonts w:ascii="Garamond" w:hAnsi="Garamond" w:cs="Arial"/>
          <w:iCs/>
          <w:color w:val="000000"/>
          <w:sz w:val="24"/>
          <w:szCs w:val="24"/>
        </w:rPr>
      </w:pPr>
      <w:r w:rsidRPr="006E330B">
        <w:rPr>
          <w:rFonts w:ascii="Garamond" w:hAnsi="Garamond" w:eastAsia="Calibri" w:cs="Arial"/>
          <w:sz w:val="24"/>
          <w:szCs w:val="24"/>
          <w:lang w:val="es-ES_tradnl" w:eastAsia="en-US"/>
        </w:rPr>
        <w:t xml:space="preserve">El (la) suscrito(a) _________________________, identificado con cédula de ciudadanía No._________________, en mi calidad de </w:t>
      </w:r>
      <w:r w:rsidRPr="006E330B">
        <w:rPr>
          <w:rFonts w:ascii="Garamond" w:hAnsi="Garamond"/>
          <w:sz w:val="24"/>
          <w:szCs w:val="24"/>
        </w:rPr>
        <w:t xml:space="preserve">titular de los  datos sensibles, </w:t>
      </w:r>
      <w:r w:rsidRPr="006E330B">
        <w:rPr>
          <w:rFonts w:ascii="Garamond" w:hAnsi="Garamond" w:cs="Arial"/>
          <w:iCs/>
          <w:color w:val="000000"/>
          <w:sz w:val="24"/>
          <w:szCs w:val="24"/>
        </w:rPr>
        <w:t>doy autorización a (</w:t>
      </w:r>
      <w:r w:rsidRPr="006E330B">
        <w:rPr>
          <w:rFonts w:ascii="Garamond" w:hAnsi="Garamond" w:eastAsia="Calibri" w:cs="Arial"/>
          <w:b/>
          <w:i/>
          <w:sz w:val="24"/>
          <w:szCs w:val="24"/>
          <w:lang w:val="es-ES_tradnl" w:eastAsia="en-US"/>
        </w:rPr>
        <w:t>Nombre e Identificación</w:t>
      </w:r>
      <w:r w:rsidRPr="006E330B">
        <w:rPr>
          <w:rFonts w:ascii="Garamond" w:hAnsi="Garamond" w:cs="Arial"/>
          <w:b/>
          <w:i/>
          <w:iCs/>
          <w:color w:val="000000"/>
          <w:sz w:val="24"/>
          <w:szCs w:val="24"/>
        </w:rPr>
        <w:t xml:space="preserve"> del proponente</w:t>
      </w:r>
      <w:r w:rsidRPr="006E330B">
        <w:rPr>
          <w:rFonts w:ascii="Garamond" w:hAnsi="Garamond" w:cs="Arial"/>
          <w:iCs/>
          <w:color w:val="000000"/>
          <w:sz w:val="24"/>
          <w:szCs w:val="24"/>
        </w:rPr>
        <w:t xml:space="preserve">) y a la </w:t>
      </w:r>
      <w:r w:rsidRPr="006E330B">
        <w:rPr>
          <w:rFonts w:ascii="Garamond" w:hAnsi="Garamond" w:eastAsia="Calibri" w:cs="Arial"/>
          <w:b/>
          <w:sz w:val="24"/>
          <w:szCs w:val="24"/>
          <w:lang w:val="es-ES_tradnl" w:eastAsia="en-US"/>
        </w:rPr>
        <w:t xml:space="preserve">SECRETARÍA DISTITAL DE GOBIERNO </w:t>
      </w:r>
      <w:r w:rsidRPr="006E330B">
        <w:rPr>
          <w:rFonts w:ascii="Garamond" w:hAnsi="Garamond" w:eastAsia="Calibri" w:cs="Arial"/>
          <w:sz w:val="24"/>
          <w:szCs w:val="24"/>
          <w:lang w:val="es-ES_tradnl" w:eastAsia="en-US"/>
        </w:rPr>
        <w:t xml:space="preserve">con </w:t>
      </w:r>
      <w:proofErr w:type="spellStart"/>
      <w:r w:rsidRPr="006E330B">
        <w:rPr>
          <w:rFonts w:ascii="Garamond" w:hAnsi="Garamond" w:eastAsia="Calibri" w:cs="Arial"/>
          <w:color w:val="000000" w:themeColor="text1"/>
          <w:sz w:val="24"/>
          <w:szCs w:val="24"/>
          <w:lang w:val="es-ES_tradnl" w:eastAsia="en-US"/>
        </w:rPr>
        <w:t>Nit</w:t>
      </w:r>
      <w:proofErr w:type="spellEnd"/>
      <w:r w:rsidRPr="006E330B">
        <w:rPr>
          <w:rFonts w:ascii="Garamond" w:hAnsi="Garamond" w:eastAsia="Calibri" w:cs="Arial"/>
          <w:color w:val="000000" w:themeColor="text1"/>
          <w:sz w:val="24"/>
          <w:szCs w:val="24"/>
          <w:lang w:val="es-ES_tradnl" w:eastAsia="en-US"/>
        </w:rPr>
        <w:t xml:space="preserve"> </w:t>
      </w:r>
      <w:r w:rsidRPr="006E330B">
        <w:rPr>
          <w:rFonts w:ascii="Garamond" w:hAnsi="Garamond" w:cs="Arial"/>
          <w:color w:val="000000" w:themeColor="text1"/>
          <w:sz w:val="24"/>
          <w:szCs w:val="24"/>
        </w:rPr>
        <w:t>899.999.061-9</w:t>
      </w:r>
      <w:r w:rsidRPr="006E330B">
        <w:rPr>
          <w:rFonts w:ascii="Garamond" w:hAnsi="Garamond" w:cs="Arial"/>
          <w:iCs/>
          <w:color w:val="000000"/>
          <w:sz w:val="24"/>
          <w:szCs w:val="24"/>
        </w:rPr>
        <w:t>,</w:t>
      </w:r>
      <w:r w:rsidRPr="006E330B">
        <w:rPr>
          <w:rFonts w:ascii="Garamond" w:hAnsi="Garamond" w:eastAsia="Calibri" w:cs="Arial"/>
          <w:color w:val="000000" w:themeColor="text1"/>
          <w:sz w:val="24"/>
          <w:szCs w:val="24"/>
          <w:lang w:val="es-ES_tradnl" w:eastAsia="en-US"/>
        </w:rPr>
        <w:t xml:space="preserve"> para</w:t>
      </w:r>
      <w:r w:rsidRPr="006E330B">
        <w:rPr>
          <w:rFonts w:ascii="Garamond" w:hAnsi="Garamond" w:eastAsia="Calibri" w:cs="Arial"/>
          <w:b/>
          <w:color w:val="000000" w:themeColor="text1"/>
          <w:sz w:val="24"/>
          <w:szCs w:val="24"/>
          <w:lang w:val="es-ES_tradnl" w:eastAsia="en-US"/>
        </w:rPr>
        <w:t xml:space="preserve"> </w:t>
      </w:r>
      <w:r w:rsidRPr="006E330B">
        <w:rPr>
          <w:rFonts w:ascii="Garamond" w:hAnsi="Garamond" w:cs="Arial"/>
          <w:iCs/>
          <w:color w:val="000000"/>
          <w:sz w:val="24"/>
          <w:szCs w:val="24"/>
        </w:rPr>
        <w:t>el uso y tratamiento de mis datos.</w:t>
      </w:r>
    </w:p>
    <w:p w:rsidRPr="006E330B" w:rsidR="00BA5FC8" w:rsidP="006C2EAF" w:rsidRDefault="00BA5FC8" w14:paraId="2ACAEFC0" w14:textId="77777777">
      <w:pPr>
        <w:tabs>
          <w:tab w:val="left" w:pos="7148"/>
        </w:tabs>
        <w:autoSpaceDE w:val="0"/>
        <w:autoSpaceDN w:val="0"/>
        <w:adjustRightInd w:val="0"/>
        <w:ind w:right="142"/>
        <w:contextualSpacing/>
        <w:jc w:val="both"/>
        <w:rPr>
          <w:rFonts w:ascii="Garamond" w:hAnsi="Garamond" w:cs="Arial"/>
          <w:iCs/>
          <w:color w:val="000000"/>
          <w:sz w:val="24"/>
          <w:szCs w:val="24"/>
        </w:rPr>
      </w:pPr>
      <w:r w:rsidRPr="006E330B">
        <w:rPr>
          <w:rFonts w:ascii="Garamond" w:hAnsi="Garamond" w:cs="Arial"/>
          <w:iCs/>
          <w:color w:val="000000"/>
          <w:sz w:val="24"/>
          <w:szCs w:val="24"/>
        </w:rPr>
        <w:tab/>
      </w:r>
    </w:p>
    <w:p w:rsidRPr="008B7B15" w:rsidR="006C2EAF" w:rsidP="006C2EAF" w:rsidRDefault="00BA5FC8" w14:paraId="6079BF8A" w14:textId="77777777">
      <w:pPr>
        <w:pStyle w:val="Textoindependiente"/>
        <w:ind w:right="49"/>
        <w:jc w:val="both"/>
        <w:rPr>
          <w:rFonts w:ascii="Garamond" w:hAnsi="Garamond" w:cs="Arial" w:eastAsiaTheme="minorEastAsia"/>
          <w:b/>
          <w:w w:val="90"/>
          <w:sz w:val="22"/>
          <w:szCs w:val="22"/>
          <w:lang w:eastAsia="es-CO"/>
        </w:rPr>
      </w:pPr>
      <w:r w:rsidRPr="006E330B">
        <w:rPr>
          <w:rFonts w:ascii="Garamond" w:hAnsi="Garamond" w:cs="Arial"/>
          <w:iCs/>
          <w:color w:val="000000"/>
          <w:sz w:val="24"/>
          <w:szCs w:val="24"/>
        </w:rPr>
        <w:t>Lo anterior, de acuerdo  a la propuesta presentada por e</w:t>
      </w:r>
      <w:r w:rsidRPr="006E330B">
        <w:rPr>
          <w:rFonts w:ascii="Garamond" w:hAnsi="Garamond" w:cs="Arial"/>
          <w:sz w:val="24"/>
          <w:szCs w:val="24"/>
          <w:lang w:val="es-ES_tradnl" w:eastAsia="en-US"/>
        </w:rPr>
        <w:t>l proponente (</w:t>
      </w:r>
      <w:r w:rsidRPr="006E330B">
        <w:rPr>
          <w:rFonts w:ascii="Garamond" w:hAnsi="Garamond" w:cs="Arial"/>
          <w:b/>
          <w:i/>
          <w:sz w:val="24"/>
          <w:szCs w:val="24"/>
          <w:lang w:val="es-ES_tradnl" w:eastAsia="en-US"/>
        </w:rPr>
        <w:t>Nombre e Identificación</w:t>
      </w:r>
      <w:r w:rsidRPr="006E330B">
        <w:rPr>
          <w:rFonts w:ascii="Garamond" w:hAnsi="Garamond" w:cs="Arial"/>
          <w:b/>
          <w:i/>
          <w:iCs/>
          <w:color w:val="000000"/>
          <w:sz w:val="24"/>
          <w:szCs w:val="24"/>
        </w:rPr>
        <w:t xml:space="preserve"> del proponente</w:t>
      </w:r>
      <w:r w:rsidRPr="006E330B">
        <w:rPr>
          <w:rFonts w:ascii="Garamond" w:hAnsi="Garamond" w:cs="Arial"/>
          <w:sz w:val="24"/>
          <w:szCs w:val="24"/>
          <w:lang w:val="es-ES_tradnl" w:eastAsia="en-US"/>
        </w:rPr>
        <w:t>)</w:t>
      </w:r>
      <w:r w:rsidRPr="006E330B">
        <w:rPr>
          <w:rStyle w:val="Refdenotaalfinal"/>
          <w:rFonts w:ascii="Garamond" w:hAnsi="Garamond" w:cs="Arial"/>
          <w:sz w:val="24"/>
          <w:szCs w:val="24"/>
          <w:lang w:val="es-ES_tradnl" w:eastAsia="en-US"/>
        </w:rPr>
        <w:endnoteReference w:id="2"/>
      </w:r>
      <w:r w:rsidRPr="006E330B">
        <w:rPr>
          <w:rFonts w:ascii="Garamond" w:hAnsi="Garamond" w:cs="Arial"/>
          <w:sz w:val="24"/>
          <w:szCs w:val="24"/>
          <w:lang w:val="es-ES_tradnl" w:eastAsia="en-US"/>
        </w:rPr>
        <w:t xml:space="preserve"> ______________________, y de conformidad con lo requerido en el artículo 6 de la Ley 1581 de 2012 y en el Pliego de Condiciones del Proceso de Selección por </w:t>
      </w:r>
      <w:r w:rsidRPr="00E0193D" w:rsidR="006C2EAF">
        <w:rPr>
          <w:rFonts w:ascii="Garamond" w:hAnsi="Garamond" w:cs="Arial"/>
          <w:sz w:val="22"/>
          <w:szCs w:val="22"/>
        </w:rPr>
        <w:t xml:space="preserve">el </w:t>
      </w:r>
      <w:r w:rsidR="006C2EAF">
        <w:rPr>
          <w:rFonts w:ascii="Garamond" w:hAnsi="Garamond" w:cs="Arial"/>
          <w:b/>
          <w:sz w:val="21"/>
          <w:szCs w:val="21"/>
        </w:rPr>
        <w:t xml:space="preserve">PROCESO DE SELECCIÓN LICITACIÓN PÚBLICA No.  </w:t>
      </w:r>
      <w:r w:rsidRPr="008B7B15" w:rsidR="006C2EAF">
        <w:rPr>
          <w:rFonts w:ascii="Garamond" w:hAnsi="Garamond" w:cs="Calibri"/>
          <w:color w:val="000000"/>
          <w:sz w:val="22"/>
          <w:szCs w:val="22"/>
          <w:shd w:val="clear" w:color="auto" w:fill="FFFFFF"/>
        </w:rPr>
        <w:t>SDG-LP-1-2023 (89178)</w:t>
      </w:r>
    </w:p>
    <w:p w:rsidRPr="006E330B" w:rsidR="00BA5FC8" w:rsidP="006C2EAF" w:rsidRDefault="00BA5FC8" w14:paraId="465C75A9" w14:textId="12F2E4E8">
      <w:pPr>
        <w:pStyle w:val="Textoindependiente"/>
        <w:tabs>
          <w:tab w:val="left" w:pos="284"/>
        </w:tabs>
        <w:spacing w:after="0"/>
        <w:contextualSpacing/>
        <w:jc w:val="both"/>
        <w:rPr>
          <w:rFonts w:ascii="Garamond" w:hAnsi="Garamond"/>
          <w:b/>
          <w:sz w:val="24"/>
          <w:szCs w:val="24"/>
        </w:rPr>
      </w:pPr>
    </w:p>
    <w:p w:rsidRPr="006E330B" w:rsidR="00BA5FC8" w:rsidP="00BA5FC8" w:rsidRDefault="00BA5FC8" w14:paraId="641AB739" w14:textId="77777777">
      <w:pPr>
        <w:tabs>
          <w:tab w:val="left" w:pos="709"/>
        </w:tabs>
        <w:autoSpaceDE w:val="0"/>
        <w:autoSpaceDN w:val="0"/>
        <w:adjustRightInd w:val="0"/>
        <w:ind w:right="142"/>
        <w:contextualSpacing/>
        <w:jc w:val="both"/>
        <w:rPr>
          <w:rFonts w:ascii="Garamond" w:hAnsi="Garamond"/>
          <w:b/>
          <w:sz w:val="24"/>
          <w:szCs w:val="24"/>
        </w:rPr>
      </w:pPr>
    </w:p>
    <w:p w:rsidRPr="006E330B" w:rsidR="00BA5FC8" w:rsidP="00BA5FC8" w:rsidRDefault="00BA5FC8" w14:paraId="6FF3F5F2" w14:textId="77777777">
      <w:pPr>
        <w:tabs>
          <w:tab w:val="left" w:pos="709"/>
        </w:tabs>
        <w:autoSpaceDE w:val="0"/>
        <w:autoSpaceDN w:val="0"/>
        <w:adjustRightInd w:val="0"/>
        <w:ind w:right="142"/>
        <w:contextualSpacing/>
        <w:jc w:val="both"/>
        <w:rPr>
          <w:rFonts w:ascii="Garamond" w:hAnsi="Garamond"/>
          <w:sz w:val="24"/>
          <w:szCs w:val="24"/>
        </w:rPr>
      </w:pPr>
      <w:r w:rsidRPr="006E330B">
        <w:rPr>
          <w:rFonts w:ascii="Garamond" w:hAnsi="Garamond"/>
          <w:sz w:val="24"/>
          <w:szCs w:val="24"/>
        </w:rPr>
        <w:t>En consecuencia, autorizo y permito que se publique en el Sistema Electrónico para la Contratación Pública –SECOP II, la documentación y soportes aportados por el proponente para la acreditación de los factores de desempate, la cual sólo será utilizada para esos efectos y autorizo se dé a conocer a los demás proponentes.</w:t>
      </w:r>
    </w:p>
    <w:p w:rsidRPr="006E330B" w:rsidR="00BA5FC8" w:rsidP="00BA5FC8" w:rsidRDefault="00BA5FC8" w14:paraId="7D2F48DC" w14:textId="77777777">
      <w:pPr>
        <w:tabs>
          <w:tab w:val="left" w:pos="709"/>
        </w:tabs>
        <w:autoSpaceDE w:val="0"/>
        <w:autoSpaceDN w:val="0"/>
        <w:adjustRightInd w:val="0"/>
        <w:ind w:right="142"/>
        <w:contextualSpacing/>
        <w:jc w:val="both"/>
        <w:rPr>
          <w:rFonts w:ascii="Garamond" w:hAnsi="Garamond" w:cs="Arial"/>
          <w:sz w:val="24"/>
          <w:szCs w:val="24"/>
        </w:rPr>
      </w:pPr>
    </w:p>
    <w:p w:rsidRPr="006E330B" w:rsidR="00BA5FC8" w:rsidP="00BA5FC8" w:rsidRDefault="00BA5FC8" w14:paraId="1A0B1B2E" w14:textId="62A24C11">
      <w:pPr>
        <w:tabs>
          <w:tab w:val="left" w:pos="709"/>
        </w:tabs>
        <w:autoSpaceDE w:val="0"/>
        <w:autoSpaceDN w:val="0"/>
        <w:adjustRightInd w:val="0"/>
        <w:ind w:right="142"/>
        <w:contextualSpacing/>
        <w:jc w:val="both"/>
        <w:rPr>
          <w:rFonts w:ascii="Garamond" w:hAnsi="Garamond"/>
          <w:b/>
          <w:sz w:val="24"/>
          <w:szCs w:val="24"/>
        </w:rPr>
      </w:pPr>
      <w:r w:rsidRPr="006E330B">
        <w:rPr>
          <w:rFonts w:ascii="Garamond" w:hAnsi="Garamond" w:cs="Arial"/>
          <w:sz w:val="24"/>
          <w:szCs w:val="24"/>
        </w:rPr>
        <w:t xml:space="preserve">Dada en ______  a los  (      )_________ del mes de __________ </w:t>
      </w:r>
      <w:proofErr w:type="spellStart"/>
      <w:r w:rsidRPr="006E330B">
        <w:rPr>
          <w:rFonts w:ascii="Garamond" w:hAnsi="Garamond" w:cs="Arial"/>
          <w:sz w:val="24"/>
          <w:szCs w:val="24"/>
        </w:rPr>
        <w:t>de</w:t>
      </w:r>
      <w:proofErr w:type="spellEnd"/>
      <w:r w:rsidRPr="006E330B">
        <w:rPr>
          <w:rFonts w:ascii="Garamond" w:hAnsi="Garamond" w:cs="Arial"/>
          <w:sz w:val="24"/>
          <w:szCs w:val="24"/>
        </w:rPr>
        <w:t xml:space="preserve"> </w:t>
      </w:r>
      <w:r w:rsidR="009F31EE">
        <w:rPr>
          <w:rFonts w:ascii="Garamond" w:hAnsi="Garamond" w:cs="Arial"/>
          <w:sz w:val="24"/>
          <w:szCs w:val="24"/>
        </w:rPr>
        <w:t>2023</w:t>
      </w:r>
      <w:r w:rsidRPr="006E330B">
        <w:rPr>
          <w:rFonts w:ascii="Garamond" w:hAnsi="Garamond" w:cs="Arial"/>
          <w:sz w:val="24"/>
          <w:szCs w:val="24"/>
        </w:rPr>
        <w:t>.</w:t>
      </w:r>
    </w:p>
    <w:p w:rsidRPr="006E330B" w:rsidR="00BA5FC8" w:rsidP="00BA5FC8" w:rsidRDefault="00BA5FC8" w14:paraId="371E85E8" w14:textId="77777777">
      <w:pPr>
        <w:tabs>
          <w:tab w:val="left" w:pos="709"/>
        </w:tabs>
        <w:ind w:left="-142" w:right="-93"/>
        <w:jc w:val="both"/>
        <w:rPr>
          <w:rFonts w:ascii="Garamond" w:hAnsi="Garamond" w:cs="Arial"/>
          <w:sz w:val="24"/>
          <w:szCs w:val="24"/>
        </w:rPr>
      </w:pPr>
    </w:p>
    <w:p w:rsidRPr="006E330B" w:rsidR="00BA5FC8" w:rsidP="00BA5FC8" w:rsidRDefault="00BA5FC8" w14:paraId="2903F916" w14:textId="77777777">
      <w:pPr>
        <w:tabs>
          <w:tab w:val="left" w:pos="709"/>
        </w:tabs>
        <w:spacing w:before="240" w:after="240"/>
        <w:ind w:right="142"/>
        <w:jc w:val="both"/>
        <w:rPr>
          <w:rFonts w:ascii="Garamond" w:hAnsi="Garamond" w:cs="Arial"/>
          <w:sz w:val="24"/>
          <w:szCs w:val="24"/>
        </w:rPr>
      </w:pPr>
      <w:r w:rsidRPr="006E330B">
        <w:rPr>
          <w:rFonts w:ascii="Garamond" w:hAnsi="Garamond" w:cs="Arial"/>
          <w:sz w:val="24"/>
          <w:szCs w:val="24"/>
        </w:rPr>
        <w:t>Atentamente</w:t>
      </w:r>
    </w:p>
    <w:p w:rsidRPr="006E330B" w:rsidR="00BA5FC8" w:rsidP="00BA5FC8" w:rsidRDefault="00BA5FC8" w14:paraId="187798BC" w14:textId="77777777">
      <w:pPr>
        <w:tabs>
          <w:tab w:val="left" w:pos="709"/>
        </w:tabs>
        <w:ind w:left="-142" w:right="-93"/>
        <w:jc w:val="both"/>
        <w:rPr>
          <w:rFonts w:ascii="Garamond" w:hAnsi="Garamond" w:cs="Arial"/>
          <w:sz w:val="24"/>
          <w:szCs w:val="24"/>
        </w:rPr>
      </w:pPr>
    </w:p>
    <w:p w:rsidRPr="006E330B" w:rsidR="00BA5FC8" w:rsidP="00BA5FC8" w:rsidRDefault="00BA5FC8" w14:paraId="3F2B32AC" w14:textId="77777777">
      <w:pPr>
        <w:tabs>
          <w:tab w:val="left" w:pos="709"/>
        </w:tabs>
        <w:ind w:left="-142" w:right="-93"/>
        <w:jc w:val="both"/>
        <w:rPr>
          <w:rFonts w:ascii="Garamond" w:hAnsi="Garamond" w:cs="Arial"/>
          <w:sz w:val="24"/>
          <w:szCs w:val="24"/>
        </w:rPr>
      </w:pPr>
      <w:r w:rsidRPr="006E330B">
        <w:rPr>
          <w:rFonts w:ascii="Garamond" w:hAnsi="Garamond" w:cs="Arial"/>
          <w:sz w:val="24"/>
          <w:szCs w:val="24"/>
        </w:rPr>
        <w:t xml:space="preserve">   FIRMA</w:t>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r>
      <w:r w:rsidRPr="006E330B">
        <w:rPr>
          <w:rFonts w:ascii="Garamond" w:hAnsi="Garamond" w:cs="Arial"/>
          <w:sz w:val="24"/>
          <w:szCs w:val="24"/>
        </w:rPr>
        <w:softHyphen/>
        <w:t xml:space="preserve">                                   _______________________________________</w:t>
      </w:r>
    </w:p>
    <w:p w:rsidRPr="006E330B" w:rsidR="00BA5FC8" w:rsidP="00BA5FC8" w:rsidRDefault="00BA5FC8" w14:paraId="7743CA2C" w14:textId="77777777">
      <w:pPr>
        <w:tabs>
          <w:tab w:val="left" w:pos="709"/>
        </w:tabs>
        <w:ind w:left="-142" w:right="-93"/>
        <w:jc w:val="both"/>
        <w:rPr>
          <w:rFonts w:ascii="Garamond" w:hAnsi="Garamond" w:cs="Arial"/>
          <w:sz w:val="24"/>
          <w:szCs w:val="24"/>
        </w:rPr>
      </w:pPr>
      <w:r w:rsidRPr="006E330B">
        <w:rPr>
          <w:rFonts w:ascii="Garamond" w:hAnsi="Garamond" w:cs="Arial"/>
          <w:sz w:val="24"/>
          <w:szCs w:val="24"/>
        </w:rPr>
        <w:t xml:space="preserve">   NOMBRE DE QUIEN AUTORIZA   ___________________________________</w:t>
      </w:r>
    </w:p>
    <w:p w:rsidRPr="006E330B" w:rsidR="00BA5FC8" w:rsidP="00BA5FC8" w:rsidRDefault="00BA5FC8" w14:paraId="7EAFE414" w14:textId="77777777">
      <w:pPr>
        <w:tabs>
          <w:tab w:val="left" w:pos="709"/>
        </w:tabs>
        <w:autoSpaceDE w:val="0"/>
        <w:autoSpaceDN w:val="0"/>
        <w:adjustRightInd w:val="0"/>
        <w:ind w:right="142"/>
        <w:contextualSpacing/>
        <w:jc w:val="both"/>
        <w:rPr>
          <w:rFonts w:ascii="Garamond" w:hAnsi="Garamond"/>
          <w:b/>
          <w:sz w:val="24"/>
          <w:szCs w:val="24"/>
        </w:rPr>
      </w:pPr>
    </w:p>
    <w:p w:rsidRPr="003202F7" w:rsidR="00BA5FC8" w:rsidP="00BA5FC8" w:rsidRDefault="00BA5FC8" w14:paraId="3CCDDB43" w14:textId="77777777">
      <w:pPr>
        <w:ind w:right="49"/>
        <w:rPr>
          <w:rFonts w:ascii="Garamond" w:hAnsi="Garamond" w:cs="Arial"/>
          <w:b/>
          <w:color w:val="7030A0"/>
          <w:sz w:val="24"/>
          <w:szCs w:val="24"/>
          <w:highlight w:val="lightGray"/>
        </w:rPr>
      </w:pPr>
    </w:p>
    <w:p w:rsidRPr="003202F7" w:rsidR="00BA5FC8" w:rsidP="00BA5FC8" w:rsidRDefault="00BA5FC8" w14:paraId="406166E4" w14:textId="77777777">
      <w:pPr>
        <w:pStyle w:val="Textonotaalfinal"/>
        <w:jc w:val="both"/>
        <w:rPr>
          <w:rFonts w:ascii="Garamond" w:hAnsi="Garamond" w:cs="Arial" w:eastAsiaTheme="minorEastAsia"/>
          <w:sz w:val="24"/>
          <w:szCs w:val="24"/>
          <w:lang w:val="es-CO" w:eastAsia="es-CO"/>
        </w:rPr>
      </w:pPr>
      <w:r w:rsidRPr="006E330B">
        <w:rPr>
          <w:rFonts w:ascii="Garamond" w:hAnsi="Garamond" w:cs="Arial" w:eastAsiaTheme="minorEastAsia"/>
          <w:sz w:val="24"/>
          <w:szCs w:val="24"/>
          <w:lang w:val="es-CO" w:eastAsia="es-CO"/>
        </w:rPr>
        <w:t>Nota: En el caso del proponente plural, cada integrante deberá allegar la autorización de los titulares del uso y tratamiento de datos personales, que se pretenda acreditar frente a los factores de desempate.</w:t>
      </w:r>
    </w:p>
    <w:p w:rsidRPr="00E0193D" w:rsidR="00494B2B" w:rsidP="00494B2B" w:rsidRDefault="00494B2B" w14:paraId="697120F1" w14:textId="3AD09900">
      <w:pPr>
        <w:pStyle w:val="Textoindependiente"/>
        <w:tabs>
          <w:tab w:val="left" w:pos="7275"/>
        </w:tabs>
        <w:spacing w:line="229" w:lineRule="exact"/>
        <w:rPr>
          <w:rFonts w:ascii="Garamond" w:hAnsi="Garamond" w:cs="Arial" w:eastAsiaTheme="minorEastAsia"/>
          <w:sz w:val="22"/>
          <w:szCs w:val="22"/>
          <w:lang w:eastAsia="es-CO"/>
        </w:rPr>
      </w:pPr>
      <w:r w:rsidRPr="00E0193D">
        <w:rPr>
          <w:rFonts w:ascii="Garamond" w:hAnsi="Garamond" w:cs="Arial" w:eastAsiaTheme="minorEastAsia"/>
          <w:sz w:val="22"/>
          <w:szCs w:val="22"/>
          <w:lang w:eastAsia="es-CO"/>
        </w:rPr>
        <w:tab/>
      </w:r>
    </w:p>
    <w:p w:rsidRPr="00E0193D" w:rsidR="00494B2B" w:rsidP="00465259" w:rsidRDefault="00494B2B" w14:paraId="63ED779D" w14:textId="39ECF30C">
      <w:pPr>
        <w:ind w:right="49"/>
        <w:rPr>
          <w:rFonts w:ascii="Garamond" w:hAnsi="Garamond" w:cs="Arial"/>
          <w:b/>
          <w:color w:val="7030A0"/>
        </w:rPr>
      </w:pPr>
    </w:p>
    <w:p w:rsidRPr="00E0193D" w:rsidR="00324437" w:rsidP="00465259" w:rsidRDefault="00324437" w14:paraId="5234F776" w14:textId="55065D7B">
      <w:pPr>
        <w:ind w:right="49"/>
        <w:rPr>
          <w:rFonts w:ascii="Garamond" w:hAnsi="Garamond" w:cs="Arial"/>
          <w:b/>
          <w:color w:val="7030A0"/>
        </w:rPr>
      </w:pPr>
    </w:p>
    <w:p w:rsidRPr="00E0193D" w:rsidR="0012209A" w:rsidP="0012209A" w:rsidRDefault="0012209A" w14:paraId="0C81A3C8" w14:textId="31AE3DA9">
      <w:pPr>
        <w:spacing w:after="0" w:line="240" w:lineRule="auto"/>
        <w:jc w:val="both"/>
        <w:rPr>
          <w:rFonts w:ascii="Garamond" w:hAnsi="Garamond" w:cs="Arial"/>
          <w:b/>
          <w:bCs/>
          <w:color w:val="7030A0"/>
        </w:rPr>
      </w:pPr>
    </w:p>
    <w:p w:rsidR="000C5B9E" w:rsidP="00710CDE" w:rsidRDefault="000C5B9E" w14:paraId="5C5A35B8" w14:textId="77777777">
      <w:pPr>
        <w:pStyle w:val="Textoindependiente"/>
        <w:spacing w:after="0"/>
        <w:rPr>
          <w:rFonts w:ascii="Garamond" w:hAnsi="Garamond" w:cs="Garamond"/>
        </w:rPr>
      </w:pPr>
    </w:p>
    <w:p w:rsidR="008D0978" w:rsidP="00710CDE" w:rsidRDefault="008D0978" w14:paraId="66A685D8" w14:textId="1D6992C0">
      <w:pPr>
        <w:pStyle w:val="Textoindependiente"/>
        <w:spacing w:after="0"/>
        <w:rPr>
          <w:rFonts w:ascii="Garamond" w:hAnsi="Garamond" w:cs="Garamond"/>
        </w:rPr>
      </w:pPr>
    </w:p>
    <w:p w:rsidRPr="008C2C19" w:rsidR="008D0978" w:rsidP="00710CDE" w:rsidRDefault="008D0978" w14:paraId="762F9D13" w14:textId="77777777">
      <w:pPr>
        <w:pStyle w:val="Textoindependiente"/>
        <w:spacing w:after="0"/>
        <w:rPr>
          <w:rFonts w:ascii="Garamond" w:hAnsi="Garamond" w:cs="Garamond"/>
        </w:rPr>
      </w:pPr>
    </w:p>
    <w:p w:rsidRPr="00E0193D" w:rsidR="00710CDE" w:rsidP="00710CDE" w:rsidRDefault="00710CDE" w14:paraId="4E9CED76" w14:textId="77777777">
      <w:pPr>
        <w:jc w:val="center"/>
        <w:rPr>
          <w:rFonts w:ascii="Garamond" w:hAnsi="Garamond" w:cs="Arial"/>
          <w:b/>
          <w:bCs/>
        </w:rPr>
      </w:pPr>
      <w:r w:rsidRPr="00E0193D">
        <w:rPr>
          <w:rFonts w:ascii="Garamond" w:hAnsi="Garamond" w:cs="Arial"/>
          <w:b/>
          <w:bCs/>
        </w:rPr>
        <w:t>ANEXO 14</w:t>
      </w:r>
    </w:p>
    <w:p w:rsidRPr="00E0193D" w:rsidR="00710CDE" w:rsidP="00710CDE" w:rsidRDefault="00710CDE" w14:paraId="754EB99B" w14:textId="77777777">
      <w:pPr>
        <w:jc w:val="center"/>
        <w:rPr>
          <w:rFonts w:ascii="Garamond" w:hAnsi="Garamond" w:eastAsia="Calibri" w:cs="Garamond"/>
        </w:rPr>
      </w:pPr>
      <w:r w:rsidRPr="00E0193D">
        <w:rPr>
          <w:rFonts w:ascii="Garamond" w:hAnsi="Garamond" w:cs="Arial"/>
          <w:b/>
          <w:bCs/>
        </w:rPr>
        <w:t>FORMULARIO - FACTOR APOYO A LA INDUSTRIA NACIONAL</w:t>
      </w:r>
    </w:p>
    <w:p w:rsidRPr="008C2C19" w:rsidR="00710CDE" w:rsidP="00710CDE" w:rsidRDefault="00710CDE" w14:paraId="478473F8" w14:textId="77777777">
      <w:pPr>
        <w:pStyle w:val="Textoindependiente"/>
        <w:spacing w:after="0"/>
        <w:rPr>
          <w:rFonts w:ascii="Garamond" w:hAnsi="Garamond" w:cs="Garamond"/>
          <w:b/>
          <w:bCs/>
          <w:caps/>
          <w:sz w:val="22"/>
          <w:szCs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630"/>
        <w:gridCol w:w="2807"/>
      </w:tblGrid>
      <w:tr w:rsidRPr="008C2C19" w:rsidR="00710CDE" w:rsidTr="00B80D11" w14:paraId="5C30C79C" w14:textId="77777777">
        <w:tc>
          <w:tcPr>
            <w:tcW w:w="6630" w:type="dxa"/>
            <w:tcBorders>
              <w:top w:val="single" w:color="000000" w:sz="2" w:space="0"/>
              <w:left w:val="single" w:color="000000" w:sz="2" w:space="0"/>
              <w:bottom w:val="single" w:color="000000" w:sz="2" w:space="0"/>
              <w:right w:val="nil"/>
            </w:tcBorders>
            <w:hideMark/>
          </w:tcPr>
          <w:p w:rsidRPr="008C2C19" w:rsidR="00710CDE" w:rsidP="00B80D11" w:rsidRDefault="00710CDE" w14:paraId="3F61BBCC" w14:textId="77777777">
            <w:pPr>
              <w:pStyle w:val="Contenidodelatabla"/>
              <w:rPr>
                <w:rFonts w:ascii="Garamond" w:hAnsi="Garamond" w:cs="Garamond"/>
                <w:b/>
                <w:bCs/>
                <w:sz w:val="22"/>
                <w:szCs w:val="22"/>
              </w:rPr>
            </w:pPr>
            <w:r w:rsidRPr="008C2C19">
              <w:rPr>
                <w:rFonts w:ascii="Garamond" w:hAnsi="Garamond" w:cs="Garamond"/>
                <w:b/>
                <w:bCs/>
                <w:sz w:val="22"/>
                <w:szCs w:val="22"/>
              </w:rPr>
              <w:t>CONDICION</w:t>
            </w:r>
          </w:p>
        </w:tc>
        <w:tc>
          <w:tcPr>
            <w:tcW w:w="2807" w:type="dxa"/>
            <w:tcBorders>
              <w:top w:val="single" w:color="000000" w:sz="2" w:space="0"/>
              <w:left w:val="single" w:color="000000" w:sz="2" w:space="0"/>
              <w:bottom w:val="single" w:color="000000" w:sz="2" w:space="0"/>
              <w:right w:val="single" w:color="000000" w:sz="2" w:space="0"/>
            </w:tcBorders>
            <w:hideMark/>
          </w:tcPr>
          <w:p w:rsidRPr="008C2C19" w:rsidR="00710CDE" w:rsidP="00B80D11" w:rsidRDefault="00710CDE" w14:paraId="236E5E9F" w14:textId="77777777">
            <w:pPr>
              <w:pStyle w:val="Contenidodelatabla"/>
              <w:rPr>
                <w:rFonts w:ascii="Garamond" w:hAnsi="Garamond" w:cs="Garamond"/>
              </w:rPr>
            </w:pPr>
            <w:r>
              <w:rPr>
                <w:rFonts w:ascii="Garamond" w:hAnsi="Garamond" w:cs="Garamond"/>
                <w:b/>
                <w:bCs/>
                <w:sz w:val="22"/>
                <w:szCs w:val="22"/>
              </w:rPr>
              <w:t>Marque con una X</w:t>
            </w:r>
          </w:p>
        </w:tc>
      </w:tr>
      <w:tr w:rsidRPr="008C2C19" w:rsidR="00710CDE" w:rsidTr="00B80D11" w14:paraId="58AD8D2A" w14:textId="77777777">
        <w:tc>
          <w:tcPr>
            <w:tcW w:w="6630" w:type="dxa"/>
            <w:tcBorders>
              <w:top w:val="nil"/>
              <w:left w:val="single" w:color="000000" w:sz="2" w:space="0"/>
              <w:bottom w:val="single" w:color="000000" w:sz="2" w:space="0"/>
              <w:right w:val="nil"/>
            </w:tcBorders>
            <w:hideMark/>
          </w:tcPr>
          <w:p w:rsidRPr="008C2C19" w:rsidR="00710CDE" w:rsidP="00B80D11" w:rsidRDefault="00710CDE" w14:paraId="5666A14F" w14:textId="77777777">
            <w:pPr>
              <w:pStyle w:val="Contenidodelatabla"/>
              <w:rPr>
                <w:rFonts w:ascii="Garamond" w:hAnsi="Garamond" w:cs="Garamond"/>
              </w:rPr>
            </w:pPr>
            <w:r w:rsidRPr="008C2C19">
              <w:rPr>
                <w:rFonts w:ascii="Garamond" w:hAnsi="Garamond" w:cs="Garamond"/>
              </w:rPr>
              <w:t>La empresa es nacional</w:t>
            </w:r>
          </w:p>
        </w:tc>
        <w:tc>
          <w:tcPr>
            <w:tcW w:w="2807" w:type="dxa"/>
            <w:tcBorders>
              <w:top w:val="nil"/>
              <w:left w:val="single" w:color="000000" w:sz="2" w:space="0"/>
              <w:bottom w:val="single" w:color="000000" w:sz="2" w:space="0"/>
              <w:right w:val="single" w:color="000000" w:sz="2" w:space="0"/>
            </w:tcBorders>
          </w:tcPr>
          <w:p w:rsidRPr="008C2C19" w:rsidR="00710CDE" w:rsidP="00B80D11" w:rsidRDefault="00710CDE" w14:paraId="3A473448" w14:textId="77777777">
            <w:pPr>
              <w:pStyle w:val="Contenidodelatabla"/>
              <w:snapToGrid w:val="0"/>
              <w:rPr>
                <w:rFonts w:ascii="Garamond" w:hAnsi="Garamond" w:cs="Garamond"/>
              </w:rPr>
            </w:pPr>
          </w:p>
        </w:tc>
      </w:tr>
      <w:tr w:rsidRPr="008C2C19" w:rsidR="00710CDE" w:rsidTr="00B80D11" w14:paraId="128EB993" w14:textId="77777777">
        <w:tc>
          <w:tcPr>
            <w:tcW w:w="6630" w:type="dxa"/>
            <w:tcBorders>
              <w:top w:val="nil"/>
              <w:left w:val="single" w:color="000000" w:sz="2" w:space="0"/>
              <w:bottom w:val="single" w:color="000000" w:sz="2" w:space="0"/>
              <w:right w:val="nil"/>
            </w:tcBorders>
            <w:hideMark/>
          </w:tcPr>
          <w:p w:rsidRPr="008C2C19" w:rsidR="00710CDE" w:rsidP="00B80D11" w:rsidRDefault="00710CDE" w14:paraId="150D6A63" w14:textId="77777777">
            <w:pPr>
              <w:pStyle w:val="Contenidodelatabla"/>
              <w:rPr>
                <w:rFonts w:ascii="Garamond" w:hAnsi="Garamond" w:cs="Garamond"/>
              </w:rPr>
            </w:pPr>
            <w:r w:rsidRPr="008C2C19">
              <w:rPr>
                <w:rFonts w:ascii="Garamond" w:hAnsi="Garamond" w:cs="Garamond"/>
              </w:rPr>
              <w:t>La empresa es extranjera</w:t>
            </w:r>
          </w:p>
        </w:tc>
        <w:tc>
          <w:tcPr>
            <w:tcW w:w="2807" w:type="dxa"/>
            <w:tcBorders>
              <w:top w:val="nil"/>
              <w:left w:val="single" w:color="000000" w:sz="2" w:space="0"/>
              <w:bottom w:val="single" w:color="000000" w:sz="2" w:space="0"/>
              <w:right w:val="single" w:color="000000" w:sz="2" w:space="0"/>
            </w:tcBorders>
          </w:tcPr>
          <w:p w:rsidRPr="008C2C19" w:rsidR="00710CDE" w:rsidP="00B80D11" w:rsidRDefault="00710CDE" w14:paraId="3EB7218B" w14:textId="77777777">
            <w:pPr>
              <w:pStyle w:val="Contenidodelatabla"/>
              <w:snapToGrid w:val="0"/>
              <w:rPr>
                <w:rFonts w:ascii="Garamond" w:hAnsi="Garamond" w:cs="Garamond"/>
              </w:rPr>
            </w:pPr>
          </w:p>
        </w:tc>
      </w:tr>
    </w:tbl>
    <w:p w:rsidRPr="008C2C19" w:rsidR="00710CDE" w:rsidP="00710CDE" w:rsidRDefault="00710CDE" w14:paraId="0871FB59" w14:textId="77777777">
      <w:pPr>
        <w:pStyle w:val="Textoindependiente"/>
        <w:spacing w:after="0"/>
        <w:rPr>
          <w:rFonts w:ascii="Garamond" w:hAnsi="Garamond" w:cs="Arial"/>
          <w:kern w:val="2"/>
          <w:sz w:val="24"/>
          <w:szCs w:val="24"/>
        </w:rPr>
      </w:pPr>
    </w:p>
    <w:p w:rsidRPr="008C2C19" w:rsidR="00710CDE" w:rsidP="00710CDE" w:rsidRDefault="00710CDE" w14:paraId="17C428A0" w14:textId="77777777">
      <w:pPr>
        <w:pStyle w:val="Textoindependiente"/>
        <w:spacing w:after="0"/>
        <w:rPr>
          <w:rFonts w:ascii="Garamond" w:hAnsi="Garamond" w:cs="Arial"/>
          <w:kern w:val="2"/>
          <w:sz w:val="24"/>
          <w:szCs w:val="24"/>
        </w:rPr>
      </w:pPr>
    </w:p>
    <w:p w:rsidRPr="008C2C19" w:rsidR="00710CDE" w:rsidP="00710CDE" w:rsidRDefault="00710CDE" w14:paraId="5B574ACE" w14:textId="77777777">
      <w:pPr>
        <w:pStyle w:val="Textoindependiente"/>
        <w:spacing w:after="0"/>
        <w:rPr>
          <w:rFonts w:ascii="Garamond" w:hAnsi="Garamond" w:cs="Arial"/>
          <w:kern w:val="2"/>
          <w:sz w:val="24"/>
          <w:szCs w:val="24"/>
        </w:rPr>
      </w:pPr>
      <w:r w:rsidRPr="008C2C19">
        <w:rPr>
          <w:rFonts w:ascii="Garamond" w:hAnsi="Garamond" w:cs="Garamond"/>
          <w:sz w:val="22"/>
          <w:szCs w:val="22"/>
          <w:lang w:eastAsia="ar-SA"/>
        </w:rPr>
        <w:t>________________________________</w:t>
      </w:r>
    </w:p>
    <w:p w:rsidR="00710CDE" w:rsidP="00710CDE" w:rsidRDefault="00710CDE" w14:paraId="3EDDA205" w14:textId="77777777">
      <w:pPr>
        <w:rPr>
          <w:rFonts w:ascii="Garamond" w:hAnsi="Garamond" w:cs="Garamond"/>
          <w:lang w:eastAsia="ar-SA"/>
        </w:rPr>
      </w:pPr>
      <w:r w:rsidRPr="008C2C19">
        <w:rPr>
          <w:rFonts w:ascii="Garamond" w:hAnsi="Garamond" w:cs="Garamond"/>
          <w:lang w:eastAsia="ar-SA"/>
        </w:rPr>
        <w:t xml:space="preserve">Nombre representante legal: </w:t>
      </w:r>
    </w:p>
    <w:p w:rsidRPr="008C2C19" w:rsidR="00710CDE" w:rsidP="00710CDE" w:rsidRDefault="00710CDE" w14:paraId="579D63D8" w14:textId="77777777">
      <w:pPr>
        <w:rPr>
          <w:rFonts w:ascii="Garamond" w:hAnsi="Garamond" w:cs="Garamond"/>
          <w:lang w:eastAsia="ar-SA"/>
        </w:rPr>
      </w:pPr>
    </w:p>
    <w:p w:rsidRPr="008C2C19" w:rsidR="00710CDE" w:rsidP="00710CDE" w:rsidRDefault="00710CDE" w14:paraId="4C0C40FE" w14:textId="77777777">
      <w:pPr>
        <w:ind w:left="16"/>
        <w:rPr>
          <w:rFonts w:ascii="Garamond" w:hAnsi="Garamond" w:cs="Garamond"/>
          <w:u w:val="single"/>
        </w:rPr>
      </w:pPr>
      <w:r w:rsidRPr="008C2C19">
        <w:rPr>
          <w:rFonts w:ascii="Garamond" w:hAnsi="Garamond" w:cs="Garamond"/>
          <w:lang w:eastAsia="ar-SA"/>
        </w:rPr>
        <w:t xml:space="preserve">CC: </w:t>
      </w:r>
      <w:r w:rsidRPr="008C2C19">
        <w:rPr>
          <w:rFonts w:ascii="Garamond" w:hAnsi="Garamond" w:cs="Garamond"/>
          <w:u w:val="single"/>
          <w:lang w:eastAsia="ar-SA"/>
        </w:rPr>
        <w:tab/>
      </w:r>
      <w:r w:rsidRPr="008C2C19">
        <w:rPr>
          <w:rFonts w:ascii="Garamond" w:hAnsi="Garamond" w:cs="Garamond"/>
          <w:u w:val="single"/>
          <w:lang w:eastAsia="ar-SA"/>
        </w:rPr>
        <w:tab/>
      </w:r>
      <w:r w:rsidRPr="008C2C19">
        <w:rPr>
          <w:rFonts w:ascii="Garamond" w:hAnsi="Garamond" w:cs="Garamond"/>
          <w:u w:val="single"/>
          <w:lang w:eastAsia="ar-SA"/>
        </w:rPr>
        <w:tab/>
      </w:r>
      <w:r w:rsidRPr="008C2C19">
        <w:rPr>
          <w:rFonts w:ascii="Garamond" w:hAnsi="Garamond" w:cs="Garamond"/>
          <w:u w:val="single"/>
          <w:lang w:eastAsia="ar-SA"/>
        </w:rPr>
        <w:tab/>
      </w:r>
      <w:r w:rsidRPr="008C2C19">
        <w:rPr>
          <w:rFonts w:ascii="Garamond" w:hAnsi="Garamond" w:cs="Garamond"/>
          <w:u w:val="single"/>
          <w:lang w:eastAsia="ar-SA"/>
        </w:rPr>
        <w:tab/>
      </w:r>
      <w:r w:rsidRPr="008C2C19">
        <w:rPr>
          <w:rFonts w:ascii="Garamond" w:hAnsi="Garamond" w:cs="Garamond"/>
          <w:u w:val="single"/>
          <w:lang w:eastAsia="ar-SA"/>
        </w:rPr>
        <w:tab/>
      </w:r>
      <w:r w:rsidRPr="008C2C19">
        <w:rPr>
          <w:rFonts w:ascii="Garamond" w:hAnsi="Garamond" w:cs="Garamond"/>
          <w:u w:val="single"/>
          <w:lang w:eastAsia="ar-SA"/>
        </w:rPr>
        <w:tab/>
      </w:r>
      <w:r w:rsidRPr="008C2C19">
        <w:rPr>
          <w:rFonts w:ascii="Garamond" w:hAnsi="Garamond" w:cs="Garamond"/>
          <w:u w:val="single"/>
          <w:lang w:eastAsia="ar-SA"/>
        </w:rPr>
        <w:tab/>
      </w:r>
    </w:p>
    <w:p w:rsidRPr="008C2C19" w:rsidR="00710CDE" w:rsidP="00710CDE" w:rsidRDefault="00710CDE" w14:paraId="0D261CDB" w14:textId="77777777">
      <w:pPr>
        <w:ind w:left="16"/>
        <w:rPr>
          <w:rFonts w:ascii="Garamond" w:hAnsi="Garamond" w:cs="Garamond"/>
        </w:rPr>
      </w:pPr>
    </w:p>
    <w:p w:rsidRPr="008C2C19" w:rsidR="00710CDE" w:rsidP="00710CDE" w:rsidRDefault="00710CDE" w14:paraId="0A2DA31A" w14:textId="77777777">
      <w:pPr>
        <w:ind w:left="16"/>
        <w:rPr>
          <w:rFonts w:ascii="Garamond" w:hAnsi="Garamond" w:cs="Garamond"/>
          <w:lang w:eastAsia="ar-SA"/>
        </w:rPr>
      </w:pPr>
      <w:r w:rsidRPr="008C2C19">
        <w:rPr>
          <w:rFonts w:ascii="Garamond" w:hAnsi="Garamond" w:cs="Garamond"/>
          <w:lang w:eastAsia="ar-SA"/>
        </w:rPr>
        <w:t>_____________________________</w:t>
      </w:r>
    </w:p>
    <w:p w:rsidRPr="008C2C19" w:rsidR="00710CDE" w:rsidP="00710CDE" w:rsidRDefault="00710CDE" w14:paraId="13D6D000" w14:textId="77777777">
      <w:pPr>
        <w:ind w:left="16"/>
        <w:rPr>
          <w:rFonts w:ascii="Garamond" w:hAnsi="Garamond" w:cs="Garamond"/>
          <w:lang w:eastAsia="ar-SA"/>
        </w:rPr>
      </w:pPr>
      <w:r w:rsidRPr="008C2C19">
        <w:rPr>
          <w:rFonts w:ascii="Garamond" w:hAnsi="Garamond" w:cs="Garamond"/>
          <w:lang w:eastAsia="ar-SA"/>
        </w:rPr>
        <w:t>Firma representante legal</w:t>
      </w:r>
    </w:p>
    <w:p w:rsidRPr="008C2C19" w:rsidR="00710CDE" w:rsidP="00710CDE" w:rsidRDefault="00710CDE" w14:paraId="32F64247" w14:textId="77777777">
      <w:pPr>
        <w:ind w:left="16"/>
        <w:rPr>
          <w:rFonts w:ascii="Garamond" w:hAnsi="Garamond" w:cs="Garamond"/>
        </w:rPr>
      </w:pPr>
    </w:p>
    <w:p w:rsidRPr="008C2C19" w:rsidR="00710CDE" w:rsidP="00710CDE" w:rsidRDefault="00710CDE" w14:paraId="2C597310" w14:textId="77777777">
      <w:pPr>
        <w:ind w:left="16"/>
        <w:rPr>
          <w:rFonts w:ascii="Garamond" w:hAnsi="Garamond" w:cs="Garamond"/>
        </w:rPr>
      </w:pPr>
    </w:p>
    <w:p w:rsidRPr="00E0193D" w:rsidR="00324437" w:rsidP="00710CDE" w:rsidRDefault="00710CDE" w14:paraId="231D665E" w14:textId="7E9FFB69">
      <w:pPr>
        <w:ind w:left="16"/>
        <w:rPr>
          <w:rFonts w:ascii="Garamond" w:hAnsi="Garamond" w:cs="Garamond"/>
        </w:rPr>
      </w:pPr>
      <w:r w:rsidRPr="008C2C19">
        <w:rPr>
          <w:rFonts w:ascii="Garamond" w:hAnsi="Garamond" w:cs="Garamond"/>
        </w:rPr>
        <w:br w:type="page"/>
      </w:r>
    </w:p>
    <w:p w:rsidRPr="00E0193D" w:rsidR="008403FA" w:rsidP="008403FA" w:rsidRDefault="00494B2B" w14:paraId="244F9ECB" w14:textId="77777777">
      <w:pPr>
        <w:ind w:right="49"/>
        <w:jc w:val="center"/>
        <w:rPr>
          <w:rFonts w:ascii="Garamond" w:hAnsi="Garamond" w:cs="Arial"/>
          <w:b/>
        </w:rPr>
      </w:pPr>
      <w:r w:rsidRPr="00E0193D">
        <w:rPr>
          <w:rFonts w:ascii="Garamond" w:hAnsi="Garamond" w:cs="Arial"/>
          <w:b/>
        </w:rPr>
        <w:lastRenderedPageBreak/>
        <w:t xml:space="preserve">ANEXO </w:t>
      </w:r>
      <w:r w:rsidRPr="00E0193D" w:rsidR="008403FA">
        <w:rPr>
          <w:rFonts w:ascii="Garamond" w:hAnsi="Garamond" w:cs="Arial"/>
          <w:b/>
        </w:rPr>
        <w:t>15</w:t>
      </w:r>
    </w:p>
    <w:p w:rsidRPr="00E0193D" w:rsidR="00494B2B" w:rsidP="008403FA" w:rsidRDefault="00494B2B" w14:paraId="48D55242" w14:textId="41242FEE">
      <w:pPr>
        <w:ind w:right="49"/>
        <w:jc w:val="center"/>
        <w:rPr>
          <w:rFonts w:ascii="Garamond" w:hAnsi="Garamond" w:cs="Arial"/>
          <w:b/>
        </w:rPr>
      </w:pPr>
      <w:r w:rsidRPr="00E0193D">
        <w:rPr>
          <w:rFonts w:ascii="Garamond" w:hAnsi="Garamond" w:cs="Arial"/>
          <w:b/>
        </w:rPr>
        <w:t>FORMATO INCENTIVO EN PROCESOS DE CONTRATACIÓN EN FAVOR DE PERSONAS CON DISCAPACIDAD</w:t>
      </w:r>
    </w:p>
    <w:p w:rsidRPr="00E0193D" w:rsidR="00494B2B" w:rsidP="00494B2B" w:rsidRDefault="00494B2B" w14:paraId="30754CB7" w14:textId="77777777">
      <w:pPr>
        <w:jc w:val="both"/>
        <w:rPr>
          <w:rFonts w:ascii="Garamond" w:hAnsi="Garamond" w:eastAsia="Times New Roman" w:cs="Arial"/>
        </w:rPr>
      </w:pPr>
      <w:r w:rsidRPr="00E0193D">
        <w:rPr>
          <w:rFonts w:ascii="Garamond" w:hAnsi="Garamond" w:eastAsia="Times New Roman" w:cs="Arial"/>
        </w:rPr>
        <w:t>El representante legal certifica el número total de trabajadores vinculados a la planta de personal con discapacidad a la fecha de cierre del proceso de selección. los cuales se encuentran en el siguiente rango:</w:t>
      </w:r>
    </w:p>
    <w:p w:rsidRPr="00E0193D" w:rsidR="00494B2B" w:rsidP="00494B2B" w:rsidRDefault="00494B2B" w14:paraId="1F0CDC54" w14:textId="77777777">
      <w:pPr>
        <w:spacing w:after="240"/>
        <w:rPr>
          <w:rFonts w:ascii="Garamond" w:hAnsi="Garamond" w:eastAsia="Times New Roman" w:cs="Arial"/>
        </w:rPr>
      </w:pPr>
    </w:p>
    <w:tbl>
      <w:tblPr>
        <w:tblW w:w="9026" w:type="dxa"/>
        <w:tblCellMar>
          <w:top w:w="15" w:type="dxa"/>
          <w:left w:w="15" w:type="dxa"/>
          <w:bottom w:w="15" w:type="dxa"/>
          <w:right w:w="15" w:type="dxa"/>
        </w:tblCellMar>
        <w:tblLook w:val="04A0" w:firstRow="1" w:lastRow="0" w:firstColumn="1" w:lastColumn="0" w:noHBand="0" w:noVBand="1"/>
      </w:tblPr>
      <w:tblGrid>
        <w:gridCol w:w="4322"/>
        <w:gridCol w:w="3807"/>
        <w:gridCol w:w="897"/>
      </w:tblGrid>
      <w:tr w:rsidRPr="00E0193D" w:rsidR="00494B2B" w:rsidTr="000515A1" w14:paraId="39E4C420" w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4B6D3FCE" w14:textId="77777777">
            <w:pPr>
              <w:jc w:val="center"/>
              <w:rPr>
                <w:rFonts w:ascii="Garamond" w:hAnsi="Garamond" w:eastAsia="Times New Roman" w:cs="Arial"/>
              </w:rPr>
            </w:pPr>
            <w:r w:rsidRPr="00E0193D">
              <w:rPr>
                <w:rFonts w:ascii="Garamond" w:hAnsi="Garamond" w:eastAsia="Times New Roman" w:cs="Arial"/>
                <w:b/>
                <w:bCs/>
              </w:rPr>
              <w:t>Número total de trabajadores de la planta de personal del proponente</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3935B201" w14:textId="77777777">
            <w:pPr>
              <w:jc w:val="center"/>
              <w:rPr>
                <w:rFonts w:ascii="Garamond" w:hAnsi="Garamond" w:eastAsia="Times New Roman" w:cs="Arial"/>
              </w:rPr>
            </w:pPr>
            <w:r w:rsidRPr="00E0193D">
              <w:rPr>
                <w:rFonts w:ascii="Garamond" w:hAnsi="Garamond" w:eastAsia="Times New Roman" w:cs="Arial"/>
                <w:b/>
                <w:bCs/>
              </w:rPr>
              <w:t>Número mínimo de trabajadores con discapacidad exigido</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5BFAA6FB" w14:textId="77777777">
            <w:pPr>
              <w:jc w:val="center"/>
              <w:rPr>
                <w:rFonts w:ascii="Garamond" w:hAnsi="Garamond" w:eastAsia="Times New Roman" w:cs="Arial"/>
              </w:rPr>
            </w:pPr>
            <w:r w:rsidRPr="00E0193D">
              <w:rPr>
                <w:rFonts w:ascii="Garamond" w:hAnsi="Garamond" w:eastAsia="Times New Roman" w:cs="Arial"/>
                <w:b/>
                <w:bCs/>
              </w:rPr>
              <w:t>Opción</w:t>
            </w:r>
          </w:p>
        </w:tc>
      </w:tr>
      <w:tr w:rsidRPr="00E0193D" w:rsidR="00494B2B" w:rsidTr="000515A1" w14:paraId="53947A2B" w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1844CA68" w14:textId="77777777">
            <w:pPr>
              <w:jc w:val="center"/>
              <w:rPr>
                <w:rFonts w:ascii="Garamond" w:hAnsi="Garamond" w:eastAsia="Times New Roman" w:cs="Arial"/>
              </w:rPr>
            </w:pPr>
            <w:r w:rsidRPr="00E0193D">
              <w:rPr>
                <w:rFonts w:ascii="Garamond" w:hAnsi="Garamond" w:eastAsia="Times New Roman" w:cs="Arial"/>
              </w:rPr>
              <w:t>Entre 1 y 30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2215B5E6" w14:textId="77777777">
            <w:pPr>
              <w:jc w:val="center"/>
              <w:rPr>
                <w:rFonts w:ascii="Garamond" w:hAnsi="Garamond" w:eastAsia="Times New Roman" w:cs="Arial"/>
              </w:rPr>
            </w:pPr>
            <w:r w:rsidRPr="00E0193D">
              <w:rPr>
                <w:rFonts w:ascii="Garamond" w:hAnsi="Garamond" w:eastAsia="Times New Roman" w:cs="Arial"/>
              </w:rP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35F00249" w14:textId="77777777">
            <w:pPr>
              <w:rPr>
                <w:rFonts w:ascii="Garamond" w:hAnsi="Garamond" w:eastAsia="Times New Roman" w:cs="Arial"/>
              </w:rPr>
            </w:pPr>
          </w:p>
        </w:tc>
      </w:tr>
      <w:tr w:rsidRPr="00E0193D" w:rsidR="00494B2B" w:rsidTr="000515A1" w14:paraId="71E30EA0" w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021FA0B0" w14:textId="77777777">
            <w:pPr>
              <w:jc w:val="center"/>
              <w:rPr>
                <w:rFonts w:ascii="Garamond" w:hAnsi="Garamond" w:eastAsia="Times New Roman" w:cs="Arial"/>
              </w:rPr>
            </w:pPr>
            <w:r w:rsidRPr="00E0193D">
              <w:rPr>
                <w:rFonts w:ascii="Garamond" w:hAnsi="Garamond" w:eastAsia="Times New Roman" w:cs="Arial"/>
              </w:rPr>
              <w:t>Entre 31 y 100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126423FB" w14:textId="77777777">
            <w:pPr>
              <w:jc w:val="center"/>
              <w:rPr>
                <w:rFonts w:ascii="Garamond" w:hAnsi="Garamond" w:eastAsia="Times New Roman" w:cs="Arial"/>
              </w:rPr>
            </w:pPr>
            <w:r w:rsidRPr="00E0193D">
              <w:rPr>
                <w:rFonts w:ascii="Garamond" w:hAnsi="Garamond" w:eastAsia="Times New Roman" w:cs="Arial"/>
              </w:rPr>
              <w:t>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26C515D3" w14:textId="77777777">
            <w:pPr>
              <w:rPr>
                <w:rFonts w:ascii="Garamond" w:hAnsi="Garamond" w:eastAsia="Times New Roman" w:cs="Arial"/>
              </w:rPr>
            </w:pPr>
          </w:p>
        </w:tc>
      </w:tr>
      <w:tr w:rsidRPr="00E0193D" w:rsidR="00494B2B" w:rsidTr="000515A1" w14:paraId="65EA3DF3" w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2EB4FB33" w14:textId="77777777">
            <w:pPr>
              <w:jc w:val="center"/>
              <w:rPr>
                <w:rFonts w:ascii="Garamond" w:hAnsi="Garamond" w:eastAsia="Times New Roman" w:cs="Arial"/>
              </w:rPr>
            </w:pPr>
            <w:r w:rsidRPr="00E0193D">
              <w:rPr>
                <w:rFonts w:ascii="Garamond" w:hAnsi="Garamond" w:eastAsia="Times New Roman" w:cs="Arial"/>
              </w:rPr>
              <w:t>Entre 101 y 150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70159CBB" w14:textId="77777777">
            <w:pPr>
              <w:jc w:val="center"/>
              <w:rPr>
                <w:rFonts w:ascii="Garamond" w:hAnsi="Garamond" w:eastAsia="Times New Roman" w:cs="Arial"/>
              </w:rPr>
            </w:pPr>
            <w:r w:rsidRPr="00E0193D">
              <w:rPr>
                <w:rFonts w:ascii="Garamond" w:hAnsi="Garamond" w:eastAsia="Times New Roman" w:cs="Arial"/>
              </w:rPr>
              <w:t>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082A9D89" w14:textId="77777777">
            <w:pPr>
              <w:rPr>
                <w:rFonts w:ascii="Garamond" w:hAnsi="Garamond" w:eastAsia="Times New Roman" w:cs="Arial"/>
              </w:rPr>
            </w:pPr>
          </w:p>
        </w:tc>
      </w:tr>
      <w:tr w:rsidRPr="00E0193D" w:rsidR="00494B2B" w:rsidTr="000515A1" w14:paraId="78A4B422" w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6657816B" w14:textId="77777777">
            <w:pPr>
              <w:jc w:val="center"/>
              <w:rPr>
                <w:rFonts w:ascii="Garamond" w:hAnsi="Garamond" w:eastAsia="Times New Roman" w:cs="Arial"/>
              </w:rPr>
            </w:pPr>
            <w:r w:rsidRPr="00E0193D">
              <w:rPr>
                <w:rFonts w:ascii="Garamond" w:hAnsi="Garamond" w:eastAsia="Times New Roman" w:cs="Arial"/>
              </w:rPr>
              <w:t>Entre 151 y 200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460CE686" w14:textId="77777777">
            <w:pPr>
              <w:jc w:val="center"/>
              <w:rPr>
                <w:rFonts w:ascii="Garamond" w:hAnsi="Garamond" w:eastAsia="Times New Roman" w:cs="Arial"/>
              </w:rPr>
            </w:pPr>
            <w:r w:rsidRPr="00E0193D">
              <w:rPr>
                <w:rFonts w:ascii="Garamond" w:hAnsi="Garamond" w:eastAsia="Times New Roman" w:cs="Arial"/>
              </w:rP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77F477CC" w14:textId="77777777">
            <w:pPr>
              <w:rPr>
                <w:rFonts w:ascii="Garamond" w:hAnsi="Garamond" w:eastAsia="Times New Roman" w:cs="Arial"/>
              </w:rPr>
            </w:pPr>
          </w:p>
        </w:tc>
      </w:tr>
      <w:tr w:rsidRPr="00E0193D" w:rsidR="00494B2B" w:rsidTr="000515A1" w14:paraId="7DF32B1E" w14:textId="77777777">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619F7343" w14:textId="77777777">
            <w:pPr>
              <w:jc w:val="center"/>
              <w:rPr>
                <w:rFonts w:ascii="Garamond" w:hAnsi="Garamond" w:eastAsia="Times New Roman" w:cs="Arial"/>
              </w:rPr>
            </w:pPr>
            <w:r w:rsidRPr="00E0193D">
              <w:rPr>
                <w:rFonts w:ascii="Garamond" w:hAnsi="Garamond" w:eastAsia="Times New Roman" w:cs="Arial"/>
              </w:rPr>
              <w:t>Más de 200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3D15B55F" w14:textId="77777777">
            <w:pPr>
              <w:jc w:val="center"/>
              <w:rPr>
                <w:rFonts w:ascii="Garamond" w:hAnsi="Garamond" w:eastAsia="Times New Roman" w:cs="Arial"/>
              </w:rPr>
            </w:pPr>
            <w:r w:rsidRPr="00E0193D">
              <w:rPr>
                <w:rFonts w:ascii="Garamond" w:hAnsi="Garamond" w:eastAsia="Times New Roman" w:cs="Arial"/>
              </w:rP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E0193D" w:rsidR="00494B2B" w:rsidP="000515A1" w:rsidRDefault="00494B2B" w14:paraId="04DBC3CC" w14:textId="77777777">
            <w:pPr>
              <w:rPr>
                <w:rFonts w:ascii="Garamond" w:hAnsi="Garamond" w:eastAsia="Times New Roman" w:cs="Arial"/>
              </w:rPr>
            </w:pPr>
          </w:p>
        </w:tc>
      </w:tr>
    </w:tbl>
    <w:p w:rsidRPr="00E0193D" w:rsidR="00494B2B" w:rsidP="00494B2B" w:rsidRDefault="00494B2B" w14:paraId="0916FB71" w14:textId="04F85210">
      <w:pPr>
        <w:rPr>
          <w:rFonts w:ascii="Garamond" w:hAnsi="Garamond" w:eastAsia="Times New Roman" w:cs="Arial"/>
        </w:rPr>
      </w:pPr>
      <w:r w:rsidRPr="00E0193D">
        <w:rPr>
          <w:rFonts w:ascii="Garamond" w:hAnsi="Garamond" w:eastAsia="Times New Roman" w:cs="Arial"/>
          <w:b/>
        </w:rPr>
        <w:t>Nota:</w:t>
      </w:r>
      <w:r w:rsidRPr="00E0193D">
        <w:rPr>
          <w:rFonts w:ascii="Garamond" w:hAnsi="Garamond" w:eastAsia="Times New Roman" w:cs="Arial"/>
        </w:rPr>
        <w:t xml:space="preserve">  Seleccionar una opción según el nivel de trabajadores de la planta y el mínimo de trabajadores con discapacidad. </w:t>
      </w:r>
    </w:p>
    <w:p w:rsidRPr="00E0193D" w:rsidR="00494B2B" w:rsidP="00494B2B" w:rsidRDefault="00494B2B" w14:paraId="51B8C1F1" w14:textId="77777777">
      <w:pPr>
        <w:jc w:val="both"/>
        <w:rPr>
          <w:rFonts w:ascii="Garamond" w:hAnsi="Garamond" w:eastAsia="Times New Roman" w:cs="Arial"/>
        </w:rPr>
      </w:pPr>
      <w:r w:rsidRPr="00E0193D">
        <w:rPr>
          <w:rFonts w:ascii="Garamond" w:hAnsi="Garamond" w:eastAsia="Times New Roman" w:cs="Arial"/>
        </w:rPr>
        <w:t>Nota:  Si la oferta es presentada por un consorcio, unión temporal o promesa de sociedad futura, se tendrá en cuenta la planta de personal del integrante del proponente plural que aporte como mínimo el cuarenta por ciento (40%) de la experiencia requerida en el presente proceso.</w:t>
      </w:r>
    </w:p>
    <w:p w:rsidRPr="00E0193D" w:rsidR="00494B2B" w:rsidP="00494B2B" w:rsidRDefault="00494B2B" w14:paraId="37F5149E" w14:textId="77777777">
      <w:pPr>
        <w:rPr>
          <w:rFonts w:ascii="Garamond" w:hAnsi="Garamond" w:eastAsia="Times New Roman" w:cs="Arial"/>
        </w:rPr>
      </w:pPr>
    </w:p>
    <w:p w:rsidRPr="00E0193D" w:rsidR="00494B2B" w:rsidP="00494B2B" w:rsidRDefault="00494B2B" w14:paraId="5024B19C" w14:textId="77777777">
      <w:pPr>
        <w:jc w:val="both"/>
        <w:rPr>
          <w:rFonts w:ascii="Garamond" w:hAnsi="Garamond" w:eastAsia="Times New Roman" w:cs="Arial"/>
        </w:rPr>
      </w:pPr>
      <w:r w:rsidRPr="00E0193D">
        <w:rPr>
          <w:rFonts w:ascii="Garamond" w:hAnsi="Garamond" w:eastAsia="Times New Roman" w:cs="Arial"/>
        </w:rPr>
        <w:t>Para tal fin, se anexar el certificado expedido por el Ministerio de Trabajo.</w:t>
      </w:r>
    </w:p>
    <w:p w:rsidRPr="00E0193D" w:rsidR="00494B2B" w:rsidP="00494B2B" w:rsidRDefault="00494B2B" w14:paraId="2ABEA110" w14:textId="77777777">
      <w:pPr>
        <w:rPr>
          <w:rFonts w:ascii="Garamond" w:hAnsi="Garamond" w:eastAsia="Times New Roman" w:cs="Arial"/>
        </w:rPr>
      </w:pPr>
    </w:p>
    <w:p w:rsidRPr="00E0193D" w:rsidR="00494B2B" w:rsidP="00494B2B" w:rsidRDefault="00494B2B" w14:paraId="6E35B229" w14:textId="77777777">
      <w:pPr>
        <w:rPr>
          <w:rFonts w:ascii="Garamond" w:hAnsi="Garamond" w:eastAsia="Times New Roman" w:cs="Arial"/>
        </w:rPr>
      </w:pPr>
      <w:r w:rsidRPr="00E0193D">
        <w:rPr>
          <w:rFonts w:ascii="Garamond" w:hAnsi="Garamond" w:eastAsia="Times New Roman" w:cs="Arial"/>
        </w:rPr>
        <w:t>Nombre representante legal:________________________________</w:t>
      </w:r>
    </w:p>
    <w:p w:rsidRPr="00E0193D" w:rsidR="00494B2B" w:rsidP="00494B2B" w:rsidRDefault="00494B2B" w14:paraId="1D00B673" w14:textId="77777777">
      <w:pPr>
        <w:ind w:left="20"/>
        <w:rPr>
          <w:rFonts w:ascii="Garamond" w:hAnsi="Garamond" w:eastAsia="Times New Roman" w:cs="Arial"/>
        </w:rPr>
      </w:pPr>
      <w:r w:rsidRPr="00E0193D">
        <w:rPr>
          <w:rFonts w:ascii="Garamond" w:hAnsi="Garamond" w:eastAsia="Times New Roman" w:cs="Arial"/>
        </w:rPr>
        <w:t>CC:</w:t>
      </w:r>
    </w:p>
    <w:p w:rsidRPr="00E0193D" w:rsidR="00494B2B" w:rsidP="00494B2B" w:rsidRDefault="00494B2B" w14:paraId="3F640E74" w14:textId="77777777">
      <w:pPr>
        <w:ind w:left="20"/>
        <w:rPr>
          <w:rFonts w:ascii="Garamond" w:hAnsi="Garamond" w:eastAsia="Times New Roman" w:cs="Arial"/>
        </w:rPr>
      </w:pPr>
      <w:r w:rsidRPr="00E0193D">
        <w:rPr>
          <w:rFonts w:ascii="Garamond" w:hAnsi="Garamond" w:eastAsia="Times New Roman" w:cs="Arial"/>
        </w:rPr>
        <w:t xml:space="preserve"> </w:t>
      </w:r>
    </w:p>
    <w:p w:rsidRPr="00E0193D" w:rsidR="00494B2B" w:rsidP="00494B2B" w:rsidRDefault="00494B2B" w14:paraId="7C8B4636" w14:textId="77777777">
      <w:pPr>
        <w:ind w:left="20"/>
        <w:rPr>
          <w:rFonts w:ascii="Garamond" w:hAnsi="Garamond" w:eastAsia="Times New Roman" w:cs="Arial"/>
        </w:rPr>
      </w:pPr>
      <w:r w:rsidRPr="00E0193D">
        <w:rPr>
          <w:rFonts w:ascii="Garamond" w:hAnsi="Garamond" w:eastAsia="Times New Roman" w:cs="Arial"/>
        </w:rPr>
        <w:t>_____________________________</w:t>
      </w:r>
    </w:p>
    <w:p w:rsidRPr="00E0193D" w:rsidR="007D2B39" w:rsidP="008403FA" w:rsidRDefault="00494B2B" w14:paraId="01AFFFF6" w14:textId="5633954B">
      <w:pPr>
        <w:ind w:left="20"/>
        <w:rPr>
          <w:rFonts w:ascii="Garamond" w:hAnsi="Garamond" w:eastAsia="Times New Roman" w:cs="Arial"/>
        </w:rPr>
      </w:pPr>
      <w:r w:rsidRPr="00E0193D">
        <w:rPr>
          <w:rFonts w:ascii="Garamond" w:hAnsi="Garamond" w:eastAsia="Times New Roman" w:cs="Arial"/>
        </w:rPr>
        <w:t>Firma representante lega</w:t>
      </w:r>
    </w:p>
    <w:p w:rsidR="00852DD8" w:rsidP="009D1196" w:rsidRDefault="00852DD8" w14:paraId="7E8C975A" w14:textId="739A5A4F">
      <w:pPr>
        <w:ind w:right="49"/>
        <w:rPr>
          <w:rFonts w:ascii="Garamond" w:hAnsi="Garamond" w:cs="Arial"/>
          <w:b/>
          <w:color w:val="7030A0"/>
        </w:rPr>
      </w:pPr>
      <w:bookmarkStart w:name="_Hlk41489652" w:id="10"/>
      <w:bookmarkStart w:name="_Hlk3284773" w:id="11"/>
      <w:bookmarkEnd w:id="2"/>
    </w:p>
    <w:p w:rsidR="00E0193D" w:rsidP="009D1196" w:rsidRDefault="00E0193D" w14:paraId="038784A2" w14:textId="00F7FF1E">
      <w:pPr>
        <w:ind w:right="49"/>
        <w:rPr>
          <w:rFonts w:ascii="Garamond" w:hAnsi="Garamond" w:cs="Arial"/>
          <w:b/>
          <w:color w:val="7030A0"/>
        </w:rPr>
      </w:pPr>
    </w:p>
    <w:p w:rsidRPr="00E0193D" w:rsidR="00E0193D" w:rsidP="009D1196" w:rsidRDefault="00E0193D" w14:paraId="4502C138" w14:textId="77777777">
      <w:pPr>
        <w:ind w:right="49"/>
        <w:rPr>
          <w:rFonts w:ascii="Garamond" w:hAnsi="Garamond" w:cs="Arial"/>
          <w:b/>
          <w:color w:val="7030A0"/>
        </w:rPr>
      </w:pPr>
    </w:p>
    <w:p w:rsidRPr="00E0193D" w:rsidR="00A55768" w:rsidP="00D406C2" w:rsidRDefault="00A55768" w14:paraId="000780B6" w14:textId="11FA8E66">
      <w:pPr>
        <w:ind w:right="49"/>
        <w:jc w:val="center"/>
        <w:rPr>
          <w:rFonts w:ascii="Garamond" w:hAnsi="Garamond" w:cs="Arial"/>
          <w:b/>
        </w:rPr>
      </w:pPr>
      <w:r w:rsidRPr="00E0193D">
        <w:rPr>
          <w:rFonts w:ascii="Garamond" w:hAnsi="Garamond" w:cs="Arial"/>
          <w:b/>
        </w:rPr>
        <w:t>ANEXO 1</w:t>
      </w:r>
      <w:r w:rsidRPr="00E0193D" w:rsidR="008403FA">
        <w:rPr>
          <w:rFonts w:ascii="Garamond" w:hAnsi="Garamond" w:cs="Arial"/>
          <w:b/>
        </w:rPr>
        <w:t>6</w:t>
      </w:r>
    </w:p>
    <w:p w:rsidRPr="00E0193D" w:rsidR="00A55768" w:rsidP="00A55768" w:rsidRDefault="00A55768" w14:paraId="403A7F37" w14:textId="77777777">
      <w:pPr>
        <w:pStyle w:val="Encabezado2"/>
        <w:numPr>
          <w:ilvl w:val="0"/>
          <w:numId w:val="0"/>
        </w:numPr>
        <w:spacing w:before="0" w:after="0"/>
        <w:jc w:val="center"/>
        <w:rPr>
          <w:rFonts w:ascii="Garamond" w:hAnsi="Garamond" w:eastAsia="Arial" w:cs="Arial"/>
          <w:color w:val="auto"/>
          <w:sz w:val="22"/>
          <w:szCs w:val="22"/>
        </w:rPr>
      </w:pPr>
      <w:r w:rsidRPr="00E0193D">
        <w:rPr>
          <w:rFonts w:ascii="Garamond" w:hAnsi="Garamond" w:eastAsia="Arial" w:cs="Arial"/>
          <w:color w:val="auto"/>
          <w:sz w:val="22"/>
          <w:szCs w:val="22"/>
        </w:rPr>
        <w:t xml:space="preserve">FORMATO DE EXPERIENCIA PROPONENTES EXTRANJEROS </w:t>
      </w:r>
    </w:p>
    <w:bookmarkEnd w:id="10"/>
    <w:p w:rsidRPr="00E0193D" w:rsidR="00A55768" w:rsidP="00A55768" w:rsidRDefault="00A55768" w14:paraId="1F2F24B8" w14:textId="77777777">
      <w:pPr>
        <w:tabs>
          <w:tab w:val="left" w:pos="851"/>
        </w:tabs>
        <w:spacing w:after="0" w:line="240" w:lineRule="auto"/>
        <w:jc w:val="both"/>
        <w:rPr>
          <w:rFonts w:ascii="Garamond" w:hAnsi="Garamond" w:cs="Arial"/>
        </w:rPr>
      </w:pPr>
    </w:p>
    <w:p w:rsidRPr="00E0193D" w:rsidR="00A55768" w:rsidP="00A55768" w:rsidRDefault="00A55768" w14:paraId="6EA0621C"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Oferente: ________________________________________________________________________</w:t>
      </w:r>
    </w:p>
    <w:p w:rsidRPr="00E0193D" w:rsidR="00A55768" w:rsidP="00A55768" w:rsidRDefault="00A55768" w14:paraId="19E0C004"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Nombre del cliente: ________________________________________________________________</w:t>
      </w:r>
    </w:p>
    <w:p w:rsidRPr="00E0193D" w:rsidR="00A55768" w:rsidP="00A55768" w:rsidRDefault="00A55768" w14:paraId="5E330609"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Nombre del contratista (oferente o miembro del oferente) ________________________________</w:t>
      </w:r>
    </w:p>
    <w:p w:rsidRPr="00E0193D" w:rsidR="00A55768" w:rsidP="00A55768" w:rsidRDefault="00A55768" w14:paraId="667B6407"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¿El contratista es un proponente plural?  ___                                </w:t>
      </w:r>
    </w:p>
    <w:p w:rsidRPr="00E0193D" w:rsidR="00A55768" w:rsidP="00A55768" w:rsidRDefault="00A55768" w14:paraId="26B95BCD"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Porcentaje de participación ____</w:t>
      </w:r>
    </w:p>
    <w:p w:rsidRPr="00E0193D" w:rsidR="00A55768" w:rsidP="00A55768" w:rsidRDefault="00A55768" w14:paraId="30039998" w14:textId="77777777">
      <w:pPr>
        <w:pStyle w:val="xmsonormal"/>
        <w:shd w:val="clear" w:color="auto" w:fill="FFFFFF"/>
        <w:spacing w:before="0" w:beforeAutospacing="0" w:after="0" w:afterAutospacing="0"/>
        <w:rPr>
          <w:rFonts w:ascii="Garamond" w:hAnsi="Garamond" w:cs="Arial"/>
          <w:sz w:val="22"/>
          <w:szCs w:val="22"/>
        </w:rPr>
      </w:pPr>
    </w:p>
    <w:p w:rsidRPr="00E0193D" w:rsidR="00A55768" w:rsidP="00A55768" w:rsidRDefault="00A55768" w14:paraId="1528390F"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Fecha de inicio: ___________________________________________________________________</w:t>
      </w:r>
    </w:p>
    <w:p w:rsidRPr="00E0193D" w:rsidR="00A55768" w:rsidP="00A55768" w:rsidRDefault="00A55768" w14:paraId="4321A9F3"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Fecha terminación: ________________________________________________________________</w:t>
      </w:r>
    </w:p>
    <w:p w:rsidRPr="00E0193D" w:rsidR="00A55768" w:rsidP="00A55768" w:rsidRDefault="00A55768" w14:paraId="7D819D46"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Duración en meses ________________________________________________________________</w:t>
      </w:r>
    </w:p>
    <w:p w:rsidRPr="00E0193D" w:rsidR="00A55768" w:rsidP="00A55768" w:rsidRDefault="00A55768" w14:paraId="707B8A00"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Monto contratado (incluido adiciones) ________________________________________________</w:t>
      </w:r>
    </w:p>
    <w:p w:rsidRPr="00E0193D" w:rsidR="00A55768" w:rsidP="00A55768" w:rsidRDefault="00A55768" w14:paraId="4E6A20B4"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Objeto del contrato: ________________________________________________________________________</w:t>
      </w:r>
    </w:p>
    <w:p w:rsidRPr="00E0193D" w:rsidR="00A55768" w:rsidP="00A55768" w:rsidRDefault="00A55768" w14:paraId="58757939"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________________________________________________________________________</w:t>
      </w:r>
    </w:p>
    <w:p w:rsidRPr="00E0193D" w:rsidR="00A55768" w:rsidP="00A55768" w:rsidRDefault="00A55768" w14:paraId="2DB865C3"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________________________________________________________________________</w:t>
      </w:r>
    </w:p>
    <w:p w:rsidRPr="00E0193D" w:rsidR="00A55768" w:rsidP="00A55768" w:rsidRDefault="00A55768" w14:paraId="1624AC74"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________________________________________________________________________</w:t>
      </w:r>
    </w:p>
    <w:p w:rsidRPr="00E0193D" w:rsidR="00A55768" w:rsidP="00A55768" w:rsidRDefault="00A55768" w14:paraId="17F8A3FA" w14:textId="77777777">
      <w:pPr>
        <w:pStyle w:val="xmsonormal"/>
        <w:shd w:val="clear" w:color="auto" w:fill="FFFFFF"/>
        <w:spacing w:before="0" w:beforeAutospacing="0" w:after="0" w:afterAutospacing="0"/>
        <w:rPr>
          <w:rFonts w:ascii="Garamond" w:hAnsi="Garamond" w:cs="Arial"/>
          <w:sz w:val="22"/>
          <w:szCs w:val="22"/>
        </w:rPr>
      </w:pPr>
    </w:p>
    <w:p w:rsidRPr="00E0193D" w:rsidR="00A55768" w:rsidP="00A55768" w:rsidRDefault="00A55768" w14:paraId="38B76C63"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Persona de contacto para verificación: _________________________________________________</w:t>
      </w:r>
    </w:p>
    <w:p w:rsidRPr="00E0193D" w:rsidR="00A55768" w:rsidP="00A55768" w:rsidRDefault="00A55768" w14:paraId="6FC5DF23"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Teléfono Celular: __________________________________________________________________</w:t>
      </w:r>
    </w:p>
    <w:p w:rsidRPr="00E0193D" w:rsidR="00A55768" w:rsidP="00A55768" w:rsidRDefault="00A55768" w14:paraId="150E455E"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Dirección e-mail: __________________________________________________________________</w:t>
      </w:r>
    </w:p>
    <w:p w:rsidRPr="00E0193D" w:rsidR="00A55768" w:rsidP="00A55768" w:rsidRDefault="00A55768" w14:paraId="5F87E02B"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[Llenar con el código que identifica el Proceso de Contratación] ____________________________</w:t>
      </w:r>
    </w:p>
    <w:p w:rsidRPr="00E0193D" w:rsidR="00A55768" w:rsidP="00A55768" w:rsidRDefault="00A55768" w14:paraId="7AAFB439"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Firma del cliente: ________________________________________________________________________</w:t>
      </w:r>
    </w:p>
    <w:p w:rsidRPr="00E0193D" w:rsidR="00A55768" w:rsidP="00A55768" w:rsidRDefault="00A55768" w14:paraId="41A1F068" w14:textId="77777777">
      <w:pPr>
        <w:pStyle w:val="xmsonormal"/>
        <w:spacing w:before="0" w:beforeAutospacing="0" w:after="0" w:afterAutospacing="0"/>
        <w:rPr>
          <w:rFonts w:ascii="Garamond" w:hAnsi="Garamond" w:cs="Arial"/>
          <w:sz w:val="22"/>
          <w:szCs w:val="22"/>
        </w:rPr>
      </w:pPr>
      <w:r w:rsidRPr="00E0193D">
        <w:rPr>
          <w:rFonts w:ascii="Garamond" w:hAnsi="Garamond" w:cs="Arial"/>
          <w:sz w:val="22"/>
          <w:szCs w:val="22"/>
        </w:rPr>
        <w:t>Nombre: ________________________________________________________________________</w:t>
      </w:r>
    </w:p>
    <w:p w:rsidRPr="00E0193D" w:rsidR="00A55768" w:rsidP="00A55768" w:rsidRDefault="00A55768" w14:paraId="7C90AFCD" w14:textId="77777777">
      <w:pPr>
        <w:pStyle w:val="xmsonormal"/>
        <w:shd w:val="clear" w:color="auto" w:fill="FFFFFF"/>
        <w:spacing w:before="0" w:beforeAutospacing="0" w:after="0" w:afterAutospacing="0"/>
        <w:rPr>
          <w:rFonts w:ascii="Garamond" w:hAnsi="Garamond" w:cs="Arial"/>
          <w:sz w:val="22"/>
          <w:szCs w:val="22"/>
        </w:rPr>
      </w:pPr>
      <w:r w:rsidRPr="00E0193D">
        <w:rPr>
          <w:rFonts w:ascii="Garamond" w:hAnsi="Garamond" w:cs="Arial"/>
          <w:sz w:val="22"/>
          <w:szCs w:val="22"/>
        </w:rPr>
        <w:t>Cargo: ________________________________________________________________________</w:t>
      </w:r>
    </w:p>
    <w:p w:rsidRPr="00E0193D" w:rsidR="00A55768" w:rsidP="00A55768" w:rsidRDefault="00A55768" w14:paraId="55B54C80" w14:textId="77777777">
      <w:pPr>
        <w:pStyle w:val="xmsonormal"/>
        <w:shd w:val="clear" w:color="auto" w:fill="FFFFFF"/>
        <w:spacing w:before="0" w:beforeAutospacing="0" w:after="0" w:afterAutospacing="0"/>
        <w:jc w:val="both"/>
        <w:rPr>
          <w:rFonts w:ascii="Garamond" w:hAnsi="Garamond" w:cs="Arial"/>
          <w:sz w:val="22"/>
          <w:szCs w:val="22"/>
        </w:rPr>
      </w:pPr>
      <w:r w:rsidRPr="00E0193D">
        <w:rPr>
          <w:rFonts w:ascii="Garamond" w:hAnsi="Garamond" w:cs="Arial"/>
          <w:sz w:val="22"/>
          <w:szCs w:val="22"/>
        </w:rPr>
        <w:t xml:space="preserve">El Oferente acepta que </w:t>
      </w:r>
      <w:r w:rsidRPr="00E0193D">
        <w:rPr>
          <w:rFonts w:ascii="Garamond" w:hAnsi="Garamond" w:cs="Arial"/>
          <w:b/>
          <w:sz w:val="22"/>
          <w:szCs w:val="22"/>
        </w:rPr>
        <w:t>LA SECRETARÍA</w:t>
      </w:r>
      <w:r w:rsidRPr="00E0193D">
        <w:rPr>
          <w:rFonts w:ascii="Garamond" w:hAnsi="Garamond" w:cs="Arial"/>
          <w:sz w:val="22"/>
          <w:szCs w:val="22"/>
        </w:rPr>
        <w:t xml:space="preserve"> contacte al cliente para verificar la información contenida en el certificado.</w:t>
      </w:r>
    </w:p>
    <w:p w:rsidRPr="00E0193D" w:rsidR="007D2B39" w:rsidP="007D2B39" w:rsidRDefault="007D2B39" w14:paraId="55061423" w14:textId="4D6C477E">
      <w:pPr>
        <w:jc w:val="both"/>
        <w:rPr>
          <w:rFonts w:ascii="Garamond" w:hAnsi="Garamond" w:cs="Arial"/>
          <w:b/>
          <w:bCs/>
          <w:color w:val="7030A0"/>
          <w:lang w:val="es-ES"/>
        </w:rPr>
      </w:pPr>
      <w:bookmarkStart w:name="_Hlk41489667" w:id="12"/>
    </w:p>
    <w:p w:rsidRPr="00E0193D" w:rsidR="009E4FA1" w:rsidP="007D2B39" w:rsidRDefault="009E4FA1" w14:paraId="4DFF7E98" w14:textId="5DA8748B">
      <w:pPr>
        <w:jc w:val="both"/>
        <w:rPr>
          <w:rFonts w:ascii="Garamond" w:hAnsi="Garamond" w:cs="Arial"/>
          <w:b/>
          <w:bCs/>
          <w:color w:val="7030A0"/>
          <w:lang w:val="es-ES"/>
        </w:rPr>
      </w:pPr>
    </w:p>
    <w:p w:rsidRPr="00E0193D" w:rsidR="009E4FA1" w:rsidP="009E4FA1" w:rsidRDefault="009E4FA1" w14:paraId="0963D70C" w14:textId="6ADDA85A">
      <w:pPr>
        <w:ind w:right="49"/>
        <w:rPr>
          <w:rFonts w:ascii="Garamond" w:hAnsi="Garamond" w:cs="Arial"/>
          <w:b/>
          <w:bCs/>
          <w:color w:val="7030A0"/>
          <w:lang w:val="es-ES"/>
        </w:rPr>
      </w:pPr>
    </w:p>
    <w:p w:rsidRPr="00E0193D" w:rsidR="00593E4A" w:rsidP="009E4FA1" w:rsidRDefault="00593E4A" w14:paraId="54DAD222" w14:textId="69BC4208">
      <w:pPr>
        <w:ind w:right="49"/>
        <w:rPr>
          <w:rFonts w:ascii="Garamond" w:hAnsi="Garamond" w:cs="Arial"/>
          <w:b/>
          <w:bCs/>
          <w:color w:val="7030A0"/>
          <w:lang w:val="es-ES"/>
        </w:rPr>
      </w:pPr>
    </w:p>
    <w:p w:rsidRPr="00E0193D" w:rsidR="00593E4A" w:rsidP="009E4FA1" w:rsidRDefault="00593E4A" w14:paraId="763E2B62" w14:textId="4A133FD1">
      <w:pPr>
        <w:ind w:right="49"/>
        <w:rPr>
          <w:rFonts w:ascii="Garamond" w:hAnsi="Garamond" w:cs="Arial"/>
          <w:b/>
          <w:bCs/>
          <w:color w:val="7030A0"/>
          <w:lang w:val="es-ES"/>
        </w:rPr>
      </w:pPr>
    </w:p>
    <w:p w:rsidR="00593E4A" w:rsidP="009E4FA1" w:rsidRDefault="00593E4A" w14:paraId="5F842072" w14:textId="4E95EC25">
      <w:pPr>
        <w:ind w:right="49"/>
        <w:rPr>
          <w:rFonts w:ascii="Garamond" w:hAnsi="Garamond" w:cs="Arial"/>
          <w:b/>
          <w:bCs/>
          <w:color w:val="7030A0"/>
          <w:lang w:val="es-ES"/>
        </w:rPr>
      </w:pPr>
    </w:p>
    <w:p w:rsidR="00E0193D" w:rsidP="009E4FA1" w:rsidRDefault="00E0193D" w14:paraId="68911D15" w14:textId="2215A013">
      <w:pPr>
        <w:ind w:right="49"/>
        <w:rPr>
          <w:rFonts w:ascii="Garamond" w:hAnsi="Garamond" w:cs="Arial"/>
          <w:b/>
          <w:bCs/>
          <w:color w:val="7030A0"/>
          <w:lang w:val="es-ES"/>
        </w:rPr>
      </w:pPr>
    </w:p>
    <w:p w:rsidR="00E0193D" w:rsidP="009E4FA1" w:rsidRDefault="00E0193D" w14:paraId="32AAAC87" w14:textId="58A996A6">
      <w:pPr>
        <w:ind w:right="49"/>
        <w:rPr>
          <w:rFonts w:ascii="Garamond" w:hAnsi="Garamond" w:cs="Arial"/>
          <w:b/>
          <w:bCs/>
          <w:color w:val="7030A0"/>
          <w:lang w:val="es-ES"/>
        </w:rPr>
      </w:pPr>
    </w:p>
    <w:p w:rsidR="00E0193D" w:rsidP="009E4FA1" w:rsidRDefault="00E0193D" w14:paraId="7D0555D0" w14:textId="50BA01E6">
      <w:pPr>
        <w:ind w:right="49"/>
        <w:rPr>
          <w:rFonts w:ascii="Garamond" w:hAnsi="Garamond" w:cs="Arial"/>
          <w:b/>
          <w:bCs/>
          <w:color w:val="7030A0"/>
          <w:lang w:val="es-ES"/>
        </w:rPr>
      </w:pPr>
    </w:p>
    <w:p w:rsidR="00E0193D" w:rsidP="009E4FA1" w:rsidRDefault="00E0193D" w14:paraId="0AE7BFC8" w14:textId="77B50C5B">
      <w:pPr>
        <w:ind w:right="49"/>
        <w:rPr>
          <w:rFonts w:ascii="Garamond" w:hAnsi="Garamond" w:cs="Arial"/>
          <w:b/>
          <w:bCs/>
          <w:color w:val="7030A0"/>
          <w:lang w:val="es-ES"/>
        </w:rPr>
      </w:pPr>
    </w:p>
    <w:p w:rsidRPr="00E0193D" w:rsidR="00E0193D" w:rsidP="009E4FA1" w:rsidRDefault="00E0193D" w14:paraId="77A801CE" w14:textId="77777777">
      <w:pPr>
        <w:ind w:right="49"/>
        <w:rPr>
          <w:rFonts w:ascii="Garamond" w:hAnsi="Garamond" w:cs="Arial"/>
          <w:b/>
          <w:bCs/>
          <w:color w:val="7030A0"/>
          <w:lang w:val="es-ES"/>
        </w:rPr>
      </w:pPr>
    </w:p>
    <w:p w:rsidRPr="00E0193D" w:rsidR="009E4FA1" w:rsidP="009E4FA1" w:rsidRDefault="009E4FA1" w14:paraId="22B150F3" w14:textId="77777777">
      <w:pPr>
        <w:ind w:right="49"/>
        <w:rPr>
          <w:rFonts w:ascii="Garamond" w:hAnsi="Garamond" w:cs="Arial"/>
          <w:b/>
          <w:color w:val="7030A0"/>
        </w:rPr>
      </w:pPr>
    </w:p>
    <w:p w:rsidRPr="00E0193D" w:rsidR="009E4FA1" w:rsidP="009E4FA1" w:rsidRDefault="00E76630" w14:paraId="0C6373D3" w14:textId="5BA547C1">
      <w:pPr>
        <w:ind w:right="49"/>
        <w:jc w:val="center"/>
        <w:rPr>
          <w:rFonts w:ascii="Garamond" w:hAnsi="Garamond" w:cs="Arial"/>
          <w:b/>
        </w:rPr>
      </w:pPr>
      <w:bookmarkStart w:name="_Hlk41489682" w:id="13"/>
      <w:bookmarkEnd w:id="11"/>
      <w:bookmarkEnd w:id="12"/>
      <w:r w:rsidRPr="00E0193D">
        <w:rPr>
          <w:rFonts w:ascii="Garamond" w:hAnsi="Garamond" w:cs="Arial"/>
          <w:b/>
        </w:rPr>
        <w:lastRenderedPageBreak/>
        <w:t>ANEXO 1</w:t>
      </w:r>
      <w:r w:rsidRPr="00E0193D" w:rsidR="008403FA">
        <w:rPr>
          <w:rFonts w:ascii="Garamond" w:hAnsi="Garamond" w:cs="Arial"/>
          <w:b/>
        </w:rPr>
        <w:t>7</w:t>
      </w:r>
    </w:p>
    <w:p w:rsidRPr="00E0193D" w:rsidR="009E4FA1" w:rsidP="009E4FA1" w:rsidRDefault="009E4FA1" w14:paraId="6D816D19" w14:textId="77777777">
      <w:pPr>
        <w:ind w:right="49"/>
        <w:jc w:val="center"/>
        <w:rPr>
          <w:rFonts w:ascii="Garamond" w:hAnsi="Garamond" w:cs="Arial"/>
          <w:b/>
        </w:rPr>
      </w:pPr>
      <w:r w:rsidRPr="00E0193D">
        <w:rPr>
          <w:rFonts w:ascii="Garamond" w:hAnsi="Garamond" w:cs="Arial"/>
          <w:b/>
        </w:rPr>
        <w:t>FACTORES DE DESEMPATE</w:t>
      </w:r>
    </w:p>
    <w:p w:rsidRPr="00E0193D" w:rsidR="009E4FA1" w:rsidP="009E4FA1" w:rsidRDefault="009E4FA1" w14:paraId="19434268" w14:textId="77777777">
      <w:pPr>
        <w:pStyle w:val="Textoindependiente"/>
        <w:spacing w:before="7"/>
        <w:rPr>
          <w:rFonts w:ascii="Garamond" w:hAnsi="Garamond"/>
          <w:b/>
          <w:sz w:val="22"/>
          <w:szCs w:val="22"/>
        </w:rPr>
      </w:pPr>
    </w:p>
    <w:p w:rsidRPr="00E0193D" w:rsidR="00593E4A" w:rsidP="00593E4A" w:rsidRDefault="00593E4A" w14:paraId="325E0161" w14:textId="77777777">
      <w:pPr>
        <w:pStyle w:val="Default"/>
        <w:rPr>
          <w:rFonts w:ascii="Garamond" w:hAnsi="Garamond"/>
          <w:sz w:val="22"/>
          <w:szCs w:val="22"/>
        </w:rPr>
      </w:pPr>
      <w:r w:rsidRPr="00E0193D">
        <w:rPr>
          <w:rFonts w:ascii="Garamond" w:hAnsi="Garamond"/>
          <w:sz w:val="22"/>
          <w:szCs w:val="22"/>
        </w:rPr>
        <w:t xml:space="preserve">Bogotá, D.C, </w:t>
      </w:r>
    </w:p>
    <w:p w:rsidRPr="00E0193D" w:rsidR="00593E4A" w:rsidP="00593E4A" w:rsidRDefault="00593E4A" w14:paraId="5B67A208" w14:textId="77777777">
      <w:pPr>
        <w:pStyle w:val="Default"/>
        <w:rPr>
          <w:rFonts w:ascii="Garamond" w:hAnsi="Garamond"/>
          <w:sz w:val="22"/>
          <w:szCs w:val="22"/>
        </w:rPr>
      </w:pPr>
      <w:r w:rsidRPr="00E0193D">
        <w:rPr>
          <w:rFonts w:ascii="Garamond" w:hAnsi="Garamond"/>
          <w:sz w:val="22"/>
          <w:szCs w:val="22"/>
        </w:rPr>
        <w:t xml:space="preserve">fecha XXXXX </w:t>
      </w:r>
    </w:p>
    <w:p w:rsidRPr="00E0193D" w:rsidR="00593E4A" w:rsidP="00593E4A" w:rsidRDefault="00593E4A" w14:paraId="31BFE4CC" w14:textId="77777777">
      <w:pPr>
        <w:pStyle w:val="Default"/>
        <w:rPr>
          <w:rFonts w:ascii="Garamond" w:hAnsi="Garamond"/>
          <w:sz w:val="22"/>
          <w:szCs w:val="22"/>
        </w:rPr>
      </w:pPr>
      <w:r w:rsidRPr="00E0193D">
        <w:rPr>
          <w:rFonts w:ascii="Garamond" w:hAnsi="Garamond"/>
          <w:sz w:val="22"/>
          <w:szCs w:val="22"/>
        </w:rPr>
        <w:t>Señores</w:t>
      </w:r>
    </w:p>
    <w:p w:rsidRPr="00E0193D" w:rsidR="00593E4A" w:rsidP="00593E4A" w:rsidRDefault="00593E4A" w14:paraId="29B9426C" w14:textId="77777777">
      <w:pPr>
        <w:pStyle w:val="Default"/>
        <w:rPr>
          <w:rFonts w:ascii="Garamond" w:hAnsi="Garamond"/>
          <w:b/>
          <w:bCs/>
          <w:sz w:val="22"/>
          <w:szCs w:val="22"/>
        </w:rPr>
      </w:pPr>
      <w:r w:rsidRPr="00E0193D">
        <w:rPr>
          <w:rFonts w:ascii="Garamond" w:hAnsi="Garamond"/>
          <w:b/>
          <w:bCs/>
          <w:sz w:val="22"/>
          <w:szCs w:val="22"/>
        </w:rPr>
        <w:t>Secretaría Distrital de Gobierno</w:t>
      </w:r>
    </w:p>
    <w:p w:rsidRPr="00E0193D" w:rsidR="00593E4A" w:rsidP="00593E4A" w:rsidRDefault="00593E4A" w14:paraId="4335FAAE" w14:textId="77777777">
      <w:pPr>
        <w:pStyle w:val="Default"/>
        <w:rPr>
          <w:rFonts w:ascii="Garamond" w:hAnsi="Garamond"/>
          <w:sz w:val="22"/>
          <w:szCs w:val="22"/>
        </w:rPr>
      </w:pPr>
      <w:r w:rsidRPr="00E0193D">
        <w:rPr>
          <w:rFonts w:ascii="Garamond" w:hAnsi="Garamond"/>
          <w:sz w:val="22"/>
          <w:szCs w:val="22"/>
        </w:rPr>
        <w:t>Ciudad.</w:t>
      </w:r>
    </w:p>
    <w:p w:rsidRPr="00E0193D" w:rsidR="009E4FA1" w:rsidP="009E4FA1" w:rsidRDefault="009E4FA1" w14:paraId="2D5D724B" w14:textId="77777777">
      <w:pPr>
        <w:pStyle w:val="Textoindependiente"/>
        <w:rPr>
          <w:rFonts w:ascii="Garamond" w:hAnsi="Garamond"/>
          <w:sz w:val="22"/>
          <w:szCs w:val="22"/>
        </w:rPr>
      </w:pPr>
    </w:p>
    <w:p w:rsidRPr="00E0193D" w:rsidR="009E4FA1" w:rsidP="00593E4A" w:rsidRDefault="009E4FA1" w14:paraId="2DB21276" w14:textId="77777777">
      <w:pPr>
        <w:pStyle w:val="Textoindependiente"/>
        <w:tabs>
          <w:tab w:val="left" w:pos="5665"/>
        </w:tabs>
        <w:rPr>
          <w:rFonts w:ascii="Garamond" w:hAnsi="Garamond" w:eastAsia="Times New Roman" w:cs="Arial"/>
          <w:sz w:val="22"/>
          <w:szCs w:val="22"/>
          <w:lang w:eastAsia="es-CO"/>
        </w:rPr>
      </w:pPr>
      <w:r w:rsidRPr="00E0193D">
        <w:rPr>
          <w:rFonts w:ascii="Garamond" w:hAnsi="Garamond" w:eastAsia="Times New Roman" w:cs="Arial"/>
          <w:sz w:val="22"/>
          <w:szCs w:val="22"/>
          <w:lang w:eastAsia="es-CO"/>
        </w:rPr>
        <w:t xml:space="preserve">Proponente:  </w:t>
      </w:r>
      <w:r w:rsidRPr="00E0193D">
        <w:rPr>
          <w:rFonts w:ascii="Garamond" w:hAnsi="Garamond" w:eastAsia="Times New Roman" w:cs="Arial"/>
          <w:sz w:val="22"/>
          <w:szCs w:val="22"/>
          <w:lang w:eastAsia="es-CO"/>
        </w:rPr>
        <w:tab/>
      </w:r>
    </w:p>
    <w:p w:rsidRPr="00E0193D" w:rsidR="009E4FA1" w:rsidP="00593E4A" w:rsidRDefault="009E4FA1" w14:paraId="237B096B" w14:textId="77777777">
      <w:pPr>
        <w:pStyle w:val="Textoindependiente"/>
        <w:spacing w:before="176"/>
        <w:rPr>
          <w:rFonts w:ascii="Garamond" w:hAnsi="Garamond" w:eastAsia="Times New Roman" w:cs="Arial"/>
          <w:sz w:val="22"/>
          <w:szCs w:val="22"/>
          <w:lang w:eastAsia="es-CO"/>
        </w:rPr>
      </w:pPr>
      <w:r w:rsidRPr="00E0193D">
        <w:rPr>
          <w:rFonts w:ascii="Garamond" w:hAnsi="Garamond" w:eastAsia="Times New Roman" w:cs="Arial"/>
          <w:sz w:val="22"/>
          <w:szCs w:val="22"/>
          <w:lang w:eastAsia="es-CO"/>
        </w:rPr>
        <w:t>Nota: El presente formato debe ser diligenciado por cada integrante del Proponente Plural</w:t>
      </w:r>
    </w:p>
    <w:p w:rsidRPr="00E0193D" w:rsidR="009E4FA1" w:rsidP="009E4FA1" w:rsidRDefault="009E4FA1" w14:paraId="42250B76" w14:textId="77777777">
      <w:pPr>
        <w:pStyle w:val="Ttulo3"/>
        <w:spacing w:before="178"/>
        <w:ind w:left="971" w:right="1051"/>
        <w:jc w:val="center"/>
        <w:rPr>
          <w:rFonts w:ascii="Garamond" w:hAnsi="Garamond" w:cs="Arial" w:eastAsiaTheme="minorEastAsia"/>
          <w:bCs w:val="0"/>
          <w:sz w:val="22"/>
          <w:szCs w:val="22"/>
        </w:rPr>
      </w:pPr>
      <w:r w:rsidRPr="00E0193D">
        <w:rPr>
          <w:rFonts w:ascii="Garamond" w:hAnsi="Garamond" w:cs="Arial" w:eastAsiaTheme="minorEastAsia"/>
          <w:bCs w:val="0"/>
          <w:sz w:val="22"/>
          <w:szCs w:val="22"/>
        </w:rPr>
        <w:t>CERTIFICACIÓN</w:t>
      </w:r>
    </w:p>
    <w:p w:rsidRPr="00E0193D" w:rsidR="009E4FA1" w:rsidP="00593E4A" w:rsidRDefault="009E4FA1" w14:paraId="0F8D15B7" w14:textId="2CDEFB3F">
      <w:pPr>
        <w:pStyle w:val="Textoindependiente"/>
        <w:spacing w:before="178" w:line="259" w:lineRule="auto"/>
        <w:ind w:right="789"/>
        <w:jc w:val="both"/>
        <w:rPr>
          <w:rFonts w:ascii="Garamond" w:hAnsi="Garamond" w:eastAsia="Times New Roman" w:cs="Arial"/>
          <w:sz w:val="22"/>
          <w:szCs w:val="22"/>
          <w:lang w:eastAsia="es-CO"/>
        </w:rPr>
      </w:pPr>
      <w:r w:rsidRPr="00E0193D">
        <w:rPr>
          <w:rFonts w:ascii="Garamond" w:hAnsi="Garamond" w:eastAsia="Times New Roman" w:cs="Arial"/>
          <w:sz w:val="22"/>
          <w:szCs w:val="22"/>
          <w:lang w:eastAsia="es-CO"/>
        </w:rPr>
        <w:t>Con el propósito de acreditar los factores de desempate establecidos en el artículo 35 de la Ley 2069 de 2020 y de acuerdo con los requisitos establecidos en el Pliego de Condiciones del Proceso de Selección de la Referencia, el suscrito</w:t>
      </w:r>
      <w:r w:rsidRPr="00E0193D" w:rsidR="00593E4A">
        <w:rPr>
          <w:rFonts w:ascii="Garamond" w:hAnsi="Garamond" w:eastAsia="Times New Roman" w:cs="Arial"/>
          <w:sz w:val="22"/>
          <w:szCs w:val="22"/>
          <w:lang w:eastAsia="es-CO"/>
        </w:rPr>
        <w:t xml:space="preserve"> ___________, </w:t>
      </w:r>
      <w:r w:rsidRPr="00E0193D">
        <w:rPr>
          <w:rFonts w:ascii="Garamond" w:hAnsi="Garamond" w:eastAsia="Times New Roman" w:cs="Arial"/>
          <w:sz w:val="22"/>
          <w:szCs w:val="22"/>
          <w:lang w:eastAsia="es-CO"/>
        </w:rPr>
        <w:t>en calidad de Representante Legal y (cuando aplique)</w:t>
      </w:r>
      <w:r w:rsidRPr="00E0193D" w:rsidR="00593E4A">
        <w:rPr>
          <w:rFonts w:ascii="Garamond" w:hAnsi="Garamond" w:eastAsia="Times New Roman" w:cs="Arial"/>
          <w:sz w:val="22"/>
          <w:szCs w:val="22"/>
          <w:lang w:eastAsia="es-CO"/>
        </w:rPr>
        <w:t xml:space="preserve"> __________ </w:t>
      </w:r>
      <w:r w:rsidRPr="00E0193D">
        <w:rPr>
          <w:rFonts w:ascii="Garamond" w:hAnsi="Garamond" w:eastAsia="Times New Roman" w:cs="Arial"/>
          <w:sz w:val="22"/>
          <w:szCs w:val="22"/>
          <w:lang w:eastAsia="es-CO"/>
        </w:rPr>
        <w:t>con T.P / NIT</w:t>
      </w:r>
      <w:r w:rsidRPr="00E0193D" w:rsidR="00593E4A">
        <w:rPr>
          <w:rFonts w:ascii="Garamond" w:hAnsi="Garamond" w:eastAsia="Times New Roman" w:cs="Arial"/>
          <w:sz w:val="22"/>
          <w:szCs w:val="22"/>
          <w:lang w:eastAsia="es-CO"/>
        </w:rPr>
        <w:t xml:space="preserve">____ </w:t>
      </w:r>
      <w:r w:rsidRPr="00E0193D">
        <w:rPr>
          <w:rFonts w:ascii="Garamond" w:hAnsi="Garamond" w:eastAsia="Times New Roman" w:cs="Arial"/>
          <w:sz w:val="22"/>
          <w:szCs w:val="22"/>
          <w:lang w:eastAsia="es-CO"/>
        </w:rPr>
        <w:t>en calidad de Revisor Fiscal del Proponente</w:t>
      </w:r>
      <w:r w:rsidRPr="00E0193D" w:rsidR="00593E4A">
        <w:rPr>
          <w:rFonts w:ascii="Garamond" w:hAnsi="Garamond" w:eastAsia="Times New Roman" w:cs="Arial"/>
          <w:sz w:val="22"/>
          <w:szCs w:val="22"/>
          <w:lang w:eastAsia="es-CO"/>
        </w:rPr>
        <w:t>_______</w:t>
      </w:r>
      <w:r w:rsidRPr="00E0193D">
        <w:rPr>
          <w:rFonts w:ascii="Garamond" w:hAnsi="Garamond" w:eastAsia="Times New Roman" w:cs="Arial"/>
          <w:sz w:val="22"/>
          <w:szCs w:val="22"/>
          <w:lang w:eastAsia="es-CO"/>
        </w:rPr>
        <w:t>, certificamos bajo la gravedad de juramento que a la fecha de cierre del proceso de selección de la Referencia, la Sociedad SI NO tiene participación accionaria mayoritaria de mujeres cabeza de familia y/o mujeres víctimas de violencia intrafamiliar.</w:t>
      </w:r>
    </w:p>
    <w:p w:rsidRPr="00E0193D" w:rsidR="009E4FA1" w:rsidP="00593E4A" w:rsidRDefault="009E4FA1" w14:paraId="3286CA40" w14:textId="5CC5B299">
      <w:pPr>
        <w:pStyle w:val="Textoindependiente"/>
        <w:spacing w:before="166" w:line="259" w:lineRule="auto"/>
        <w:ind w:right="789"/>
        <w:jc w:val="both"/>
        <w:rPr>
          <w:rFonts w:ascii="Garamond" w:hAnsi="Garamond" w:eastAsia="Times New Roman" w:cs="Arial"/>
          <w:sz w:val="22"/>
          <w:szCs w:val="22"/>
          <w:lang w:eastAsia="es-CO"/>
        </w:rPr>
      </w:pPr>
      <w:r w:rsidRPr="00E0193D">
        <w:rPr>
          <w:rFonts w:ascii="Garamond" w:hAnsi="Garamond" w:eastAsia="Times New Roman" w:cs="Arial"/>
          <w:sz w:val="22"/>
          <w:szCs w:val="22"/>
          <w:lang w:eastAsia="es-CO"/>
        </w:rPr>
        <w:t>Así mismo certificamos que la Sociedad tiene vinculado el personal que se relaciona a continuación y en consecuencia solicitamos a la SD</w:t>
      </w:r>
      <w:r w:rsidRPr="00E0193D" w:rsidR="00593E4A">
        <w:rPr>
          <w:rFonts w:ascii="Garamond" w:hAnsi="Garamond" w:eastAsia="Times New Roman" w:cs="Arial"/>
          <w:sz w:val="22"/>
          <w:szCs w:val="22"/>
          <w:lang w:eastAsia="es-CO"/>
        </w:rPr>
        <w:t>G</w:t>
      </w:r>
      <w:r w:rsidRPr="00E0193D">
        <w:rPr>
          <w:rFonts w:ascii="Garamond" w:hAnsi="Garamond" w:eastAsia="Times New Roman" w:cs="Arial"/>
          <w:sz w:val="22"/>
          <w:szCs w:val="22"/>
          <w:lang w:eastAsia="es-CO"/>
        </w:rPr>
        <w:t xml:space="preserve"> tener en cuenta la documentación que aportamos en nuestra propuesta, para acreditar los factores de desempate, en los cuales hemos marcado “SI” en el numeral 3 del presente formato.</w:t>
      </w:r>
    </w:p>
    <w:p w:rsidRPr="00E0193D" w:rsidR="009E4FA1" w:rsidP="00FB44E7" w:rsidRDefault="009E4FA1" w14:paraId="7809B8A3" w14:textId="77777777">
      <w:pPr>
        <w:pStyle w:val="Prrafodelista"/>
        <w:widowControl w:val="0"/>
        <w:numPr>
          <w:ilvl w:val="1"/>
          <w:numId w:val="14"/>
        </w:numPr>
        <w:tabs>
          <w:tab w:val="left" w:pos="1121"/>
          <w:tab w:val="left" w:pos="1122"/>
        </w:tabs>
        <w:autoSpaceDE w:val="0"/>
        <w:autoSpaceDN w:val="0"/>
        <w:spacing w:before="159" w:after="0" w:line="240" w:lineRule="auto"/>
        <w:ind w:hanging="361"/>
        <w:contextualSpacing w:val="0"/>
        <w:rPr>
          <w:rFonts w:ascii="Garamond" w:hAnsi="Garamond" w:eastAsia="Times New Roman" w:cs="Arial"/>
          <w:u w:val="single"/>
        </w:rPr>
      </w:pPr>
      <w:r w:rsidRPr="00E0193D">
        <w:rPr>
          <w:rFonts w:ascii="Garamond" w:hAnsi="Garamond" w:eastAsia="Times New Roman" w:cs="Arial"/>
          <w:u w:val="single"/>
        </w:rPr>
        <w:t>COMPOSICION ACCIONARIA</w:t>
      </w:r>
    </w:p>
    <w:p w:rsidRPr="00E0193D" w:rsidR="009E4FA1" w:rsidP="009E4FA1" w:rsidRDefault="009E4FA1" w14:paraId="27FD38AE" w14:textId="77777777">
      <w:pPr>
        <w:pStyle w:val="Textoindependiente"/>
        <w:spacing w:before="4"/>
        <w:rPr>
          <w:rFonts w:ascii="Garamond" w:hAnsi="Garamond" w:eastAsia="Times New Roman" w:cs="Arial"/>
          <w:sz w:val="22"/>
          <w:szCs w:val="22"/>
          <w:lang w:eastAsia="es-CO"/>
        </w:rPr>
      </w:pPr>
    </w:p>
    <w:p w:rsidRPr="00E0193D" w:rsidR="009E4FA1" w:rsidP="009E4FA1" w:rsidRDefault="009E4FA1" w14:paraId="3874419B" w14:textId="77777777">
      <w:pPr>
        <w:spacing w:before="99" w:line="256" w:lineRule="auto"/>
        <w:ind w:left="402" w:right="440"/>
        <w:rPr>
          <w:rFonts w:ascii="Garamond" w:hAnsi="Garamond" w:eastAsia="Times New Roman" w:cs="Arial"/>
        </w:rPr>
      </w:pPr>
      <w:r w:rsidRPr="00E0193D">
        <w:rPr>
          <w:rFonts w:ascii="Garamond" w:hAnsi="Garamond" w:eastAsia="Times New Roman" w:cs="Arial"/>
        </w:rPr>
        <w:t>(Solo diligencie cuando se acredite participación accionaria mayoritaria de mujeres cabeza de familia y/o mujeres víctimas de la violencia intrafamiliar)</w:t>
      </w:r>
    </w:p>
    <w:p w:rsidRPr="00E0193D" w:rsidR="009E4FA1" w:rsidP="009E4FA1" w:rsidRDefault="009E4FA1" w14:paraId="5F059B58" w14:textId="77777777">
      <w:pPr>
        <w:pStyle w:val="Textoindependiente"/>
        <w:spacing w:before="7"/>
        <w:rPr>
          <w:rFonts w:ascii="Garamond" w:hAnsi="Garamond"/>
          <w:i/>
          <w:sz w:val="22"/>
          <w:szCs w:val="22"/>
        </w:rPr>
      </w:pPr>
    </w:p>
    <w:tbl>
      <w:tblPr>
        <w:tblStyle w:val="TableNormal"/>
        <w:tblW w:w="0" w:type="auto"/>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4414"/>
        <w:gridCol w:w="4414"/>
      </w:tblGrid>
      <w:tr w:rsidRPr="00E0193D" w:rsidR="009E4FA1" w:rsidTr="000515A1" w14:paraId="2E42367D" w14:textId="77777777">
        <w:trPr>
          <w:trHeight w:val="227"/>
        </w:trPr>
        <w:tc>
          <w:tcPr>
            <w:tcW w:w="4414" w:type="dxa"/>
            <w:shd w:val="clear" w:color="auto" w:fill="D9D9D9"/>
          </w:tcPr>
          <w:p w:rsidRPr="00E0193D" w:rsidR="009E4FA1" w:rsidP="000515A1" w:rsidRDefault="009E4FA1" w14:paraId="7525561C" w14:textId="77777777">
            <w:pPr>
              <w:pStyle w:val="TableParagraph"/>
              <w:spacing w:line="208" w:lineRule="exact"/>
              <w:ind w:left="107"/>
              <w:rPr>
                <w:rFonts w:ascii="Garamond" w:hAnsi="Garamond"/>
                <w:b/>
              </w:rPr>
            </w:pPr>
            <w:r w:rsidRPr="00E0193D">
              <w:rPr>
                <w:rFonts w:ascii="Garamond" w:hAnsi="Garamond"/>
                <w:b/>
                <w:w w:val="80"/>
              </w:rPr>
              <w:t>Nombres</w:t>
            </w:r>
            <w:r w:rsidRPr="00E0193D">
              <w:rPr>
                <w:rFonts w:ascii="Garamond" w:hAnsi="Garamond"/>
                <w:b/>
                <w:spacing w:val="9"/>
                <w:w w:val="80"/>
              </w:rPr>
              <w:t xml:space="preserve"> </w:t>
            </w:r>
            <w:r w:rsidRPr="00E0193D">
              <w:rPr>
                <w:rFonts w:ascii="Garamond" w:hAnsi="Garamond"/>
                <w:b/>
                <w:w w:val="80"/>
              </w:rPr>
              <w:t>y</w:t>
            </w:r>
            <w:r w:rsidRPr="00E0193D">
              <w:rPr>
                <w:rFonts w:ascii="Garamond" w:hAnsi="Garamond"/>
                <w:b/>
                <w:spacing w:val="9"/>
                <w:w w:val="80"/>
              </w:rPr>
              <w:t xml:space="preserve"> </w:t>
            </w:r>
            <w:r w:rsidRPr="00E0193D">
              <w:rPr>
                <w:rFonts w:ascii="Garamond" w:hAnsi="Garamond"/>
                <w:b/>
                <w:w w:val="80"/>
              </w:rPr>
              <w:t>Apellidos</w:t>
            </w:r>
          </w:p>
        </w:tc>
        <w:tc>
          <w:tcPr>
            <w:tcW w:w="4414" w:type="dxa"/>
            <w:shd w:val="clear" w:color="auto" w:fill="D9D9D9"/>
          </w:tcPr>
          <w:p w:rsidRPr="00E0193D" w:rsidR="009E4FA1" w:rsidP="000515A1" w:rsidRDefault="009E4FA1" w14:paraId="34655387" w14:textId="77777777">
            <w:pPr>
              <w:pStyle w:val="TableParagraph"/>
              <w:spacing w:line="208" w:lineRule="exact"/>
              <w:ind w:left="107"/>
              <w:rPr>
                <w:rFonts w:ascii="Garamond" w:hAnsi="Garamond"/>
                <w:b/>
              </w:rPr>
            </w:pPr>
            <w:r w:rsidRPr="00E0193D">
              <w:rPr>
                <w:rFonts w:ascii="Garamond" w:hAnsi="Garamond"/>
                <w:b/>
                <w:w w:val="80"/>
              </w:rPr>
              <w:t>Porcentaje</w:t>
            </w:r>
            <w:r w:rsidRPr="00E0193D">
              <w:rPr>
                <w:rFonts w:ascii="Garamond" w:hAnsi="Garamond"/>
                <w:b/>
                <w:spacing w:val="11"/>
                <w:w w:val="80"/>
              </w:rPr>
              <w:t xml:space="preserve"> </w:t>
            </w:r>
            <w:r w:rsidRPr="00E0193D">
              <w:rPr>
                <w:rFonts w:ascii="Garamond" w:hAnsi="Garamond"/>
                <w:b/>
                <w:w w:val="80"/>
              </w:rPr>
              <w:t>de</w:t>
            </w:r>
            <w:r w:rsidRPr="00E0193D">
              <w:rPr>
                <w:rFonts w:ascii="Garamond" w:hAnsi="Garamond"/>
                <w:b/>
                <w:spacing w:val="10"/>
                <w:w w:val="80"/>
              </w:rPr>
              <w:t xml:space="preserve"> </w:t>
            </w:r>
            <w:r w:rsidRPr="00E0193D">
              <w:rPr>
                <w:rFonts w:ascii="Garamond" w:hAnsi="Garamond"/>
                <w:b/>
                <w:w w:val="80"/>
              </w:rPr>
              <w:t>participación</w:t>
            </w:r>
          </w:p>
        </w:tc>
      </w:tr>
      <w:tr w:rsidRPr="00E0193D" w:rsidR="009E4FA1" w:rsidTr="000515A1" w14:paraId="0210686B" w14:textId="77777777">
        <w:trPr>
          <w:trHeight w:val="230"/>
        </w:trPr>
        <w:tc>
          <w:tcPr>
            <w:tcW w:w="4414" w:type="dxa"/>
          </w:tcPr>
          <w:p w:rsidRPr="00E0193D" w:rsidR="009E4FA1" w:rsidP="000515A1" w:rsidRDefault="009E4FA1" w14:paraId="3D312816" w14:textId="77777777">
            <w:pPr>
              <w:pStyle w:val="TableParagraph"/>
              <w:rPr>
                <w:rFonts w:ascii="Garamond" w:hAnsi="Garamond"/>
              </w:rPr>
            </w:pPr>
          </w:p>
        </w:tc>
        <w:tc>
          <w:tcPr>
            <w:tcW w:w="4414" w:type="dxa"/>
          </w:tcPr>
          <w:p w:rsidRPr="00E0193D" w:rsidR="009E4FA1" w:rsidP="000515A1" w:rsidRDefault="009E4FA1" w14:paraId="21DBA332" w14:textId="77777777">
            <w:pPr>
              <w:pStyle w:val="TableParagraph"/>
              <w:rPr>
                <w:rFonts w:ascii="Garamond" w:hAnsi="Garamond"/>
              </w:rPr>
            </w:pPr>
          </w:p>
        </w:tc>
      </w:tr>
      <w:tr w:rsidRPr="00E0193D" w:rsidR="009E4FA1" w:rsidTr="000515A1" w14:paraId="17868D33" w14:textId="77777777">
        <w:trPr>
          <w:trHeight w:val="230"/>
        </w:trPr>
        <w:tc>
          <w:tcPr>
            <w:tcW w:w="4414" w:type="dxa"/>
          </w:tcPr>
          <w:p w:rsidRPr="00E0193D" w:rsidR="009E4FA1" w:rsidP="000515A1" w:rsidRDefault="009E4FA1" w14:paraId="4A828DA3" w14:textId="77777777">
            <w:pPr>
              <w:pStyle w:val="TableParagraph"/>
              <w:rPr>
                <w:rFonts w:ascii="Garamond" w:hAnsi="Garamond"/>
              </w:rPr>
            </w:pPr>
          </w:p>
        </w:tc>
        <w:tc>
          <w:tcPr>
            <w:tcW w:w="4414" w:type="dxa"/>
          </w:tcPr>
          <w:p w:rsidRPr="00E0193D" w:rsidR="009E4FA1" w:rsidP="000515A1" w:rsidRDefault="009E4FA1" w14:paraId="0D808BF9" w14:textId="77777777">
            <w:pPr>
              <w:pStyle w:val="TableParagraph"/>
              <w:rPr>
                <w:rFonts w:ascii="Garamond" w:hAnsi="Garamond"/>
              </w:rPr>
            </w:pPr>
          </w:p>
        </w:tc>
      </w:tr>
    </w:tbl>
    <w:p w:rsidRPr="00E0193D" w:rsidR="009E4FA1" w:rsidP="009E4FA1" w:rsidRDefault="009E4FA1" w14:paraId="1FE3AAC8" w14:textId="77777777">
      <w:pPr>
        <w:pStyle w:val="Textoindependiente"/>
        <w:rPr>
          <w:rFonts w:ascii="Garamond" w:hAnsi="Garamond"/>
          <w:i/>
          <w:sz w:val="22"/>
          <w:szCs w:val="22"/>
        </w:rPr>
      </w:pPr>
    </w:p>
    <w:p w:rsidRPr="00E0193D" w:rsidR="009E4FA1" w:rsidP="009E4FA1" w:rsidRDefault="009E4FA1" w14:paraId="7C1B788B" w14:textId="77777777">
      <w:pPr>
        <w:pStyle w:val="Textoindependiente"/>
        <w:spacing w:before="150"/>
        <w:ind w:left="402"/>
        <w:rPr>
          <w:rFonts w:ascii="Garamond" w:hAnsi="Garamond" w:eastAsia="Times New Roman" w:cs="Arial"/>
          <w:sz w:val="22"/>
          <w:szCs w:val="22"/>
          <w:lang w:eastAsia="es-CO"/>
        </w:rPr>
      </w:pPr>
      <w:r w:rsidRPr="00E0193D">
        <w:rPr>
          <w:rFonts w:ascii="Garamond" w:hAnsi="Garamond" w:eastAsia="Times New Roman" w:cs="Arial"/>
          <w:sz w:val="22"/>
          <w:szCs w:val="22"/>
          <w:lang w:eastAsia="es-CO"/>
        </w:rPr>
        <w:t>Observaciones y/o Aclaraciones:</w:t>
      </w:r>
    </w:p>
    <w:p w:rsidR="009E4FA1" w:rsidP="009E4FA1" w:rsidRDefault="009E4FA1" w14:paraId="3E8B9668" w14:textId="77777777">
      <w:pPr>
        <w:pStyle w:val="Textoindependiente"/>
        <w:spacing w:before="11"/>
        <w:rPr>
          <w:rFonts w:ascii="Garamond" w:hAnsi="Garamond" w:eastAsia="Times New Roman" w:cs="Arial"/>
          <w:sz w:val="22"/>
          <w:szCs w:val="22"/>
          <w:u w:val="single"/>
          <w:lang w:eastAsia="es-CO"/>
        </w:rPr>
      </w:pPr>
    </w:p>
    <w:p w:rsidR="002544E1" w:rsidP="009E4FA1" w:rsidRDefault="002544E1" w14:paraId="08D8B41D" w14:textId="77777777">
      <w:pPr>
        <w:pStyle w:val="Textoindependiente"/>
        <w:spacing w:before="11"/>
        <w:rPr>
          <w:rFonts w:ascii="Garamond" w:hAnsi="Garamond" w:eastAsia="Times New Roman" w:cs="Arial"/>
          <w:sz w:val="22"/>
          <w:szCs w:val="22"/>
          <w:u w:val="single"/>
          <w:lang w:eastAsia="es-CO"/>
        </w:rPr>
      </w:pPr>
    </w:p>
    <w:p w:rsidR="002544E1" w:rsidP="009E4FA1" w:rsidRDefault="002544E1" w14:paraId="35E4542C" w14:textId="77777777">
      <w:pPr>
        <w:pStyle w:val="Textoindependiente"/>
        <w:spacing w:before="11"/>
        <w:rPr>
          <w:rFonts w:ascii="Garamond" w:hAnsi="Garamond" w:eastAsia="Times New Roman" w:cs="Arial"/>
          <w:sz w:val="22"/>
          <w:szCs w:val="22"/>
          <w:u w:val="single"/>
          <w:lang w:eastAsia="es-CO"/>
        </w:rPr>
      </w:pPr>
    </w:p>
    <w:p w:rsidRPr="00E0193D" w:rsidR="002544E1" w:rsidP="009E4FA1" w:rsidRDefault="002544E1" w14:paraId="61D9767F" w14:textId="77777777">
      <w:pPr>
        <w:pStyle w:val="Textoindependiente"/>
        <w:spacing w:before="11"/>
        <w:rPr>
          <w:rFonts w:ascii="Garamond" w:hAnsi="Garamond" w:eastAsia="Times New Roman" w:cs="Arial"/>
          <w:sz w:val="22"/>
          <w:szCs w:val="22"/>
          <w:u w:val="single"/>
          <w:lang w:eastAsia="es-CO"/>
        </w:rPr>
      </w:pPr>
    </w:p>
    <w:p w:rsidRPr="00E0193D" w:rsidR="009E4FA1" w:rsidP="00FB44E7" w:rsidRDefault="009E4FA1" w14:paraId="3D8F3DDC" w14:textId="390711E7">
      <w:pPr>
        <w:pStyle w:val="Prrafodelista"/>
        <w:widowControl w:val="0"/>
        <w:numPr>
          <w:ilvl w:val="1"/>
          <w:numId w:val="14"/>
        </w:numPr>
        <w:tabs>
          <w:tab w:val="left" w:pos="1121"/>
          <w:tab w:val="left" w:pos="1122"/>
        </w:tabs>
        <w:autoSpaceDE w:val="0"/>
        <w:autoSpaceDN w:val="0"/>
        <w:spacing w:before="159" w:after="0" w:line="240" w:lineRule="auto"/>
        <w:ind w:hanging="361"/>
        <w:contextualSpacing w:val="0"/>
        <w:rPr>
          <w:rFonts w:ascii="Garamond" w:hAnsi="Garamond"/>
          <w:b/>
        </w:rPr>
      </w:pPr>
      <w:r w:rsidRPr="00E0193D">
        <w:rPr>
          <w:rFonts w:ascii="Garamond" w:hAnsi="Garamond"/>
          <w:b/>
          <w:w w:val="81"/>
          <w:u w:val="single"/>
        </w:rPr>
        <w:lastRenderedPageBreak/>
        <w:t xml:space="preserve"> </w:t>
      </w:r>
      <w:r w:rsidRPr="00E0193D">
        <w:rPr>
          <w:rFonts w:ascii="Garamond" w:hAnsi="Garamond" w:eastAsia="Times New Roman" w:cs="Arial"/>
          <w:u w:val="single"/>
        </w:rPr>
        <w:t>VINCULACIÓN DE CAPITAL HUMANO</w:t>
      </w:r>
    </w:p>
    <w:p w:rsidRPr="00E0193D" w:rsidR="009E4FA1" w:rsidP="009E4FA1" w:rsidRDefault="009E4FA1" w14:paraId="3B44FE48" w14:textId="77777777">
      <w:pPr>
        <w:pStyle w:val="Textoindependiente"/>
        <w:spacing w:before="9"/>
        <w:rPr>
          <w:rFonts w:ascii="Garamond" w:hAnsi="Garamond"/>
          <w:b/>
          <w:sz w:val="22"/>
          <w:szCs w:val="22"/>
        </w:rPr>
      </w:pPr>
    </w:p>
    <w:tbl>
      <w:tblPr>
        <w:tblStyle w:val="TableNormal"/>
        <w:tblW w:w="0" w:type="auto"/>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5389"/>
        <w:gridCol w:w="1699"/>
        <w:gridCol w:w="1745"/>
      </w:tblGrid>
      <w:tr w:rsidRPr="00E0193D" w:rsidR="009E4FA1" w:rsidTr="000515A1" w14:paraId="33B2A697" w14:textId="77777777">
        <w:trPr>
          <w:trHeight w:val="458"/>
        </w:trPr>
        <w:tc>
          <w:tcPr>
            <w:tcW w:w="5389" w:type="dxa"/>
            <w:shd w:val="clear" w:color="auto" w:fill="D9D9D9"/>
          </w:tcPr>
          <w:p w:rsidRPr="00E0193D" w:rsidR="009E4FA1" w:rsidP="000515A1" w:rsidRDefault="009E4FA1" w14:paraId="60DBF66F" w14:textId="77777777">
            <w:pPr>
              <w:pStyle w:val="TableParagraph"/>
              <w:spacing w:line="225" w:lineRule="exact"/>
              <w:ind w:left="107"/>
              <w:rPr>
                <w:rFonts w:ascii="Garamond" w:hAnsi="Garamond"/>
                <w:b/>
              </w:rPr>
            </w:pPr>
            <w:r w:rsidRPr="00E0193D">
              <w:rPr>
                <w:rFonts w:ascii="Garamond" w:hAnsi="Garamond"/>
                <w:b/>
                <w:w w:val="80"/>
              </w:rPr>
              <w:t>ASPECTOS</w:t>
            </w:r>
            <w:r w:rsidRPr="00E0193D">
              <w:rPr>
                <w:rFonts w:ascii="Garamond" w:hAnsi="Garamond"/>
                <w:b/>
                <w:spacing w:val="12"/>
                <w:w w:val="80"/>
              </w:rPr>
              <w:t xml:space="preserve"> </w:t>
            </w:r>
            <w:r w:rsidRPr="00E0193D">
              <w:rPr>
                <w:rFonts w:ascii="Garamond" w:hAnsi="Garamond"/>
                <w:b/>
                <w:w w:val="80"/>
              </w:rPr>
              <w:t>DE</w:t>
            </w:r>
            <w:r w:rsidRPr="00E0193D">
              <w:rPr>
                <w:rFonts w:ascii="Garamond" w:hAnsi="Garamond"/>
                <w:b/>
                <w:spacing w:val="13"/>
                <w:w w:val="80"/>
              </w:rPr>
              <w:t xml:space="preserve"> </w:t>
            </w:r>
            <w:r w:rsidRPr="00E0193D">
              <w:rPr>
                <w:rFonts w:ascii="Garamond" w:hAnsi="Garamond"/>
                <w:b/>
                <w:w w:val="80"/>
              </w:rPr>
              <w:t>CAPITAL</w:t>
            </w:r>
            <w:r w:rsidRPr="00E0193D">
              <w:rPr>
                <w:rFonts w:ascii="Garamond" w:hAnsi="Garamond"/>
                <w:b/>
                <w:spacing w:val="16"/>
                <w:w w:val="80"/>
              </w:rPr>
              <w:t xml:space="preserve"> </w:t>
            </w:r>
            <w:r w:rsidRPr="00E0193D">
              <w:rPr>
                <w:rFonts w:ascii="Garamond" w:hAnsi="Garamond"/>
                <w:b/>
                <w:w w:val="80"/>
              </w:rPr>
              <w:t>HUMANO</w:t>
            </w:r>
            <w:r w:rsidRPr="00E0193D">
              <w:rPr>
                <w:rFonts w:ascii="Garamond" w:hAnsi="Garamond"/>
                <w:b/>
                <w:spacing w:val="14"/>
                <w:w w:val="80"/>
              </w:rPr>
              <w:t xml:space="preserve"> </w:t>
            </w:r>
            <w:r w:rsidRPr="00E0193D">
              <w:rPr>
                <w:rFonts w:ascii="Garamond" w:hAnsi="Garamond"/>
                <w:b/>
                <w:w w:val="80"/>
              </w:rPr>
              <w:t>VINCULADO</w:t>
            </w:r>
          </w:p>
        </w:tc>
        <w:tc>
          <w:tcPr>
            <w:tcW w:w="1699" w:type="dxa"/>
            <w:shd w:val="clear" w:color="auto" w:fill="D9D9D9"/>
          </w:tcPr>
          <w:p w:rsidRPr="00E0193D" w:rsidR="009E4FA1" w:rsidP="000515A1" w:rsidRDefault="009E4FA1" w14:paraId="7189D7D6" w14:textId="77777777">
            <w:pPr>
              <w:pStyle w:val="TableParagraph"/>
              <w:spacing w:line="225" w:lineRule="exact"/>
              <w:ind w:left="176" w:right="173"/>
              <w:jc w:val="center"/>
              <w:rPr>
                <w:rFonts w:ascii="Garamond" w:hAnsi="Garamond"/>
                <w:b/>
              </w:rPr>
            </w:pPr>
            <w:r w:rsidRPr="00E0193D">
              <w:rPr>
                <w:rFonts w:ascii="Garamond" w:hAnsi="Garamond"/>
                <w:b/>
                <w:w w:val="80"/>
              </w:rPr>
              <w:t>INDIQUE</w:t>
            </w:r>
            <w:r w:rsidRPr="00E0193D">
              <w:rPr>
                <w:rFonts w:ascii="Garamond" w:hAnsi="Garamond"/>
                <w:b/>
                <w:spacing w:val="6"/>
                <w:w w:val="80"/>
              </w:rPr>
              <w:t xml:space="preserve"> </w:t>
            </w:r>
            <w:r w:rsidRPr="00E0193D">
              <w:rPr>
                <w:rFonts w:ascii="Garamond" w:hAnsi="Garamond"/>
                <w:b/>
                <w:w w:val="80"/>
              </w:rPr>
              <w:t>EL</w:t>
            </w:r>
          </w:p>
          <w:p w:rsidRPr="00E0193D" w:rsidR="009E4FA1" w:rsidP="000515A1" w:rsidRDefault="009E4FA1" w14:paraId="502A32F0" w14:textId="77777777">
            <w:pPr>
              <w:pStyle w:val="TableParagraph"/>
              <w:spacing w:line="213" w:lineRule="exact"/>
              <w:ind w:left="176" w:right="173"/>
              <w:jc w:val="center"/>
              <w:rPr>
                <w:rFonts w:ascii="Garamond" w:hAnsi="Garamond"/>
                <w:b/>
              </w:rPr>
            </w:pPr>
            <w:r w:rsidRPr="00E0193D">
              <w:rPr>
                <w:rFonts w:ascii="Garamond" w:hAnsi="Garamond"/>
                <w:b/>
                <w:w w:val="80"/>
              </w:rPr>
              <w:t>NUMERO</w:t>
            </w:r>
            <w:r w:rsidRPr="00E0193D">
              <w:rPr>
                <w:rFonts w:ascii="Garamond" w:hAnsi="Garamond"/>
                <w:b/>
                <w:spacing w:val="10"/>
                <w:w w:val="80"/>
              </w:rPr>
              <w:t xml:space="preserve"> </w:t>
            </w:r>
            <w:r w:rsidRPr="00E0193D">
              <w:rPr>
                <w:rFonts w:ascii="Garamond" w:hAnsi="Garamond"/>
                <w:b/>
                <w:w w:val="80"/>
              </w:rPr>
              <w:t>TOTAL</w:t>
            </w:r>
          </w:p>
        </w:tc>
        <w:tc>
          <w:tcPr>
            <w:tcW w:w="1745" w:type="dxa"/>
            <w:shd w:val="clear" w:color="auto" w:fill="D9D9D9"/>
          </w:tcPr>
          <w:p w:rsidRPr="00E0193D" w:rsidR="009E4FA1" w:rsidP="000515A1" w:rsidRDefault="009E4FA1" w14:paraId="7DF10750" w14:textId="77777777">
            <w:pPr>
              <w:pStyle w:val="TableParagraph"/>
              <w:spacing w:line="225" w:lineRule="exact"/>
              <w:ind w:left="107"/>
              <w:rPr>
                <w:rFonts w:ascii="Garamond" w:hAnsi="Garamond"/>
                <w:b/>
              </w:rPr>
            </w:pPr>
            <w:r w:rsidRPr="00E0193D">
              <w:rPr>
                <w:rFonts w:ascii="Garamond" w:hAnsi="Garamond"/>
                <w:b/>
                <w:w w:val="85"/>
              </w:rPr>
              <w:t>PORCENTAJE</w:t>
            </w:r>
            <w:r w:rsidRPr="00E0193D">
              <w:rPr>
                <w:rFonts w:ascii="Garamond" w:hAnsi="Garamond"/>
                <w:b/>
                <w:spacing w:val="46"/>
                <w:w w:val="85"/>
              </w:rPr>
              <w:t xml:space="preserve"> </w:t>
            </w:r>
            <w:r w:rsidRPr="00E0193D">
              <w:rPr>
                <w:rFonts w:ascii="Garamond" w:hAnsi="Garamond"/>
                <w:b/>
                <w:w w:val="85"/>
              </w:rPr>
              <w:t>DE</w:t>
            </w:r>
          </w:p>
          <w:p w:rsidRPr="00E0193D" w:rsidR="009E4FA1" w:rsidP="000515A1" w:rsidRDefault="009E4FA1" w14:paraId="22B27802" w14:textId="77777777">
            <w:pPr>
              <w:pStyle w:val="TableParagraph"/>
              <w:spacing w:line="213" w:lineRule="exact"/>
              <w:ind w:left="107"/>
              <w:rPr>
                <w:rFonts w:ascii="Garamond" w:hAnsi="Garamond"/>
                <w:b/>
              </w:rPr>
            </w:pPr>
            <w:r w:rsidRPr="00E0193D">
              <w:rPr>
                <w:rFonts w:ascii="Garamond" w:hAnsi="Garamond"/>
                <w:b/>
                <w:w w:val="90"/>
              </w:rPr>
              <w:t>VINCULACIÓN</w:t>
            </w:r>
          </w:p>
        </w:tc>
      </w:tr>
      <w:tr w:rsidRPr="00E0193D" w:rsidR="009E4FA1" w:rsidTr="000515A1" w14:paraId="29810400" w14:textId="77777777">
        <w:trPr>
          <w:trHeight w:val="249"/>
        </w:trPr>
        <w:tc>
          <w:tcPr>
            <w:tcW w:w="5389" w:type="dxa"/>
          </w:tcPr>
          <w:p w:rsidRPr="00E0193D" w:rsidR="009E4FA1" w:rsidP="000515A1" w:rsidRDefault="009E4FA1" w14:paraId="67ADBBBB" w14:textId="77777777">
            <w:pPr>
              <w:pStyle w:val="TableParagraph"/>
              <w:spacing w:line="227" w:lineRule="exact"/>
              <w:ind w:left="107"/>
              <w:rPr>
                <w:rFonts w:ascii="Garamond" w:hAnsi="Garamond"/>
              </w:rPr>
            </w:pPr>
            <w:r w:rsidRPr="00E0193D">
              <w:rPr>
                <w:rFonts w:ascii="Garamond" w:hAnsi="Garamond"/>
                <w:w w:val="80"/>
              </w:rPr>
              <w:t>Número</w:t>
            </w:r>
            <w:r w:rsidRPr="00E0193D">
              <w:rPr>
                <w:rFonts w:ascii="Garamond" w:hAnsi="Garamond"/>
                <w:spacing w:val="6"/>
                <w:w w:val="80"/>
              </w:rPr>
              <w:t xml:space="preserve"> </w:t>
            </w:r>
            <w:r w:rsidRPr="00E0193D">
              <w:rPr>
                <w:rFonts w:ascii="Garamond" w:hAnsi="Garamond"/>
                <w:w w:val="80"/>
              </w:rPr>
              <w:t>total</w:t>
            </w:r>
            <w:r w:rsidRPr="00E0193D">
              <w:rPr>
                <w:rFonts w:ascii="Garamond" w:hAnsi="Garamond"/>
                <w:spacing w:val="7"/>
                <w:w w:val="80"/>
              </w:rPr>
              <w:t xml:space="preserve"> </w:t>
            </w:r>
            <w:r w:rsidRPr="00E0193D">
              <w:rPr>
                <w:rFonts w:ascii="Garamond" w:hAnsi="Garamond"/>
                <w:w w:val="80"/>
              </w:rPr>
              <w:t>de</w:t>
            </w:r>
            <w:r w:rsidRPr="00E0193D">
              <w:rPr>
                <w:rFonts w:ascii="Garamond" w:hAnsi="Garamond"/>
                <w:spacing w:val="8"/>
                <w:w w:val="80"/>
              </w:rPr>
              <w:t xml:space="preserve"> </w:t>
            </w:r>
            <w:r w:rsidRPr="00E0193D">
              <w:rPr>
                <w:rFonts w:ascii="Garamond" w:hAnsi="Garamond"/>
                <w:w w:val="80"/>
              </w:rPr>
              <w:t>capital</w:t>
            </w:r>
            <w:r w:rsidRPr="00E0193D">
              <w:rPr>
                <w:rFonts w:ascii="Garamond" w:hAnsi="Garamond"/>
                <w:spacing w:val="6"/>
                <w:w w:val="80"/>
              </w:rPr>
              <w:t xml:space="preserve"> </w:t>
            </w:r>
            <w:r w:rsidRPr="00E0193D">
              <w:rPr>
                <w:rFonts w:ascii="Garamond" w:hAnsi="Garamond"/>
                <w:w w:val="80"/>
              </w:rPr>
              <w:t>humano</w:t>
            </w:r>
            <w:r w:rsidRPr="00E0193D">
              <w:rPr>
                <w:rFonts w:ascii="Garamond" w:hAnsi="Garamond"/>
                <w:spacing w:val="7"/>
                <w:w w:val="80"/>
              </w:rPr>
              <w:t xml:space="preserve"> </w:t>
            </w:r>
            <w:r w:rsidRPr="00E0193D">
              <w:rPr>
                <w:rFonts w:ascii="Garamond" w:hAnsi="Garamond"/>
                <w:w w:val="80"/>
              </w:rPr>
              <w:t>vinculado</w:t>
            </w:r>
          </w:p>
        </w:tc>
        <w:tc>
          <w:tcPr>
            <w:tcW w:w="1699" w:type="dxa"/>
          </w:tcPr>
          <w:p w:rsidRPr="00E0193D" w:rsidR="009E4FA1" w:rsidP="000515A1" w:rsidRDefault="009E4FA1" w14:paraId="0F07DCB6" w14:textId="77777777">
            <w:pPr>
              <w:pStyle w:val="TableParagraph"/>
              <w:rPr>
                <w:rFonts w:ascii="Garamond" w:hAnsi="Garamond"/>
              </w:rPr>
            </w:pPr>
          </w:p>
        </w:tc>
        <w:tc>
          <w:tcPr>
            <w:tcW w:w="1745" w:type="dxa"/>
          </w:tcPr>
          <w:p w:rsidRPr="00E0193D" w:rsidR="009E4FA1" w:rsidP="000515A1" w:rsidRDefault="009E4FA1" w14:paraId="3BAAFB8C" w14:textId="77777777">
            <w:pPr>
              <w:pStyle w:val="TableParagraph"/>
              <w:spacing w:line="227" w:lineRule="exact"/>
              <w:ind w:left="662"/>
              <w:rPr>
                <w:rFonts w:ascii="Garamond" w:hAnsi="Garamond"/>
              </w:rPr>
            </w:pPr>
            <w:r w:rsidRPr="00E0193D">
              <w:rPr>
                <w:rFonts w:ascii="Garamond" w:hAnsi="Garamond"/>
                <w:w w:val="90"/>
              </w:rPr>
              <w:t>100%</w:t>
            </w:r>
          </w:p>
        </w:tc>
      </w:tr>
      <w:tr w:rsidRPr="00E0193D" w:rsidR="009E4FA1" w:rsidTr="000515A1" w14:paraId="1D88B650" w14:textId="77777777">
        <w:trPr>
          <w:trHeight w:val="249"/>
        </w:trPr>
        <w:tc>
          <w:tcPr>
            <w:tcW w:w="5389" w:type="dxa"/>
          </w:tcPr>
          <w:p w:rsidRPr="00E0193D" w:rsidR="009E4FA1" w:rsidP="000515A1" w:rsidRDefault="009E4FA1" w14:paraId="55833B2E" w14:textId="77777777">
            <w:pPr>
              <w:pStyle w:val="TableParagraph"/>
              <w:spacing w:line="227" w:lineRule="exact"/>
              <w:ind w:left="107"/>
              <w:rPr>
                <w:rFonts w:ascii="Garamond" w:hAnsi="Garamond"/>
              </w:rPr>
            </w:pPr>
            <w:r w:rsidRPr="00E0193D">
              <w:rPr>
                <w:rFonts w:ascii="Garamond" w:hAnsi="Garamond"/>
                <w:w w:val="80"/>
              </w:rPr>
              <w:t>Número</w:t>
            </w:r>
            <w:r w:rsidRPr="00E0193D">
              <w:rPr>
                <w:rFonts w:ascii="Garamond" w:hAnsi="Garamond"/>
                <w:spacing w:val="7"/>
                <w:w w:val="80"/>
              </w:rPr>
              <w:t xml:space="preserve"> </w:t>
            </w:r>
            <w:r w:rsidRPr="00E0193D">
              <w:rPr>
                <w:rFonts w:ascii="Garamond" w:hAnsi="Garamond"/>
                <w:w w:val="80"/>
              </w:rPr>
              <w:t>de</w:t>
            </w:r>
            <w:r w:rsidRPr="00E0193D">
              <w:rPr>
                <w:rFonts w:ascii="Garamond" w:hAnsi="Garamond"/>
                <w:spacing w:val="8"/>
                <w:w w:val="80"/>
              </w:rPr>
              <w:t xml:space="preserve"> </w:t>
            </w:r>
            <w:r w:rsidRPr="00E0193D">
              <w:rPr>
                <w:rFonts w:ascii="Garamond" w:hAnsi="Garamond"/>
                <w:w w:val="80"/>
              </w:rPr>
              <w:t>Personas</w:t>
            </w:r>
            <w:r w:rsidRPr="00E0193D">
              <w:rPr>
                <w:rFonts w:ascii="Garamond" w:hAnsi="Garamond"/>
                <w:spacing w:val="7"/>
                <w:w w:val="80"/>
              </w:rPr>
              <w:t xml:space="preserve"> </w:t>
            </w:r>
            <w:r w:rsidRPr="00E0193D">
              <w:rPr>
                <w:rFonts w:ascii="Garamond" w:hAnsi="Garamond"/>
                <w:w w:val="80"/>
              </w:rPr>
              <w:t>en</w:t>
            </w:r>
            <w:r w:rsidRPr="00E0193D">
              <w:rPr>
                <w:rFonts w:ascii="Garamond" w:hAnsi="Garamond"/>
                <w:spacing w:val="8"/>
                <w:w w:val="80"/>
              </w:rPr>
              <w:t xml:space="preserve"> </w:t>
            </w:r>
            <w:r w:rsidRPr="00E0193D">
              <w:rPr>
                <w:rFonts w:ascii="Garamond" w:hAnsi="Garamond"/>
                <w:w w:val="80"/>
              </w:rPr>
              <w:t>condición</w:t>
            </w:r>
            <w:r w:rsidRPr="00E0193D">
              <w:rPr>
                <w:rFonts w:ascii="Garamond" w:hAnsi="Garamond"/>
                <w:spacing w:val="7"/>
                <w:w w:val="80"/>
              </w:rPr>
              <w:t xml:space="preserve"> </w:t>
            </w:r>
            <w:r w:rsidRPr="00E0193D">
              <w:rPr>
                <w:rFonts w:ascii="Garamond" w:hAnsi="Garamond"/>
                <w:w w:val="80"/>
              </w:rPr>
              <w:t>de</w:t>
            </w:r>
            <w:r w:rsidRPr="00E0193D">
              <w:rPr>
                <w:rFonts w:ascii="Garamond" w:hAnsi="Garamond"/>
                <w:spacing w:val="8"/>
                <w:w w:val="80"/>
              </w:rPr>
              <w:t xml:space="preserve"> </w:t>
            </w:r>
            <w:r w:rsidRPr="00E0193D">
              <w:rPr>
                <w:rFonts w:ascii="Garamond" w:hAnsi="Garamond"/>
                <w:w w:val="80"/>
              </w:rPr>
              <w:t>discapacidad</w:t>
            </w:r>
          </w:p>
        </w:tc>
        <w:tc>
          <w:tcPr>
            <w:tcW w:w="1699" w:type="dxa"/>
          </w:tcPr>
          <w:p w:rsidRPr="00E0193D" w:rsidR="009E4FA1" w:rsidP="000515A1" w:rsidRDefault="009E4FA1" w14:paraId="268242FB" w14:textId="77777777">
            <w:pPr>
              <w:pStyle w:val="TableParagraph"/>
              <w:rPr>
                <w:rFonts w:ascii="Garamond" w:hAnsi="Garamond"/>
              </w:rPr>
            </w:pPr>
          </w:p>
        </w:tc>
        <w:tc>
          <w:tcPr>
            <w:tcW w:w="1745" w:type="dxa"/>
          </w:tcPr>
          <w:p w:rsidRPr="00E0193D" w:rsidR="009E4FA1" w:rsidP="000515A1" w:rsidRDefault="009E4FA1" w14:paraId="6E5066E8" w14:textId="77777777">
            <w:pPr>
              <w:pStyle w:val="TableParagraph"/>
              <w:tabs>
                <w:tab w:val="left" w:pos="952"/>
              </w:tabs>
              <w:spacing w:line="227" w:lineRule="exact"/>
              <w:ind w:left="638"/>
              <w:rPr>
                <w:rFonts w:ascii="Garamond" w:hAnsi="Garamond"/>
              </w:rPr>
            </w:pPr>
            <w:r w:rsidRPr="00E0193D">
              <w:rPr>
                <w:rFonts w:ascii="Garamond" w:hAnsi="Garamond"/>
                <w:w w:val="81"/>
                <w:u w:val="single"/>
              </w:rPr>
              <w:t xml:space="preserve"> </w:t>
            </w:r>
            <w:r w:rsidRPr="00E0193D">
              <w:rPr>
                <w:rFonts w:ascii="Garamond" w:hAnsi="Garamond"/>
                <w:u w:val="single"/>
              </w:rPr>
              <w:tab/>
            </w:r>
            <w:r w:rsidRPr="00E0193D">
              <w:rPr>
                <w:rFonts w:ascii="Garamond" w:hAnsi="Garamond"/>
                <w:w w:val="90"/>
              </w:rPr>
              <w:t>%</w:t>
            </w:r>
          </w:p>
        </w:tc>
      </w:tr>
      <w:tr w:rsidRPr="00E0193D" w:rsidR="009E4FA1" w:rsidTr="000515A1" w14:paraId="658C5F2F" w14:textId="77777777">
        <w:trPr>
          <w:trHeight w:val="689"/>
        </w:trPr>
        <w:tc>
          <w:tcPr>
            <w:tcW w:w="5389" w:type="dxa"/>
          </w:tcPr>
          <w:p w:rsidRPr="00E0193D" w:rsidR="009E4FA1" w:rsidP="000515A1" w:rsidRDefault="009E4FA1" w14:paraId="20C6E16C" w14:textId="77777777">
            <w:pPr>
              <w:pStyle w:val="TableParagraph"/>
              <w:spacing w:line="237" w:lineRule="auto"/>
              <w:ind w:left="107"/>
              <w:rPr>
                <w:rFonts w:ascii="Garamond" w:hAnsi="Garamond"/>
              </w:rPr>
            </w:pPr>
            <w:r w:rsidRPr="00E0193D">
              <w:rPr>
                <w:rFonts w:ascii="Garamond" w:hAnsi="Garamond"/>
                <w:w w:val="80"/>
              </w:rPr>
              <w:t>Número</w:t>
            </w:r>
            <w:r w:rsidRPr="00E0193D">
              <w:rPr>
                <w:rFonts w:ascii="Garamond" w:hAnsi="Garamond"/>
                <w:spacing w:val="10"/>
                <w:w w:val="80"/>
              </w:rPr>
              <w:t xml:space="preserve"> </w:t>
            </w:r>
            <w:r w:rsidRPr="00E0193D">
              <w:rPr>
                <w:rFonts w:ascii="Garamond" w:hAnsi="Garamond"/>
                <w:w w:val="80"/>
              </w:rPr>
              <w:t>de</w:t>
            </w:r>
            <w:r w:rsidRPr="00E0193D">
              <w:rPr>
                <w:rFonts w:ascii="Garamond" w:hAnsi="Garamond"/>
                <w:spacing w:val="10"/>
                <w:w w:val="80"/>
              </w:rPr>
              <w:t xml:space="preserve"> </w:t>
            </w:r>
            <w:r w:rsidRPr="00E0193D">
              <w:rPr>
                <w:rFonts w:ascii="Garamond" w:hAnsi="Garamond"/>
                <w:w w:val="80"/>
              </w:rPr>
              <w:t>personas</w:t>
            </w:r>
            <w:r w:rsidRPr="00E0193D">
              <w:rPr>
                <w:rFonts w:ascii="Garamond" w:hAnsi="Garamond"/>
                <w:spacing w:val="10"/>
                <w:w w:val="80"/>
              </w:rPr>
              <w:t xml:space="preserve"> </w:t>
            </w:r>
            <w:r w:rsidRPr="00E0193D">
              <w:rPr>
                <w:rFonts w:ascii="Garamond" w:hAnsi="Garamond"/>
                <w:w w:val="80"/>
              </w:rPr>
              <w:t>mayores</w:t>
            </w:r>
            <w:r w:rsidRPr="00E0193D">
              <w:rPr>
                <w:rFonts w:ascii="Garamond" w:hAnsi="Garamond"/>
                <w:spacing w:val="11"/>
                <w:w w:val="80"/>
              </w:rPr>
              <w:t xml:space="preserve"> </w:t>
            </w:r>
            <w:r w:rsidRPr="00E0193D">
              <w:rPr>
                <w:rFonts w:ascii="Garamond" w:hAnsi="Garamond"/>
                <w:w w:val="80"/>
              </w:rPr>
              <w:t>que</w:t>
            </w:r>
            <w:r w:rsidRPr="00E0193D">
              <w:rPr>
                <w:rFonts w:ascii="Garamond" w:hAnsi="Garamond"/>
                <w:spacing w:val="15"/>
                <w:w w:val="80"/>
              </w:rPr>
              <w:t xml:space="preserve"> </w:t>
            </w:r>
            <w:r w:rsidRPr="00E0193D">
              <w:rPr>
                <w:rFonts w:ascii="Garamond" w:hAnsi="Garamond"/>
                <w:w w:val="80"/>
              </w:rPr>
              <w:t>no</w:t>
            </w:r>
            <w:r w:rsidRPr="00E0193D">
              <w:rPr>
                <w:rFonts w:ascii="Garamond" w:hAnsi="Garamond"/>
                <w:spacing w:val="10"/>
                <w:w w:val="80"/>
              </w:rPr>
              <w:t xml:space="preserve"> </w:t>
            </w:r>
            <w:r w:rsidRPr="00E0193D">
              <w:rPr>
                <w:rFonts w:ascii="Garamond" w:hAnsi="Garamond"/>
                <w:w w:val="80"/>
              </w:rPr>
              <w:t>sean</w:t>
            </w:r>
            <w:r w:rsidRPr="00E0193D">
              <w:rPr>
                <w:rFonts w:ascii="Garamond" w:hAnsi="Garamond"/>
                <w:spacing w:val="10"/>
                <w:w w:val="80"/>
              </w:rPr>
              <w:t xml:space="preserve"> </w:t>
            </w:r>
            <w:r w:rsidRPr="00E0193D">
              <w:rPr>
                <w:rFonts w:ascii="Garamond" w:hAnsi="Garamond"/>
                <w:w w:val="80"/>
              </w:rPr>
              <w:t>beneficiarios</w:t>
            </w:r>
            <w:r w:rsidRPr="00E0193D">
              <w:rPr>
                <w:rFonts w:ascii="Garamond" w:hAnsi="Garamond"/>
                <w:spacing w:val="11"/>
                <w:w w:val="80"/>
              </w:rPr>
              <w:t xml:space="preserve"> </w:t>
            </w:r>
            <w:r w:rsidRPr="00E0193D">
              <w:rPr>
                <w:rFonts w:ascii="Garamond" w:hAnsi="Garamond"/>
                <w:w w:val="80"/>
              </w:rPr>
              <w:t>de</w:t>
            </w:r>
            <w:r w:rsidRPr="00E0193D">
              <w:rPr>
                <w:rFonts w:ascii="Garamond" w:hAnsi="Garamond"/>
                <w:spacing w:val="10"/>
                <w:w w:val="80"/>
              </w:rPr>
              <w:t xml:space="preserve"> </w:t>
            </w:r>
            <w:r w:rsidRPr="00E0193D">
              <w:rPr>
                <w:rFonts w:ascii="Garamond" w:hAnsi="Garamond"/>
                <w:w w:val="80"/>
              </w:rPr>
              <w:t>la</w:t>
            </w:r>
            <w:r w:rsidRPr="00E0193D">
              <w:rPr>
                <w:rFonts w:ascii="Garamond" w:hAnsi="Garamond"/>
                <w:spacing w:val="10"/>
                <w:w w:val="80"/>
              </w:rPr>
              <w:t xml:space="preserve"> </w:t>
            </w:r>
            <w:r w:rsidRPr="00E0193D">
              <w:rPr>
                <w:rFonts w:ascii="Garamond" w:hAnsi="Garamond"/>
                <w:w w:val="80"/>
              </w:rPr>
              <w:t>pensión</w:t>
            </w:r>
            <w:r w:rsidRPr="00E0193D">
              <w:rPr>
                <w:rFonts w:ascii="Garamond" w:hAnsi="Garamond"/>
                <w:spacing w:val="1"/>
                <w:w w:val="80"/>
              </w:rPr>
              <w:t xml:space="preserve"> </w:t>
            </w:r>
            <w:r w:rsidRPr="00E0193D">
              <w:rPr>
                <w:rFonts w:ascii="Garamond" w:hAnsi="Garamond"/>
                <w:w w:val="80"/>
              </w:rPr>
              <w:t>de</w:t>
            </w:r>
            <w:r w:rsidRPr="00E0193D">
              <w:rPr>
                <w:rFonts w:ascii="Garamond" w:hAnsi="Garamond"/>
                <w:spacing w:val="10"/>
                <w:w w:val="80"/>
              </w:rPr>
              <w:t xml:space="preserve"> </w:t>
            </w:r>
            <w:r w:rsidRPr="00E0193D">
              <w:rPr>
                <w:rFonts w:ascii="Garamond" w:hAnsi="Garamond"/>
                <w:w w:val="80"/>
              </w:rPr>
              <w:t>vejez,</w:t>
            </w:r>
            <w:r w:rsidRPr="00E0193D">
              <w:rPr>
                <w:rFonts w:ascii="Garamond" w:hAnsi="Garamond"/>
                <w:spacing w:val="11"/>
                <w:w w:val="80"/>
              </w:rPr>
              <w:t xml:space="preserve"> </w:t>
            </w:r>
            <w:r w:rsidRPr="00E0193D">
              <w:rPr>
                <w:rFonts w:ascii="Garamond" w:hAnsi="Garamond"/>
                <w:w w:val="80"/>
              </w:rPr>
              <w:t>familiar</w:t>
            </w:r>
            <w:r w:rsidRPr="00E0193D">
              <w:rPr>
                <w:rFonts w:ascii="Garamond" w:hAnsi="Garamond"/>
                <w:spacing w:val="11"/>
                <w:w w:val="80"/>
              </w:rPr>
              <w:t xml:space="preserve"> </w:t>
            </w:r>
            <w:r w:rsidRPr="00E0193D">
              <w:rPr>
                <w:rFonts w:ascii="Garamond" w:hAnsi="Garamond"/>
                <w:w w:val="80"/>
              </w:rPr>
              <w:t>o</w:t>
            </w:r>
            <w:r w:rsidRPr="00E0193D">
              <w:rPr>
                <w:rFonts w:ascii="Garamond" w:hAnsi="Garamond"/>
                <w:spacing w:val="11"/>
                <w:w w:val="80"/>
              </w:rPr>
              <w:t xml:space="preserve"> </w:t>
            </w:r>
            <w:r w:rsidRPr="00E0193D">
              <w:rPr>
                <w:rFonts w:ascii="Garamond" w:hAnsi="Garamond"/>
                <w:w w:val="80"/>
              </w:rPr>
              <w:t>de</w:t>
            </w:r>
            <w:r w:rsidRPr="00E0193D">
              <w:rPr>
                <w:rFonts w:ascii="Garamond" w:hAnsi="Garamond"/>
                <w:spacing w:val="11"/>
                <w:w w:val="80"/>
              </w:rPr>
              <w:t xml:space="preserve"> </w:t>
            </w:r>
            <w:r w:rsidRPr="00E0193D">
              <w:rPr>
                <w:rFonts w:ascii="Garamond" w:hAnsi="Garamond"/>
                <w:w w:val="80"/>
              </w:rPr>
              <w:t>sobrevivencia</w:t>
            </w:r>
            <w:r w:rsidRPr="00E0193D">
              <w:rPr>
                <w:rFonts w:ascii="Garamond" w:hAnsi="Garamond"/>
                <w:spacing w:val="10"/>
                <w:w w:val="80"/>
              </w:rPr>
              <w:t xml:space="preserve"> </w:t>
            </w:r>
            <w:r w:rsidRPr="00E0193D">
              <w:rPr>
                <w:rFonts w:ascii="Garamond" w:hAnsi="Garamond"/>
                <w:w w:val="80"/>
              </w:rPr>
              <w:t>y</w:t>
            </w:r>
            <w:r w:rsidRPr="00E0193D">
              <w:rPr>
                <w:rFonts w:ascii="Garamond" w:hAnsi="Garamond"/>
                <w:spacing w:val="10"/>
                <w:w w:val="80"/>
              </w:rPr>
              <w:t xml:space="preserve"> </w:t>
            </w:r>
            <w:r w:rsidRPr="00E0193D">
              <w:rPr>
                <w:rFonts w:ascii="Garamond" w:hAnsi="Garamond"/>
                <w:w w:val="80"/>
              </w:rPr>
              <w:t>que</w:t>
            </w:r>
            <w:r w:rsidRPr="00E0193D">
              <w:rPr>
                <w:rFonts w:ascii="Garamond" w:hAnsi="Garamond"/>
                <w:spacing w:val="11"/>
                <w:w w:val="80"/>
              </w:rPr>
              <w:t xml:space="preserve"> </w:t>
            </w:r>
            <w:r w:rsidRPr="00E0193D">
              <w:rPr>
                <w:rFonts w:ascii="Garamond" w:hAnsi="Garamond"/>
                <w:w w:val="80"/>
              </w:rPr>
              <w:t>hayan</w:t>
            </w:r>
            <w:r w:rsidRPr="00E0193D">
              <w:rPr>
                <w:rFonts w:ascii="Garamond" w:hAnsi="Garamond"/>
                <w:spacing w:val="11"/>
                <w:w w:val="80"/>
              </w:rPr>
              <w:t xml:space="preserve"> </w:t>
            </w:r>
            <w:r w:rsidRPr="00E0193D">
              <w:rPr>
                <w:rFonts w:ascii="Garamond" w:hAnsi="Garamond"/>
                <w:w w:val="80"/>
              </w:rPr>
              <w:t>cumplido</w:t>
            </w:r>
            <w:r w:rsidRPr="00E0193D">
              <w:rPr>
                <w:rFonts w:ascii="Garamond" w:hAnsi="Garamond"/>
                <w:spacing w:val="11"/>
                <w:w w:val="80"/>
              </w:rPr>
              <w:t xml:space="preserve"> </w:t>
            </w:r>
            <w:r w:rsidRPr="00E0193D">
              <w:rPr>
                <w:rFonts w:ascii="Garamond" w:hAnsi="Garamond"/>
                <w:w w:val="80"/>
              </w:rPr>
              <w:t>el</w:t>
            </w:r>
            <w:r w:rsidRPr="00E0193D">
              <w:rPr>
                <w:rFonts w:ascii="Garamond" w:hAnsi="Garamond"/>
                <w:spacing w:val="9"/>
                <w:w w:val="80"/>
              </w:rPr>
              <w:t xml:space="preserve"> </w:t>
            </w:r>
            <w:r w:rsidRPr="00E0193D">
              <w:rPr>
                <w:rFonts w:ascii="Garamond" w:hAnsi="Garamond"/>
                <w:w w:val="80"/>
              </w:rPr>
              <w:t>requisito</w:t>
            </w:r>
          </w:p>
          <w:p w:rsidRPr="00E0193D" w:rsidR="009E4FA1" w:rsidP="000515A1" w:rsidRDefault="009E4FA1" w14:paraId="08C2B538" w14:textId="77777777">
            <w:pPr>
              <w:pStyle w:val="TableParagraph"/>
              <w:spacing w:line="213" w:lineRule="exact"/>
              <w:ind w:left="107"/>
              <w:rPr>
                <w:rFonts w:ascii="Garamond" w:hAnsi="Garamond"/>
              </w:rPr>
            </w:pPr>
            <w:r w:rsidRPr="00E0193D">
              <w:rPr>
                <w:rFonts w:ascii="Garamond" w:hAnsi="Garamond"/>
                <w:w w:val="80"/>
              </w:rPr>
              <w:t>de</w:t>
            </w:r>
            <w:r w:rsidRPr="00E0193D">
              <w:rPr>
                <w:rFonts w:ascii="Garamond" w:hAnsi="Garamond"/>
                <w:spacing w:val="7"/>
                <w:w w:val="80"/>
              </w:rPr>
              <w:t xml:space="preserve"> </w:t>
            </w:r>
            <w:r w:rsidRPr="00E0193D">
              <w:rPr>
                <w:rFonts w:ascii="Garamond" w:hAnsi="Garamond"/>
                <w:w w:val="80"/>
              </w:rPr>
              <w:t>edad</w:t>
            </w:r>
            <w:r w:rsidRPr="00E0193D">
              <w:rPr>
                <w:rFonts w:ascii="Garamond" w:hAnsi="Garamond"/>
                <w:spacing w:val="7"/>
                <w:w w:val="80"/>
              </w:rPr>
              <w:t xml:space="preserve"> </w:t>
            </w:r>
            <w:r w:rsidRPr="00E0193D">
              <w:rPr>
                <w:rFonts w:ascii="Garamond" w:hAnsi="Garamond"/>
                <w:w w:val="80"/>
              </w:rPr>
              <w:t>de</w:t>
            </w:r>
            <w:r w:rsidRPr="00E0193D">
              <w:rPr>
                <w:rFonts w:ascii="Garamond" w:hAnsi="Garamond"/>
                <w:spacing w:val="7"/>
                <w:w w:val="80"/>
              </w:rPr>
              <w:t xml:space="preserve"> </w:t>
            </w:r>
            <w:r w:rsidRPr="00E0193D">
              <w:rPr>
                <w:rFonts w:ascii="Garamond" w:hAnsi="Garamond"/>
                <w:w w:val="80"/>
              </w:rPr>
              <w:t>pensión</w:t>
            </w:r>
            <w:r w:rsidRPr="00E0193D">
              <w:rPr>
                <w:rFonts w:ascii="Garamond" w:hAnsi="Garamond"/>
                <w:spacing w:val="7"/>
                <w:w w:val="80"/>
              </w:rPr>
              <w:t xml:space="preserve"> </w:t>
            </w:r>
            <w:r w:rsidRPr="00E0193D">
              <w:rPr>
                <w:rFonts w:ascii="Garamond" w:hAnsi="Garamond"/>
                <w:w w:val="80"/>
              </w:rPr>
              <w:t>establecido</w:t>
            </w:r>
            <w:r w:rsidRPr="00E0193D">
              <w:rPr>
                <w:rFonts w:ascii="Garamond" w:hAnsi="Garamond"/>
                <w:spacing w:val="7"/>
                <w:w w:val="80"/>
              </w:rPr>
              <w:t xml:space="preserve"> </w:t>
            </w:r>
            <w:r w:rsidRPr="00E0193D">
              <w:rPr>
                <w:rFonts w:ascii="Garamond" w:hAnsi="Garamond"/>
                <w:w w:val="80"/>
              </w:rPr>
              <w:t>en</w:t>
            </w:r>
            <w:r w:rsidRPr="00E0193D">
              <w:rPr>
                <w:rFonts w:ascii="Garamond" w:hAnsi="Garamond"/>
                <w:spacing w:val="8"/>
                <w:w w:val="80"/>
              </w:rPr>
              <w:t xml:space="preserve"> </w:t>
            </w:r>
            <w:r w:rsidRPr="00E0193D">
              <w:rPr>
                <w:rFonts w:ascii="Garamond" w:hAnsi="Garamond"/>
                <w:w w:val="80"/>
              </w:rPr>
              <w:t>la</w:t>
            </w:r>
            <w:r w:rsidRPr="00E0193D">
              <w:rPr>
                <w:rFonts w:ascii="Garamond" w:hAnsi="Garamond"/>
                <w:spacing w:val="7"/>
                <w:w w:val="80"/>
              </w:rPr>
              <w:t xml:space="preserve"> </w:t>
            </w:r>
            <w:r w:rsidRPr="00E0193D">
              <w:rPr>
                <w:rFonts w:ascii="Garamond" w:hAnsi="Garamond"/>
                <w:w w:val="80"/>
              </w:rPr>
              <w:t>Ley.</w:t>
            </w:r>
          </w:p>
        </w:tc>
        <w:tc>
          <w:tcPr>
            <w:tcW w:w="1699" w:type="dxa"/>
          </w:tcPr>
          <w:p w:rsidRPr="00E0193D" w:rsidR="009E4FA1" w:rsidP="000515A1" w:rsidRDefault="009E4FA1" w14:paraId="30AED5AC" w14:textId="77777777">
            <w:pPr>
              <w:pStyle w:val="TableParagraph"/>
              <w:rPr>
                <w:rFonts w:ascii="Garamond" w:hAnsi="Garamond"/>
              </w:rPr>
            </w:pPr>
          </w:p>
        </w:tc>
        <w:tc>
          <w:tcPr>
            <w:tcW w:w="1745" w:type="dxa"/>
          </w:tcPr>
          <w:p w:rsidRPr="00E0193D" w:rsidR="009E4FA1" w:rsidP="000515A1" w:rsidRDefault="009E4FA1" w14:paraId="3E480765" w14:textId="77777777">
            <w:pPr>
              <w:pStyle w:val="TableParagraph"/>
              <w:spacing w:before="7"/>
              <w:rPr>
                <w:rFonts w:ascii="Garamond" w:hAnsi="Garamond"/>
                <w:b/>
              </w:rPr>
            </w:pPr>
          </w:p>
          <w:p w:rsidRPr="00E0193D" w:rsidR="009E4FA1" w:rsidP="000515A1" w:rsidRDefault="009E4FA1" w14:paraId="6C507459" w14:textId="77777777">
            <w:pPr>
              <w:pStyle w:val="TableParagraph"/>
              <w:tabs>
                <w:tab w:val="left" w:pos="952"/>
              </w:tabs>
              <w:ind w:left="638"/>
              <w:rPr>
                <w:rFonts w:ascii="Garamond" w:hAnsi="Garamond"/>
              </w:rPr>
            </w:pPr>
            <w:r w:rsidRPr="00E0193D">
              <w:rPr>
                <w:rFonts w:ascii="Garamond" w:hAnsi="Garamond"/>
                <w:w w:val="81"/>
                <w:u w:val="single"/>
              </w:rPr>
              <w:t xml:space="preserve"> </w:t>
            </w:r>
            <w:r w:rsidRPr="00E0193D">
              <w:rPr>
                <w:rFonts w:ascii="Garamond" w:hAnsi="Garamond"/>
                <w:u w:val="single"/>
              </w:rPr>
              <w:tab/>
            </w:r>
            <w:r w:rsidRPr="00E0193D">
              <w:rPr>
                <w:rFonts w:ascii="Garamond" w:hAnsi="Garamond"/>
                <w:w w:val="90"/>
              </w:rPr>
              <w:t>%</w:t>
            </w:r>
          </w:p>
        </w:tc>
      </w:tr>
      <w:tr w:rsidRPr="00E0193D" w:rsidR="009E4FA1" w:rsidTr="00E0193D" w14:paraId="0E370645" w14:textId="77777777">
        <w:trPr>
          <w:trHeight w:val="496"/>
        </w:trPr>
        <w:tc>
          <w:tcPr>
            <w:tcW w:w="5389" w:type="dxa"/>
          </w:tcPr>
          <w:p w:rsidRPr="00E0193D" w:rsidR="009E4FA1" w:rsidP="000515A1" w:rsidRDefault="009E4FA1" w14:paraId="552C7ACB" w14:textId="77777777">
            <w:pPr>
              <w:pStyle w:val="TableParagraph"/>
              <w:spacing w:line="228" w:lineRule="exact"/>
              <w:ind w:left="107"/>
              <w:rPr>
                <w:rFonts w:ascii="Garamond" w:hAnsi="Garamond"/>
              </w:rPr>
            </w:pPr>
            <w:r w:rsidRPr="00E0193D">
              <w:rPr>
                <w:rFonts w:ascii="Garamond" w:hAnsi="Garamond"/>
                <w:spacing w:val="-1"/>
                <w:w w:val="85"/>
              </w:rPr>
              <w:t>Número</w:t>
            </w:r>
            <w:r w:rsidRPr="00E0193D">
              <w:rPr>
                <w:rFonts w:ascii="Garamond" w:hAnsi="Garamond"/>
                <w:spacing w:val="3"/>
                <w:w w:val="85"/>
              </w:rPr>
              <w:t xml:space="preserve"> </w:t>
            </w:r>
            <w:r w:rsidRPr="00E0193D">
              <w:rPr>
                <w:rFonts w:ascii="Garamond" w:hAnsi="Garamond"/>
                <w:spacing w:val="-1"/>
                <w:w w:val="85"/>
              </w:rPr>
              <w:t>de</w:t>
            </w:r>
            <w:r w:rsidRPr="00E0193D">
              <w:rPr>
                <w:rFonts w:ascii="Garamond" w:hAnsi="Garamond"/>
                <w:spacing w:val="3"/>
                <w:w w:val="85"/>
              </w:rPr>
              <w:t xml:space="preserve"> </w:t>
            </w:r>
            <w:r w:rsidRPr="00E0193D">
              <w:rPr>
                <w:rFonts w:ascii="Garamond" w:hAnsi="Garamond"/>
                <w:spacing w:val="-1"/>
                <w:w w:val="85"/>
              </w:rPr>
              <w:t>personas</w:t>
            </w:r>
            <w:r w:rsidRPr="00E0193D">
              <w:rPr>
                <w:rFonts w:ascii="Garamond" w:hAnsi="Garamond"/>
                <w:spacing w:val="4"/>
                <w:w w:val="85"/>
              </w:rPr>
              <w:t xml:space="preserve"> </w:t>
            </w:r>
            <w:r w:rsidRPr="00E0193D">
              <w:rPr>
                <w:rFonts w:ascii="Garamond" w:hAnsi="Garamond"/>
                <w:w w:val="85"/>
              </w:rPr>
              <w:t>de</w:t>
            </w:r>
            <w:r w:rsidRPr="00E0193D">
              <w:rPr>
                <w:rFonts w:ascii="Garamond" w:hAnsi="Garamond"/>
                <w:spacing w:val="3"/>
                <w:w w:val="85"/>
              </w:rPr>
              <w:t xml:space="preserve"> </w:t>
            </w:r>
            <w:r w:rsidRPr="00E0193D">
              <w:rPr>
                <w:rFonts w:ascii="Garamond" w:hAnsi="Garamond"/>
                <w:w w:val="85"/>
              </w:rPr>
              <w:t>población</w:t>
            </w:r>
            <w:r w:rsidRPr="00E0193D">
              <w:rPr>
                <w:rFonts w:ascii="Garamond" w:hAnsi="Garamond"/>
                <w:spacing w:val="3"/>
                <w:w w:val="85"/>
              </w:rPr>
              <w:t xml:space="preserve"> </w:t>
            </w:r>
            <w:r w:rsidRPr="00E0193D">
              <w:rPr>
                <w:rFonts w:ascii="Garamond" w:hAnsi="Garamond"/>
                <w:w w:val="85"/>
              </w:rPr>
              <w:t>indígena,</w:t>
            </w:r>
            <w:r w:rsidRPr="00E0193D">
              <w:rPr>
                <w:rFonts w:ascii="Garamond" w:hAnsi="Garamond"/>
                <w:spacing w:val="4"/>
                <w:w w:val="85"/>
              </w:rPr>
              <w:t xml:space="preserve"> </w:t>
            </w:r>
            <w:r w:rsidRPr="00E0193D">
              <w:rPr>
                <w:rFonts w:ascii="Garamond" w:hAnsi="Garamond"/>
                <w:w w:val="85"/>
              </w:rPr>
              <w:t>negra,</w:t>
            </w:r>
            <w:r w:rsidRPr="00E0193D">
              <w:rPr>
                <w:rFonts w:ascii="Garamond" w:hAnsi="Garamond"/>
                <w:spacing w:val="3"/>
                <w:w w:val="85"/>
              </w:rPr>
              <w:t xml:space="preserve"> </w:t>
            </w:r>
            <w:r w:rsidRPr="00E0193D">
              <w:rPr>
                <w:rFonts w:ascii="Garamond" w:hAnsi="Garamond"/>
                <w:w w:val="85"/>
              </w:rPr>
              <w:t>afrocolombiana,</w:t>
            </w:r>
            <w:r w:rsidRPr="00E0193D">
              <w:rPr>
                <w:rFonts w:ascii="Garamond" w:hAnsi="Garamond"/>
                <w:spacing w:val="-44"/>
                <w:w w:val="85"/>
              </w:rPr>
              <w:t xml:space="preserve"> </w:t>
            </w:r>
            <w:r w:rsidRPr="00E0193D">
              <w:rPr>
                <w:rFonts w:ascii="Garamond" w:hAnsi="Garamond"/>
                <w:w w:val="85"/>
              </w:rPr>
              <w:t>raizal,</w:t>
            </w:r>
            <w:r w:rsidRPr="00E0193D">
              <w:rPr>
                <w:rFonts w:ascii="Garamond" w:hAnsi="Garamond"/>
                <w:spacing w:val="-5"/>
                <w:w w:val="85"/>
              </w:rPr>
              <w:t xml:space="preserve"> </w:t>
            </w:r>
            <w:r w:rsidRPr="00E0193D">
              <w:rPr>
                <w:rFonts w:ascii="Garamond" w:hAnsi="Garamond"/>
                <w:w w:val="85"/>
              </w:rPr>
              <w:t>palanquera,</w:t>
            </w:r>
            <w:r w:rsidRPr="00E0193D">
              <w:rPr>
                <w:rFonts w:ascii="Garamond" w:hAnsi="Garamond"/>
                <w:spacing w:val="-3"/>
                <w:w w:val="85"/>
              </w:rPr>
              <w:t xml:space="preserve"> </w:t>
            </w:r>
            <w:proofErr w:type="spellStart"/>
            <w:r w:rsidRPr="00E0193D">
              <w:rPr>
                <w:rFonts w:ascii="Garamond" w:hAnsi="Garamond"/>
                <w:w w:val="85"/>
              </w:rPr>
              <w:t>Rrom</w:t>
            </w:r>
            <w:proofErr w:type="spellEnd"/>
            <w:r w:rsidRPr="00E0193D">
              <w:rPr>
                <w:rFonts w:ascii="Garamond" w:hAnsi="Garamond"/>
                <w:spacing w:val="-2"/>
                <w:w w:val="85"/>
              </w:rPr>
              <w:t xml:space="preserve"> </w:t>
            </w:r>
            <w:r w:rsidRPr="00E0193D">
              <w:rPr>
                <w:rFonts w:ascii="Garamond" w:hAnsi="Garamond"/>
                <w:w w:val="85"/>
              </w:rPr>
              <w:t>o</w:t>
            </w:r>
            <w:r w:rsidRPr="00E0193D">
              <w:rPr>
                <w:rFonts w:ascii="Garamond" w:hAnsi="Garamond"/>
                <w:spacing w:val="-4"/>
                <w:w w:val="85"/>
              </w:rPr>
              <w:t xml:space="preserve"> </w:t>
            </w:r>
            <w:r w:rsidRPr="00E0193D">
              <w:rPr>
                <w:rFonts w:ascii="Garamond" w:hAnsi="Garamond"/>
                <w:w w:val="85"/>
              </w:rPr>
              <w:t>gitanas.</w:t>
            </w:r>
          </w:p>
        </w:tc>
        <w:tc>
          <w:tcPr>
            <w:tcW w:w="1699" w:type="dxa"/>
          </w:tcPr>
          <w:p w:rsidRPr="00E0193D" w:rsidR="009E4FA1" w:rsidP="000515A1" w:rsidRDefault="009E4FA1" w14:paraId="266FAD17" w14:textId="77777777">
            <w:pPr>
              <w:pStyle w:val="TableParagraph"/>
              <w:rPr>
                <w:rFonts w:ascii="Garamond" w:hAnsi="Garamond"/>
              </w:rPr>
            </w:pPr>
          </w:p>
        </w:tc>
        <w:tc>
          <w:tcPr>
            <w:tcW w:w="1745" w:type="dxa"/>
          </w:tcPr>
          <w:p w:rsidRPr="00E0193D" w:rsidR="009E4FA1" w:rsidP="000515A1" w:rsidRDefault="009E4FA1" w14:paraId="2550220D" w14:textId="77777777">
            <w:pPr>
              <w:pStyle w:val="TableParagraph"/>
              <w:tabs>
                <w:tab w:val="left" w:pos="952"/>
              </w:tabs>
              <w:spacing w:line="227" w:lineRule="exact"/>
              <w:ind w:left="638"/>
              <w:rPr>
                <w:rFonts w:ascii="Garamond" w:hAnsi="Garamond"/>
              </w:rPr>
            </w:pPr>
            <w:r w:rsidRPr="00E0193D">
              <w:rPr>
                <w:rFonts w:ascii="Garamond" w:hAnsi="Garamond"/>
                <w:w w:val="81"/>
                <w:u w:val="single"/>
              </w:rPr>
              <w:t xml:space="preserve"> </w:t>
            </w:r>
            <w:r w:rsidRPr="00E0193D">
              <w:rPr>
                <w:rFonts w:ascii="Garamond" w:hAnsi="Garamond"/>
                <w:u w:val="single"/>
              </w:rPr>
              <w:tab/>
            </w:r>
            <w:r w:rsidRPr="00E0193D">
              <w:rPr>
                <w:rFonts w:ascii="Garamond" w:hAnsi="Garamond"/>
                <w:w w:val="90"/>
              </w:rPr>
              <w:t>%</w:t>
            </w:r>
          </w:p>
        </w:tc>
      </w:tr>
    </w:tbl>
    <w:p w:rsidRPr="00E0193D" w:rsidR="009E4FA1" w:rsidP="009E4FA1" w:rsidRDefault="009E4FA1" w14:paraId="6FF84BB9" w14:textId="77777777">
      <w:pPr>
        <w:pStyle w:val="Textoindependiente"/>
        <w:spacing w:before="5"/>
        <w:rPr>
          <w:rFonts w:ascii="Garamond" w:hAnsi="Garamond"/>
          <w:b/>
          <w:sz w:val="22"/>
          <w:szCs w:val="22"/>
        </w:rPr>
      </w:pPr>
    </w:p>
    <w:p w:rsidRPr="00E0193D" w:rsidR="009E4FA1" w:rsidP="00593E4A" w:rsidRDefault="009E4FA1" w14:paraId="2E96752C" w14:textId="5119EA9E">
      <w:pPr>
        <w:pStyle w:val="Textoindependiente"/>
        <w:spacing w:before="150"/>
        <w:ind w:left="402"/>
        <w:rPr>
          <w:rFonts w:ascii="Garamond" w:hAnsi="Garamond" w:eastAsia="Times New Roman" w:cs="Arial"/>
          <w:sz w:val="22"/>
          <w:szCs w:val="22"/>
          <w:lang w:eastAsia="es-CO"/>
        </w:rPr>
      </w:pPr>
      <w:r w:rsidRPr="00E0193D">
        <w:rPr>
          <w:rFonts w:ascii="Garamond" w:hAnsi="Garamond" w:eastAsia="Times New Roman" w:cs="Arial"/>
          <w:sz w:val="22"/>
          <w:szCs w:val="22"/>
          <w:lang w:eastAsia="es-CO"/>
        </w:rPr>
        <w:t>Observaciones y/o Aclaraciones:</w:t>
      </w:r>
      <w:r w:rsidRPr="00E0193D">
        <w:rPr>
          <w:rFonts w:ascii="Garamond" w:hAnsi="Garamond"/>
          <w:noProof/>
          <w:sz w:val="22"/>
          <w:szCs w:val="22"/>
        </w:rPr>
        <mc:AlternateContent>
          <mc:Choice Requires="wps">
            <w:drawing>
              <wp:anchor distT="0" distB="0" distL="0" distR="0" simplePos="0" relativeHeight="251664384" behindDoc="1" locked="0" layoutInCell="1" allowOverlap="1" wp14:anchorId="65206B3A" wp14:editId="68F66F54">
                <wp:simplePos x="0" y="0"/>
                <wp:positionH relativeFrom="page">
                  <wp:posOffset>1080770</wp:posOffset>
                </wp:positionH>
                <wp:positionV relativeFrom="paragraph">
                  <wp:posOffset>503555</wp:posOffset>
                </wp:positionV>
                <wp:extent cx="4632960" cy="1270"/>
                <wp:effectExtent l="0" t="0" r="15240" b="11430"/>
                <wp:wrapTopAndBottom/>
                <wp:docPr id="4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32960" cy="1270"/>
                        </a:xfrm>
                        <a:custGeom>
                          <a:avLst/>
                          <a:gdLst>
                            <a:gd name="T0" fmla="*/ 0 w 7296"/>
                            <a:gd name="T1" fmla="*/ 0 h 1270"/>
                            <a:gd name="T2" fmla="*/ 4632960 w 7296"/>
                            <a:gd name="T3" fmla="*/ 0 h 1270"/>
                            <a:gd name="T4" fmla="*/ 0 60000 65536"/>
                            <a:gd name="T5" fmla="*/ 0 60000 65536"/>
                          </a:gdLst>
                          <a:ahLst/>
                          <a:cxnLst>
                            <a:cxn ang="T4">
                              <a:pos x="T0" y="T1"/>
                            </a:cxn>
                            <a:cxn ang="T5">
                              <a:pos x="T2" y="T3"/>
                            </a:cxn>
                          </a:cxnLst>
                          <a:rect l="0" t="0" r="r" b="b"/>
                          <a:pathLst>
                            <a:path w="7296" h="1270">
                              <a:moveTo>
                                <a:pt x="0" y="0"/>
                              </a:moveTo>
                              <a:lnTo>
                                <a:pt x="7296"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1DBBA2A">
              <v:shape id="Freeform 18" style="position:absolute;margin-left:85.1pt;margin-top:39.65pt;width:364.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296,1270" o:spid="_x0000_s1026" filled="f" strokeweight=".17569mm" path="m,l729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" w14:anchorId="63A1A33B">
                <v:path arrowok="t" o:connecttype="custom" o:connectlocs="0,0;2147483646,0" o:connectangles="0,0"/>
                <w10:wrap type="topAndBottom" anchorx="page"/>
              </v:shape>
            </w:pict>
          </mc:Fallback>
        </mc:AlternateContent>
      </w:r>
    </w:p>
    <w:p w:rsidRPr="00E0193D" w:rsidR="009E4FA1" w:rsidP="009E4FA1" w:rsidRDefault="009E4FA1" w14:paraId="5D19E1F7" w14:textId="77777777">
      <w:pPr>
        <w:pStyle w:val="Textoindependiente"/>
        <w:spacing w:before="8"/>
        <w:rPr>
          <w:rFonts w:ascii="Garamond" w:hAnsi="Garamond"/>
          <w:sz w:val="22"/>
          <w:szCs w:val="22"/>
        </w:rPr>
      </w:pPr>
    </w:p>
    <w:p w:rsidRPr="00E0193D" w:rsidR="009E4FA1" w:rsidP="009E4FA1" w:rsidRDefault="009E4FA1" w14:paraId="44FE976C" w14:textId="77777777">
      <w:pPr>
        <w:pStyle w:val="Textoindependiente"/>
        <w:spacing w:before="6"/>
        <w:rPr>
          <w:rFonts w:ascii="Garamond" w:hAnsi="Garamond"/>
          <w:sz w:val="22"/>
          <w:szCs w:val="22"/>
        </w:rPr>
      </w:pPr>
    </w:p>
    <w:p w:rsidRPr="00E0193D" w:rsidR="009E4FA1" w:rsidP="00FB44E7" w:rsidRDefault="009E4FA1" w14:paraId="7603EA24" w14:textId="77777777">
      <w:pPr>
        <w:pStyle w:val="Ttulo3"/>
        <w:numPr>
          <w:ilvl w:val="2"/>
          <w:numId w:val="14"/>
        </w:numPr>
        <w:tabs>
          <w:tab w:val="left" w:pos="1122"/>
        </w:tabs>
        <w:spacing w:before="99"/>
        <w:ind w:left="2160" w:hanging="361"/>
        <w:rPr>
          <w:rFonts w:ascii="Garamond" w:hAnsi="Garamond" w:cs="Arial"/>
          <w:b w:val="0"/>
          <w:bCs w:val="0"/>
          <w:sz w:val="22"/>
          <w:szCs w:val="22"/>
          <w:u w:val="single"/>
        </w:rPr>
      </w:pPr>
      <w:r w:rsidRPr="00E0193D">
        <w:rPr>
          <w:rFonts w:ascii="Garamond" w:hAnsi="Garamond" w:cs="Arial"/>
          <w:b w:val="0"/>
          <w:bCs w:val="0"/>
          <w:sz w:val="22"/>
          <w:szCs w:val="22"/>
          <w:u w:val="single"/>
        </w:rPr>
        <w:t>PERSONAS EN CONDICIÓN DE DISCAPACIDAD</w:t>
      </w:r>
    </w:p>
    <w:p w:rsidRPr="00E0193D" w:rsidR="009E4FA1" w:rsidP="009E4FA1" w:rsidRDefault="009E4FA1" w14:paraId="0F3A541A" w14:textId="77777777">
      <w:pPr>
        <w:pStyle w:val="Textoindependiente"/>
        <w:spacing w:before="2"/>
        <w:rPr>
          <w:rFonts w:ascii="Garamond" w:hAnsi="Garamond"/>
          <w:b/>
          <w:sz w:val="22"/>
          <w:szCs w:val="22"/>
        </w:rPr>
      </w:pPr>
    </w:p>
    <w:tbl>
      <w:tblPr>
        <w:tblStyle w:val="TableNormal"/>
        <w:tblW w:w="0" w:type="auto"/>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4414"/>
        <w:gridCol w:w="4414"/>
      </w:tblGrid>
      <w:tr w:rsidRPr="00E0193D" w:rsidR="009E4FA1" w:rsidTr="000515A1" w14:paraId="654FB5FD" w14:textId="77777777">
        <w:trPr>
          <w:trHeight w:val="230"/>
        </w:trPr>
        <w:tc>
          <w:tcPr>
            <w:tcW w:w="4414" w:type="dxa"/>
            <w:shd w:val="clear" w:color="auto" w:fill="D9D9D9"/>
          </w:tcPr>
          <w:p w:rsidRPr="00E0193D" w:rsidR="009E4FA1" w:rsidP="000515A1" w:rsidRDefault="009E4FA1" w14:paraId="4BB92803" w14:textId="77777777">
            <w:pPr>
              <w:pStyle w:val="TableParagraph"/>
              <w:spacing w:line="210" w:lineRule="exact"/>
              <w:ind w:left="107"/>
              <w:rPr>
                <w:rFonts w:ascii="Garamond" w:hAnsi="Garamond"/>
                <w:b/>
              </w:rPr>
            </w:pPr>
            <w:r w:rsidRPr="00E0193D">
              <w:rPr>
                <w:rFonts w:ascii="Garamond" w:hAnsi="Garamond"/>
                <w:b/>
                <w:w w:val="80"/>
              </w:rPr>
              <w:t>Nombres</w:t>
            </w:r>
            <w:r w:rsidRPr="00E0193D">
              <w:rPr>
                <w:rFonts w:ascii="Garamond" w:hAnsi="Garamond"/>
                <w:b/>
                <w:spacing w:val="13"/>
                <w:w w:val="80"/>
              </w:rPr>
              <w:t xml:space="preserve"> </w:t>
            </w:r>
            <w:r w:rsidRPr="00E0193D">
              <w:rPr>
                <w:rFonts w:ascii="Garamond" w:hAnsi="Garamond"/>
                <w:b/>
                <w:w w:val="80"/>
              </w:rPr>
              <w:t>completos</w:t>
            </w:r>
          </w:p>
        </w:tc>
        <w:tc>
          <w:tcPr>
            <w:tcW w:w="4414" w:type="dxa"/>
            <w:shd w:val="clear" w:color="auto" w:fill="D9D9D9"/>
          </w:tcPr>
          <w:p w:rsidRPr="00E0193D" w:rsidR="009E4FA1" w:rsidP="000515A1" w:rsidRDefault="009E4FA1" w14:paraId="1940C845" w14:textId="77777777">
            <w:pPr>
              <w:pStyle w:val="TableParagraph"/>
              <w:spacing w:line="210" w:lineRule="exact"/>
              <w:ind w:left="107"/>
              <w:rPr>
                <w:rFonts w:ascii="Garamond" w:hAnsi="Garamond"/>
                <w:b/>
              </w:rPr>
            </w:pPr>
            <w:r w:rsidRPr="00E0193D">
              <w:rPr>
                <w:rFonts w:ascii="Garamond" w:hAnsi="Garamond"/>
                <w:b/>
                <w:w w:val="80"/>
              </w:rPr>
              <w:t>Fecha</w:t>
            </w:r>
            <w:r w:rsidRPr="00E0193D">
              <w:rPr>
                <w:rFonts w:ascii="Garamond" w:hAnsi="Garamond"/>
                <w:b/>
                <w:spacing w:val="9"/>
                <w:w w:val="80"/>
              </w:rPr>
              <w:t xml:space="preserve"> </w:t>
            </w:r>
            <w:r w:rsidRPr="00E0193D">
              <w:rPr>
                <w:rFonts w:ascii="Garamond" w:hAnsi="Garamond"/>
                <w:b/>
                <w:w w:val="80"/>
              </w:rPr>
              <w:t>de</w:t>
            </w:r>
            <w:r w:rsidRPr="00E0193D">
              <w:rPr>
                <w:rFonts w:ascii="Garamond" w:hAnsi="Garamond"/>
                <w:b/>
                <w:spacing w:val="9"/>
                <w:w w:val="80"/>
              </w:rPr>
              <w:t xml:space="preserve"> </w:t>
            </w:r>
            <w:r w:rsidRPr="00E0193D">
              <w:rPr>
                <w:rFonts w:ascii="Garamond" w:hAnsi="Garamond"/>
                <w:b/>
                <w:w w:val="80"/>
              </w:rPr>
              <w:t>vinculación</w:t>
            </w:r>
          </w:p>
        </w:tc>
      </w:tr>
      <w:tr w:rsidRPr="00E0193D" w:rsidR="009E4FA1" w:rsidTr="000515A1" w14:paraId="587FB9A4" w14:textId="77777777">
        <w:trPr>
          <w:trHeight w:val="244"/>
        </w:trPr>
        <w:tc>
          <w:tcPr>
            <w:tcW w:w="4414" w:type="dxa"/>
          </w:tcPr>
          <w:p w:rsidRPr="00E0193D" w:rsidR="009E4FA1" w:rsidP="000515A1" w:rsidRDefault="009E4FA1" w14:paraId="3E058A38" w14:textId="77777777">
            <w:pPr>
              <w:pStyle w:val="TableParagraph"/>
              <w:rPr>
                <w:rFonts w:ascii="Garamond" w:hAnsi="Garamond"/>
              </w:rPr>
            </w:pPr>
          </w:p>
        </w:tc>
        <w:tc>
          <w:tcPr>
            <w:tcW w:w="4414" w:type="dxa"/>
          </w:tcPr>
          <w:p w:rsidRPr="00E0193D" w:rsidR="009E4FA1" w:rsidP="000515A1" w:rsidRDefault="009E4FA1" w14:paraId="759461FA" w14:textId="239B2D6F">
            <w:pPr>
              <w:pStyle w:val="TableParagraph"/>
              <w:rPr>
                <w:rFonts w:ascii="Garamond" w:hAnsi="Garamond"/>
              </w:rPr>
            </w:pPr>
          </w:p>
        </w:tc>
      </w:tr>
    </w:tbl>
    <w:p w:rsidRPr="00E0193D" w:rsidR="009E4FA1" w:rsidP="009E4FA1" w:rsidRDefault="009E4FA1" w14:paraId="4D7C6AAD" w14:textId="77777777">
      <w:pPr>
        <w:pStyle w:val="Textoindependiente"/>
        <w:rPr>
          <w:rFonts w:ascii="Garamond" w:hAnsi="Garamond"/>
          <w:b/>
          <w:sz w:val="22"/>
          <w:szCs w:val="22"/>
        </w:rPr>
      </w:pPr>
    </w:p>
    <w:p w:rsidRPr="00E0193D" w:rsidR="009E4FA1" w:rsidP="00FB44E7" w:rsidRDefault="009E4FA1" w14:paraId="39154F48" w14:textId="77777777">
      <w:pPr>
        <w:pStyle w:val="Ttulo3"/>
        <w:numPr>
          <w:ilvl w:val="2"/>
          <w:numId w:val="14"/>
        </w:numPr>
        <w:tabs>
          <w:tab w:val="left" w:pos="1122"/>
        </w:tabs>
        <w:spacing w:before="99"/>
        <w:ind w:left="2160" w:hanging="361"/>
        <w:rPr>
          <w:rFonts w:ascii="Garamond" w:hAnsi="Garamond" w:cs="Arial"/>
          <w:b w:val="0"/>
          <w:bCs w:val="0"/>
          <w:sz w:val="22"/>
          <w:szCs w:val="22"/>
          <w:u w:val="single"/>
        </w:rPr>
      </w:pPr>
      <w:r w:rsidRPr="00E0193D">
        <w:rPr>
          <w:rFonts w:ascii="Garamond" w:hAnsi="Garamond" w:cs="Arial"/>
          <w:b w:val="0"/>
          <w:bCs w:val="0"/>
          <w:sz w:val="22"/>
          <w:szCs w:val="22"/>
          <w:u w:val="single"/>
        </w:rPr>
        <w:t>PERSONAS MAYORES NO BENEFICIARIAS DE PENSIÓN</w:t>
      </w:r>
    </w:p>
    <w:p w:rsidRPr="00E0193D" w:rsidR="009E4FA1" w:rsidP="009E4FA1" w:rsidRDefault="009E4FA1" w14:paraId="018F4E3C" w14:textId="77777777">
      <w:pPr>
        <w:pStyle w:val="Textoindependiente"/>
        <w:spacing w:before="1"/>
        <w:rPr>
          <w:rFonts w:ascii="Garamond" w:hAnsi="Garamond"/>
          <w:b/>
          <w:sz w:val="22"/>
          <w:szCs w:val="22"/>
        </w:rPr>
      </w:pPr>
    </w:p>
    <w:tbl>
      <w:tblPr>
        <w:tblStyle w:val="TableNormal"/>
        <w:tblW w:w="0" w:type="auto"/>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4414"/>
        <w:gridCol w:w="4414"/>
      </w:tblGrid>
      <w:tr w:rsidRPr="00E0193D" w:rsidR="009E4FA1" w:rsidTr="000515A1" w14:paraId="003D8A66" w14:textId="77777777">
        <w:trPr>
          <w:trHeight w:val="230"/>
        </w:trPr>
        <w:tc>
          <w:tcPr>
            <w:tcW w:w="4414" w:type="dxa"/>
            <w:shd w:val="clear" w:color="auto" w:fill="D9D9D9"/>
          </w:tcPr>
          <w:p w:rsidRPr="00E0193D" w:rsidR="009E4FA1" w:rsidP="000515A1" w:rsidRDefault="009E4FA1" w14:paraId="71B8F570" w14:textId="77777777">
            <w:pPr>
              <w:pStyle w:val="TableParagraph"/>
              <w:spacing w:line="210" w:lineRule="exact"/>
              <w:ind w:left="107"/>
              <w:rPr>
                <w:rFonts w:ascii="Garamond" w:hAnsi="Garamond"/>
                <w:b/>
              </w:rPr>
            </w:pPr>
            <w:r w:rsidRPr="00E0193D">
              <w:rPr>
                <w:rFonts w:ascii="Garamond" w:hAnsi="Garamond"/>
                <w:b/>
                <w:w w:val="80"/>
              </w:rPr>
              <w:t>Nombres</w:t>
            </w:r>
            <w:r w:rsidRPr="00E0193D">
              <w:rPr>
                <w:rFonts w:ascii="Garamond" w:hAnsi="Garamond"/>
                <w:b/>
                <w:spacing w:val="13"/>
                <w:w w:val="80"/>
              </w:rPr>
              <w:t xml:space="preserve"> </w:t>
            </w:r>
            <w:r w:rsidRPr="00E0193D">
              <w:rPr>
                <w:rFonts w:ascii="Garamond" w:hAnsi="Garamond"/>
                <w:b/>
                <w:w w:val="80"/>
              </w:rPr>
              <w:t>completos</w:t>
            </w:r>
          </w:p>
        </w:tc>
        <w:tc>
          <w:tcPr>
            <w:tcW w:w="4414" w:type="dxa"/>
            <w:shd w:val="clear" w:color="auto" w:fill="D9D9D9"/>
          </w:tcPr>
          <w:p w:rsidRPr="00E0193D" w:rsidR="009E4FA1" w:rsidP="000515A1" w:rsidRDefault="009E4FA1" w14:paraId="5FACB8E1" w14:textId="77777777">
            <w:pPr>
              <w:pStyle w:val="TableParagraph"/>
              <w:spacing w:line="210" w:lineRule="exact"/>
              <w:ind w:left="107"/>
              <w:rPr>
                <w:rFonts w:ascii="Garamond" w:hAnsi="Garamond"/>
                <w:b/>
              </w:rPr>
            </w:pPr>
            <w:r w:rsidRPr="00E0193D">
              <w:rPr>
                <w:rFonts w:ascii="Garamond" w:hAnsi="Garamond"/>
                <w:b/>
                <w:w w:val="80"/>
              </w:rPr>
              <w:t>Fecha</w:t>
            </w:r>
            <w:r w:rsidRPr="00E0193D">
              <w:rPr>
                <w:rFonts w:ascii="Garamond" w:hAnsi="Garamond"/>
                <w:b/>
                <w:spacing w:val="9"/>
                <w:w w:val="80"/>
              </w:rPr>
              <w:t xml:space="preserve"> </w:t>
            </w:r>
            <w:r w:rsidRPr="00E0193D">
              <w:rPr>
                <w:rFonts w:ascii="Garamond" w:hAnsi="Garamond"/>
                <w:b/>
                <w:w w:val="80"/>
              </w:rPr>
              <w:t>de</w:t>
            </w:r>
            <w:r w:rsidRPr="00E0193D">
              <w:rPr>
                <w:rFonts w:ascii="Garamond" w:hAnsi="Garamond"/>
                <w:b/>
                <w:spacing w:val="9"/>
                <w:w w:val="80"/>
              </w:rPr>
              <w:t xml:space="preserve"> </w:t>
            </w:r>
            <w:r w:rsidRPr="00E0193D">
              <w:rPr>
                <w:rFonts w:ascii="Garamond" w:hAnsi="Garamond"/>
                <w:b/>
                <w:w w:val="80"/>
              </w:rPr>
              <w:t>vinculación</w:t>
            </w:r>
          </w:p>
        </w:tc>
      </w:tr>
      <w:tr w:rsidRPr="00E0193D" w:rsidR="009E4FA1" w:rsidTr="000515A1" w14:paraId="6B6932B0" w14:textId="77777777">
        <w:trPr>
          <w:trHeight w:val="244"/>
        </w:trPr>
        <w:tc>
          <w:tcPr>
            <w:tcW w:w="4414" w:type="dxa"/>
          </w:tcPr>
          <w:p w:rsidRPr="00E0193D" w:rsidR="009E4FA1" w:rsidP="000515A1" w:rsidRDefault="009E4FA1" w14:paraId="53F32BCB" w14:textId="77777777">
            <w:pPr>
              <w:pStyle w:val="TableParagraph"/>
              <w:rPr>
                <w:rFonts w:ascii="Garamond" w:hAnsi="Garamond"/>
              </w:rPr>
            </w:pPr>
          </w:p>
        </w:tc>
        <w:tc>
          <w:tcPr>
            <w:tcW w:w="4414" w:type="dxa"/>
          </w:tcPr>
          <w:p w:rsidRPr="00E0193D" w:rsidR="009E4FA1" w:rsidP="000515A1" w:rsidRDefault="009E4FA1" w14:paraId="32E3E231" w14:textId="77777777">
            <w:pPr>
              <w:pStyle w:val="TableParagraph"/>
              <w:rPr>
                <w:rFonts w:ascii="Garamond" w:hAnsi="Garamond"/>
              </w:rPr>
            </w:pPr>
          </w:p>
        </w:tc>
      </w:tr>
    </w:tbl>
    <w:p w:rsidRPr="00E0193D" w:rsidR="009E4FA1" w:rsidP="009E4FA1" w:rsidRDefault="009E4FA1" w14:paraId="24484F9B" w14:textId="77777777">
      <w:pPr>
        <w:pStyle w:val="Textoindependiente"/>
        <w:rPr>
          <w:rFonts w:ascii="Garamond" w:hAnsi="Garamond"/>
          <w:b/>
          <w:sz w:val="22"/>
          <w:szCs w:val="22"/>
        </w:rPr>
      </w:pPr>
    </w:p>
    <w:p w:rsidRPr="00E0193D" w:rsidR="009E4FA1" w:rsidP="00FB44E7" w:rsidRDefault="009E4FA1" w14:paraId="0522B445" w14:textId="77777777">
      <w:pPr>
        <w:pStyle w:val="Ttulo3"/>
        <w:numPr>
          <w:ilvl w:val="2"/>
          <w:numId w:val="14"/>
        </w:numPr>
        <w:tabs>
          <w:tab w:val="left" w:pos="1122"/>
        </w:tabs>
        <w:spacing w:before="99"/>
        <w:ind w:left="2160" w:hanging="361"/>
        <w:rPr>
          <w:rFonts w:ascii="Garamond" w:hAnsi="Garamond" w:cs="Arial"/>
          <w:b w:val="0"/>
          <w:bCs w:val="0"/>
          <w:sz w:val="22"/>
          <w:szCs w:val="22"/>
          <w:u w:val="single"/>
        </w:rPr>
      </w:pPr>
      <w:r w:rsidRPr="00E0193D">
        <w:rPr>
          <w:rFonts w:ascii="Garamond" w:hAnsi="Garamond" w:cs="Arial"/>
          <w:b w:val="0"/>
          <w:bCs w:val="0"/>
          <w:sz w:val="22"/>
          <w:szCs w:val="22"/>
          <w:u w:val="single"/>
        </w:rPr>
        <w:t>PERSONAS DE LA POBLACIÓN INDÍGENA, NEGRA, AFROCOLOMBIANA, RAIZAL, PALANQUERA, RROM O GITANAS</w:t>
      </w:r>
    </w:p>
    <w:p w:rsidRPr="00E0193D" w:rsidR="009E4FA1" w:rsidP="009E4FA1" w:rsidRDefault="009E4FA1" w14:paraId="1F6A6F12" w14:textId="77777777">
      <w:pPr>
        <w:pStyle w:val="Textoindependiente"/>
        <w:spacing w:before="1" w:after="1"/>
        <w:rPr>
          <w:rFonts w:ascii="Garamond" w:hAnsi="Garamond"/>
          <w:b/>
          <w:sz w:val="22"/>
          <w:szCs w:val="22"/>
        </w:rPr>
      </w:pPr>
    </w:p>
    <w:tbl>
      <w:tblPr>
        <w:tblStyle w:val="TableNormal"/>
        <w:tblW w:w="0" w:type="auto"/>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4414"/>
        <w:gridCol w:w="4414"/>
      </w:tblGrid>
      <w:tr w:rsidRPr="00E0193D" w:rsidR="009E4FA1" w:rsidTr="000515A1" w14:paraId="51452DBC" w14:textId="77777777">
        <w:trPr>
          <w:trHeight w:val="230"/>
        </w:trPr>
        <w:tc>
          <w:tcPr>
            <w:tcW w:w="4414" w:type="dxa"/>
            <w:shd w:val="clear" w:color="auto" w:fill="D9D9D9"/>
          </w:tcPr>
          <w:p w:rsidRPr="00E0193D" w:rsidR="009E4FA1" w:rsidP="000515A1" w:rsidRDefault="009E4FA1" w14:paraId="5133BB43" w14:textId="77777777">
            <w:pPr>
              <w:pStyle w:val="TableParagraph"/>
              <w:spacing w:line="210" w:lineRule="exact"/>
              <w:ind w:left="107"/>
              <w:rPr>
                <w:rFonts w:ascii="Garamond" w:hAnsi="Garamond"/>
                <w:b/>
              </w:rPr>
            </w:pPr>
            <w:r w:rsidRPr="00E0193D">
              <w:rPr>
                <w:rFonts w:ascii="Garamond" w:hAnsi="Garamond"/>
                <w:b/>
                <w:w w:val="80"/>
              </w:rPr>
              <w:t>Nombres</w:t>
            </w:r>
            <w:r w:rsidRPr="00E0193D">
              <w:rPr>
                <w:rFonts w:ascii="Garamond" w:hAnsi="Garamond"/>
                <w:b/>
                <w:spacing w:val="13"/>
                <w:w w:val="80"/>
              </w:rPr>
              <w:t xml:space="preserve"> </w:t>
            </w:r>
            <w:r w:rsidRPr="00E0193D">
              <w:rPr>
                <w:rFonts w:ascii="Garamond" w:hAnsi="Garamond"/>
                <w:b/>
                <w:w w:val="80"/>
              </w:rPr>
              <w:t>completos</w:t>
            </w:r>
          </w:p>
        </w:tc>
        <w:tc>
          <w:tcPr>
            <w:tcW w:w="4414" w:type="dxa"/>
            <w:shd w:val="clear" w:color="auto" w:fill="D9D9D9"/>
          </w:tcPr>
          <w:p w:rsidRPr="00E0193D" w:rsidR="009E4FA1" w:rsidP="000515A1" w:rsidRDefault="009E4FA1" w14:paraId="48A3DC3F" w14:textId="77777777">
            <w:pPr>
              <w:pStyle w:val="TableParagraph"/>
              <w:spacing w:line="210" w:lineRule="exact"/>
              <w:ind w:left="107"/>
              <w:rPr>
                <w:rFonts w:ascii="Garamond" w:hAnsi="Garamond"/>
                <w:b/>
              </w:rPr>
            </w:pPr>
            <w:r w:rsidRPr="00E0193D">
              <w:rPr>
                <w:rFonts w:ascii="Garamond" w:hAnsi="Garamond"/>
                <w:b/>
                <w:w w:val="80"/>
              </w:rPr>
              <w:t>Fecha</w:t>
            </w:r>
            <w:r w:rsidRPr="00E0193D">
              <w:rPr>
                <w:rFonts w:ascii="Garamond" w:hAnsi="Garamond"/>
                <w:b/>
                <w:spacing w:val="9"/>
                <w:w w:val="80"/>
              </w:rPr>
              <w:t xml:space="preserve"> </w:t>
            </w:r>
            <w:r w:rsidRPr="00E0193D">
              <w:rPr>
                <w:rFonts w:ascii="Garamond" w:hAnsi="Garamond"/>
                <w:b/>
                <w:w w:val="80"/>
              </w:rPr>
              <w:t>de</w:t>
            </w:r>
            <w:r w:rsidRPr="00E0193D">
              <w:rPr>
                <w:rFonts w:ascii="Garamond" w:hAnsi="Garamond"/>
                <w:b/>
                <w:spacing w:val="9"/>
                <w:w w:val="80"/>
              </w:rPr>
              <w:t xml:space="preserve"> </w:t>
            </w:r>
            <w:r w:rsidRPr="00E0193D">
              <w:rPr>
                <w:rFonts w:ascii="Garamond" w:hAnsi="Garamond"/>
                <w:b/>
                <w:w w:val="80"/>
              </w:rPr>
              <w:t>vinculación</w:t>
            </w:r>
          </w:p>
        </w:tc>
      </w:tr>
      <w:tr w:rsidRPr="00E0193D" w:rsidR="009E4FA1" w:rsidTr="000515A1" w14:paraId="46D104E7" w14:textId="77777777">
        <w:trPr>
          <w:trHeight w:val="244"/>
        </w:trPr>
        <w:tc>
          <w:tcPr>
            <w:tcW w:w="4414" w:type="dxa"/>
          </w:tcPr>
          <w:p w:rsidRPr="00E0193D" w:rsidR="009E4FA1" w:rsidP="000515A1" w:rsidRDefault="009E4FA1" w14:paraId="65F85EC2" w14:textId="77777777">
            <w:pPr>
              <w:pStyle w:val="TableParagraph"/>
              <w:rPr>
                <w:rFonts w:ascii="Garamond" w:hAnsi="Garamond"/>
              </w:rPr>
            </w:pPr>
          </w:p>
        </w:tc>
        <w:tc>
          <w:tcPr>
            <w:tcW w:w="4414" w:type="dxa"/>
          </w:tcPr>
          <w:p w:rsidRPr="00E0193D" w:rsidR="009E4FA1" w:rsidP="000515A1" w:rsidRDefault="009E4FA1" w14:paraId="0458340A" w14:textId="77777777">
            <w:pPr>
              <w:pStyle w:val="TableParagraph"/>
              <w:rPr>
                <w:rFonts w:ascii="Garamond" w:hAnsi="Garamond"/>
              </w:rPr>
            </w:pPr>
          </w:p>
        </w:tc>
      </w:tr>
    </w:tbl>
    <w:p w:rsidRPr="00E0193D" w:rsidR="009E4FA1" w:rsidP="009E4FA1" w:rsidRDefault="009E4FA1" w14:paraId="7CA3E297" w14:textId="77777777">
      <w:pPr>
        <w:pStyle w:val="Textoindependiente"/>
        <w:spacing w:before="7"/>
        <w:rPr>
          <w:rFonts w:ascii="Garamond" w:hAnsi="Garamond"/>
          <w:b/>
          <w:sz w:val="22"/>
          <w:szCs w:val="22"/>
        </w:rPr>
      </w:pPr>
    </w:p>
    <w:tbl>
      <w:tblPr>
        <w:tblStyle w:val="TableNormal"/>
        <w:tblW w:w="0" w:type="auto"/>
        <w:tblInd w:w="317" w:type="dxa"/>
        <w:tblLayout w:type="fixed"/>
        <w:tblLook w:val="01E0" w:firstRow="1" w:lastRow="1" w:firstColumn="1" w:lastColumn="1" w:noHBand="0" w:noVBand="0"/>
      </w:tblPr>
      <w:tblGrid>
        <w:gridCol w:w="4106"/>
      </w:tblGrid>
      <w:tr w:rsidRPr="00E0193D" w:rsidR="00593E4A" w:rsidTr="000515A1" w14:paraId="2153AB06" w14:textId="77777777">
        <w:trPr>
          <w:trHeight w:val="557"/>
        </w:trPr>
        <w:tc>
          <w:tcPr>
            <w:tcW w:w="4106" w:type="dxa"/>
          </w:tcPr>
          <w:p w:rsidRPr="00E0193D" w:rsidR="00593E4A" w:rsidP="00593E4A" w:rsidRDefault="00593E4A" w14:paraId="484EDD08" w14:textId="1E88BFD7">
            <w:pPr>
              <w:pStyle w:val="Textoindependiente"/>
              <w:spacing w:before="150"/>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 xml:space="preserve">Firma del Revisor Fiscal </w:t>
            </w:r>
          </w:p>
          <w:p w:rsidRPr="00E0193D" w:rsidR="00593E4A" w:rsidP="00593E4A" w:rsidRDefault="00593E4A" w14:paraId="7F346DAC" w14:textId="38275B2C">
            <w:pPr>
              <w:pStyle w:val="Textoindependiente"/>
              <w:spacing w:before="150"/>
              <w:rPr>
                <w:rFonts w:ascii="Garamond" w:hAnsi="Garamond" w:eastAsia="Times New Roman" w:cs="Arial"/>
                <w:sz w:val="22"/>
                <w:szCs w:val="22"/>
                <w:lang w:val="es-CO" w:eastAsia="es-CO"/>
              </w:rPr>
            </w:pPr>
            <w:proofErr w:type="spellStart"/>
            <w:r w:rsidRPr="00E0193D">
              <w:rPr>
                <w:rFonts w:ascii="Garamond" w:hAnsi="Garamond" w:eastAsia="Times New Roman" w:cs="Arial"/>
                <w:sz w:val="22"/>
                <w:szCs w:val="22"/>
                <w:lang w:val="es-CO" w:eastAsia="es-CO"/>
              </w:rPr>
              <w:t>Cc.</w:t>
            </w:r>
            <w:proofErr w:type="spellEnd"/>
            <w:r w:rsidRPr="00E0193D">
              <w:rPr>
                <w:rFonts w:ascii="Garamond" w:hAnsi="Garamond" w:eastAsia="Times New Roman" w:cs="Arial"/>
                <w:sz w:val="22"/>
                <w:szCs w:val="22"/>
                <w:lang w:val="es-CO" w:eastAsia="es-CO"/>
              </w:rPr>
              <w:t xml:space="preserve">         TP </w:t>
            </w:r>
          </w:p>
          <w:p w:rsidRPr="00E0193D" w:rsidR="00593E4A" w:rsidP="00593E4A" w:rsidRDefault="00593E4A" w14:paraId="45AA4953" w14:textId="77777777">
            <w:pPr>
              <w:pStyle w:val="Textoindependiente"/>
              <w:spacing w:before="150"/>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 xml:space="preserve">Firma del Representante Legal </w:t>
            </w:r>
          </w:p>
          <w:p w:rsidRPr="00E0193D" w:rsidR="00593E4A" w:rsidP="00593E4A" w:rsidRDefault="00593E4A" w14:paraId="393AD6EA" w14:textId="72A6FD42">
            <w:pPr>
              <w:pStyle w:val="Textoindependiente"/>
              <w:spacing w:before="150"/>
              <w:rPr>
                <w:rFonts w:ascii="Garamond" w:hAnsi="Garamond" w:eastAsia="Times New Roman" w:cs="Arial"/>
                <w:sz w:val="22"/>
                <w:szCs w:val="22"/>
                <w:lang w:val="es-CO" w:eastAsia="es-CO"/>
              </w:rPr>
            </w:pPr>
            <w:proofErr w:type="spellStart"/>
            <w:r w:rsidRPr="00E0193D">
              <w:rPr>
                <w:rFonts w:ascii="Garamond" w:hAnsi="Garamond" w:eastAsia="Times New Roman" w:cs="Arial"/>
                <w:sz w:val="22"/>
                <w:szCs w:val="22"/>
                <w:lang w:val="es-CO" w:eastAsia="es-CO"/>
              </w:rPr>
              <w:t>Cc.</w:t>
            </w:r>
            <w:proofErr w:type="spellEnd"/>
          </w:p>
        </w:tc>
      </w:tr>
    </w:tbl>
    <w:p w:rsidRPr="00E0193D" w:rsidR="009E4FA1" w:rsidP="009E4FA1" w:rsidRDefault="009E4FA1" w14:paraId="65A4ECC9" w14:textId="77777777">
      <w:pPr>
        <w:spacing w:line="210" w:lineRule="exact"/>
        <w:rPr>
          <w:rFonts w:ascii="Garamond" w:hAnsi="Garamond"/>
        </w:rPr>
        <w:sectPr w:rsidRPr="00E0193D" w:rsidR="009E4FA1">
          <w:headerReference w:type="default" r:id="rId9"/>
          <w:footerReference w:type="default" r:id="rId10"/>
          <w:pgSz w:w="12240" w:h="15840" w:orient="portrait"/>
          <w:pgMar w:top="1680" w:right="1220" w:bottom="1900" w:left="1300" w:header="669" w:footer="1715" w:gutter="0"/>
          <w:cols w:space="720"/>
        </w:sectPr>
      </w:pPr>
    </w:p>
    <w:p w:rsidRPr="00E0193D" w:rsidR="009E4FA1" w:rsidP="009E4FA1" w:rsidRDefault="009E4FA1" w14:paraId="3FD7F3F5" w14:textId="77777777">
      <w:pPr>
        <w:pStyle w:val="Textoindependiente"/>
        <w:rPr>
          <w:rFonts w:ascii="Garamond" w:hAnsi="Garamond"/>
          <w:b/>
          <w:sz w:val="22"/>
          <w:szCs w:val="22"/>
        </w:rPr>
      </w:pPr>
    </w:p>
    <w:p w:rsidRPr="00E0193D" w:rsidR="009E4FA1" w:rsidP="00FB44E7" w:rsidRDefault="009E4FA1" w14:paraId="3443E27A" w14:textId="77777777">
      <w:pPr>
        <w:pStyle w:val="Prrafodelista"/>
        <w:widowControl w:val="0"/>
        <w:numPr>
          <w:ilvl w:val="1"/>
          <w:numId w:val="14"/>
        </w:numPr>
        <w:tabs>
          <w:tab w:val="left" w:pos="1121"/>
          <w:tab w:val="left" w:pos="1122"/>
        </w:tabs>
        <w:autoSpaceDE w:val="0"/>
        <w:autoSpaceDN w:val="0"/>
        <w:spacing w:before="99" w:after="0" w:line="240" w:lineRule="auto"/>
        <w:ind w:hanging="361"/>
        <w:contextualSpacing w:val="0"/>
        <w:rPr>
          <w:rFonts w:ascii="Garamond" w:hAnsi="Garamond"/>
          <w:b/>
        </w:rPr>
      </w:pPr>
      <w:r w:rsidRPr="00E0193D">
        <w:rPr>
          <w:rFonts w:ascii="Garamond" w:hAnsi="Garamond"/>
          <w:b/>
          <w:w w:val="80"/>
        </w:rPr>
        <w:t>FACTORES</w:t>
      </w:r>
      <w:r w:rsidRPr="00E0193D">
        <w:rPr>
          <w:rFonts w:ascii="Garamond" w:hAnsi="Garamond"/>
          <w:b/>
          <w:spacing w:val="10"/>
          <w:w w:val="80"/>
        </w:rPr>
        <w:t xml:space="preserve"> </w:t>
      </w:r>
      <w:r w:rsidRPr="00E0193D">
        <w:rPr>
          <w:rFonts w:ascii="Garamond" w:hAnsi="Garamond"/>
          <w:b/>
          <w:w w:val="80"/>
        </w:rPr>
        <w:t>DE</w:t>
      </w:r>
      <w:r w:rsidRPr="00E0193D">
        <w:rPr>
          <w:rFonts w:ascii="Garamond" w:hAnsi="Garamond"/>
          <w:b/>
          <w:spacing w:val="11"/>
          <w:w w:val="80"/>
        </w:rPr>
        <w:t xml:space="preserve"> </w:t>
      </w:r>
      <w:r w:rsidRPr="00E0193D">
        <w:rPr>
          <w:rFonts w:ascii="Garamond" w:hAnsi="Garamond"/>
          <w:b/>
          <w:w w:val="80"/>
        </w:rPr>
        <w:t>DESEMPATE</w:t>
      </w:r>
      <w:r w:rsidRPr="00E0193D">
        <w:rPr>
          <w:rFonts w:ascii="Garamond" w:hAnsi="Garamond"/>
          <w:b/>
          <w:spacing w:val="11"/>
          <w:w w:val="80"/>
        </w:rPr>
        <w:t xml:space="preserve"> </w:t>
      </w:r>
      <w:r w:rsidRPr="00E0193D">
        <w:rPr>
          <w:rFonts w:ascii="Garamond" w:hAnsi="Garamond"/>
          <w:b/>
          <w:w w:val="80"/>
        </w:rPr>
        <w:t>A</w:t>
      </w:r>
      <w:r w:rsidRPr="00E0193D">
        <w:rPr>
          <w:rFonts w:ascii="Garamond" w:hAnsi="Garamond"/>
          <w:b/>
          <w:spacing w:val="15"/>
          <w:w w:val="80"/>
        </w:rPr>
        <w:t xml:space="preserve"> </w:t>
      </w:r>
      <w:r w:rsidRPr="00E0193D">
        <w:rPr>
          <w:rFonts w:ascii="Garamond" w:hAnsi="Garamond"/>
          <w:b/>
          <w:w w:val="80"/>
        </w:rPr>
        <w:t>ACREDITAR</w:t>
      </w:r>
    </w:p>
    <w:p w:rsidRPr="00E0193D" w:rsidR="009E4FA1" w:rsidP="009E4FA1" w:rsidRDefault="009E4FA1" w14:paraId="2B543425" w14:textId="77777777">
      <w:pPr>
        <w:pStyle w:val="Textoindependiente"/>
        <w:rPr>
          <w:rFonts w:ascii="Garamond" w:hAnsi="Garamond"/>
          <w:b/>
          <w:sz w:val="22"/>
          <w:szCs w:val="22"/>
        </w:rPr>
      </w:pPr>
    </w:p>
    <w:p w:rsidRPr="00E0193D" w:rsidR="009E4FA1" w:rsidP="00593E4A" w:rsidRDefault="009E4FA1" w14:paraId="58613067" w14:textId="77777777">
      <w:pPr>
        <w:pStyle w:val="Textoindependiente"/>
        <w:widowControl w:val="0"/>
        <w:autoSpaceDE w:val="0"/>
        <w:autoSpaceDN w:val="0"/>
        <w:spacing w:before="150"/>
        <w:ind w:left="402"/>
        <w:rPr>
          <w:rFonts w:ascii="Garamond" w:hAnsi="Garamond" w:eastAsia="Times New Roman" w:cs="Arial"/>
          <w:sz w:val="22"/>
          <w:szCs w:val="22"/>
          <w:lang w:eastAsia="es-CO"/>
        </w:rPr>
      </w:pPr>
      <w:r w:rsidRPr="00E0193D">
        <w:rPr>
          <w:rFonts w:ascii="Garamond" w:hAnsi="Garamond" w:eastAsia="Times New Roman" w:cs="Arial"/>
          <w:sz w:val="22"/>
          <w:szCs w:val="22"/>
          <w:lang w:eastAsia="es-CO"/>
        </w:rPr>
        <w:t>Nota 1: indique (SI / NO) los factores que desea acreditar, previamente verifique que cumple a cabalidad los requisitos establecidos en el Pliego de Condiciones.</w:t>
      </w:r>
    </w:p>
    <w:p w:rsidRPr="00E0193D" w:rsidR="009E4FA1" w:rsidP="00593E4A" w:rsidRDefault="009E4FA1" w14:paraId="238ACBC4" w14:textId="679B808B">
      <w:pPr>
        <w:pStyle w:val="Textoindependiente"/>
        <w:widowControl w:val="0"/>
        <w:autoSpaceDE w:val="0"/>
        <w:autoSpaceDN w:val="0"/>
        <w:spacing w:before="150"/>
        <w:ind w:left="402"/>
        <w:rPr>
          <w:rFonts w:ascii="Garamond" w:hAnsi="Garamond" w:eastAsia="Times New Roman" w:cs="Arial"/>
          <w:sz w:val="22"/>
          <w:szCs w:val="22"/>
          <w:lang w:eastAsia="es-CO"/>
        </w:rPr>
      </w:pPr>
      <w:r w:rsidRPr="00E0193D">
        <w:rPr>
          <w:rFonts w:ascii="Garamond" w:hAnsi="Garamond" w:eastAsia="Times New Roman" w:cs="Arial"/>
          <w:sz w:val="22"/>
          <w:szCs w:val="22"/>
          <w:lang w:eastAsia="es-CO"/>
        </w:rPr>
        <w:t>Nota 2: Para que la SD</w:t>
      </w:r>
      <w:r w:rsidRPr="00E0193D" w:rsidR="00593E4A">
        <w:rPr>
          <w:rFonts w:ascii="Garamond" w:hAnsi="Garamond" w:eastAsia="Times New Roman" w:cs="Arial"/>
          <w:sz w:val="22"/>
          <w:szCs w:val="22"/>
          <w:lang w:eastAsia="es-CO"/>
        </w:rPr>
        <w:t>G</w:t>
      </w:r>
      <w:r w:rsidRPr="00E0193D">
        <w:rPr>
          <w:rFonts w:ascii="Garamond" w:hAnsi="Garamond" w:eastAsia="Times New Roman" w:cs="Arial"/>
          <w:sz w:val="22"/>
          <w:szCs w:val="22"/>
          <w:lang w:eastAsia="es-CO"/>
        </w:rPr>
        <w:t xml:space="preserve"> puede tener en cuenta los factores de desempate se requiere cumplir cada uno de los requisitos establecidos en el Pliego de Condiciones.</w:t>
      </w:r>
    </w:p>
    <w:p w:rsidRPr="00E0193D" w:rsidR="009E4FA1" w:rsidP="009E4FA1" w:rsidRDefault="009E4FA1" w14:paraId="1EB7EAB5" w14:textId="77777777">
      <w:pPr>
        <w:pStyle w:val="Textoindependiente"/>
        <w:spacing w:before="10"/>
        <w:rPr>
          <w:rFonts w:ascii="Garamond" w:hAnsi="Garamond"/>
          <w:sz w:val="22"/>
          <w:szCs w:val="22"/>
        </w:rPr>
      </w:pPr>
    </w:p>
    <w:tbl>
      <w:tblPr>
        <w:tblStyle w:val="TableNormal"/>
        <w:tblW w:w="8828" w:type="dxa"/>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7521"/>
        <w:gridCol w:w="1307"/>
      </w:tblGrid>
      <w:tr w:rsidRPr="00E0193D" w:rsidR="009E4FA1" w:rsidTr="00324437" w14:paraId="538EE7B9" w14:textId="77777777">
        <w:trPr>
          <w:trHeight w:val="460"/>
        </w:trPr>
        <w:tc>
          <w:tcPr>
            <w:tcW w:w="7521" w:type="dxa"/>
            <w:shd w:val="clear" w:color="auto" w:fill="D9D9D9"/>
          </w:tcPr>
          <w:p w:rsidRPr="00E0193D" w:rsidR="009E4FA1" w:rsidP="00324437" w:rsidRDefault="009E4FA1" w14:paraId="10B3E6B1" w14:textId="77777777">
            <w:pPr>
              <w:pStyle w:val="TableParagraph"/>
              <w:spacing w:before="38"/>
              <w:ind w:left="2571" w:right="2568"/>
              <w:jc w:val="both"/>
              <w:rPr>
                <w:rFonts w:ascii="Garamond" w:hAnsi="Garamond"/>
                <w:b/>
              </w:rPr>
            </w:pPr>
            <w:r w:rsidRPr="00E0193D">
              <w:rPr>
                <w:rFonts w:ascii="Garamond" w:hAnsi="Garamond"/>
                <w:b/>
                <w:w w:val="80"/>
              </w:rPr>
              <w:t>FACTORES</w:t>
            </w:r>
            <w:r w:rsidRPr="00E0193D">
              <w:rPr>
                <w:rFonts w:ascii="Garamond" w:hAnsi="Garamond"/>
                <w:b/>
                <w:spacing w:val="11"/>
                <w:w w:val="80"/>
              </w:rPr>
              <w:t xml:space="preserve"> </w:t>
            </w:r>
            <w:r w:rsidRPr="00E0193D">
              <w:rPr>
                <w:rFonts w:ascii="Garamond" w:hAnsi="Garamond"/>
                <w:b/>
                <w:w w:val="80"/>
              </w:rPr>
              <w:t>DE</w:t>
            </w:r>
            <w:r w:rsidRPr="00E0193D">
              <w:rPr>
                <w:rFonts w:ascii="Garamond" w:hAnsi="Garamond"/>
                <w:b/>
                <w:spacing w:val="12"/>
                <w:w w:val="80"/>
              </w:rPr>
              <w:t xml:space="preserve"> </w:t>
            </w:r>
            <w:r w:rsidRPr="00E0193D">
              <w:rPr>
                <w:rFonts w:ascii="Garamond" w:hAnsi="Garamond"/>
                <w:b/>
                <w:w w:val="80"/>
              </w:rPr>
              <w:t>DESEMPATE</w:t>
            </w:r>
          </w:p>
        </w:tc>
        <w:tc>
          <w:tcPr>
            <w:tcW w:w="1307" w:type="dxa"/>
            <w:shd w:val="clear" w:color="auto" w:fill="D9D9D9"/>
          </w:tcPr>
          <w:p w:rsidRPr="00E0193D" w:rsidR="009E4FA1" w:rsidP="000515A1" w:rsidRDefault="009E4FA1" w14:paraId="60A5CBF9" w14:textId="77777777">
            <w:pPr>
              <w:pStyle w:val="TableParagraph"/>
              <w:spacing w:line="230" w:lineRule="exact"/>
              <w:ind w:left="206" w:firstLine="79"/>
              <w:rPr>
                <w:rFonts w:ascii="Garamond" w:hAnsi="Garamond"/>
                <w:b/>
              </w:rPr>
            </w:pPr>
            <w:r w:rsidRPr="00E0193D">
              <w:rPr>
                <w:rFonts w:ascii="Garamond" w:hAnsi="Garamond"/>
                <w:b/>
                <w:w w:val="85"/>
              </w:rPr>
              <w:t>ACREDITO</w:t>
            </w:r>
            <w:r w:rsidRPr="00E0193D">
              <w:rPr>
                <w:rFonts w:ascii="Garamond" w:hAnsi="Garamond"/>
                <w:b/>
                <w:spacing w:val="1"/>
                <w:w w:val="85"/>
              </w:rPr>
              <w:t xml:space="preserve"> </w:t>
            </w:r>
            <w:r w:rsidRPr="00E0193D">
              <w:rPr>
                <w:rFonts w:ascii="Garamond" w:hAnsi="Garamond"/>
                <w:b/>
                <w:w w:val="80"/>
              </w:rPr>
              <w:t>REQUISITOS</w:t>
            </w:r>
          </w:p>
        </w:tc>
      </w:tr>
      <w:tr w:rsidRPr="00E0193D" w:rsidR="009E4FA1" w:rsidTr="00324437" w14:paraId="329C95D4" w14:textId="77777777">
        <w:trPr>
          <w:trHeight w:val="539"/>
        </w:trPr>
        <w:tc>
          <w:tcPr>
            <w:tcW w:w="7521" w:type="dxa"/>
          </w:tcPr>
          <w:p w:rsidRPr="00E0193D" w:rsidR="009E4FA1" w:rsidP="00324437" w:rsidRDefault="009E4FA1" w14:paraId="2C5C7D00" w14:textId="77777777">
            <w:pPr>
              <w:pStyle w:val="Textoindependiente"/>
              <w:spacing w:before="150"/>
              <w:ind w:left="402"/>
              <w:jc w:val="both"/>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1. Preferir la oferta de bienes o servidos nacionales frente a la oferta de bienes o servicios extranjeros</w:t>
            </w:r>
          </w:p>
        </w:tc>
        <w:tc>
          <w:tcPr>
            <w:tcW w:w="1307" w:type="dxa"/>
          </w:tcPr>
          <w:p w:rsidRPr="00E0193D" w:rsidR="009E4FA1" w:rsidP="00593E4A" w:rsidRDefault="009E4FA1" w14:paraId="733425D7" w14:textId="77777777">
            <w:pPr>
              <w:pStyle w:val="Textoindependiente"/>
              <w:spacing w:before="150"/>
              <w:ind w:left="402"/>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SI / NO</w:t>
            </w:r>
          </w:p>
        </w:tc>
      </w:tr>
      <w:tr w:rsidRPr="00E0193D" w:rsidR="009E4FA1" w:rsidTr="00324437" w14:paraId="7BAAE574" w14:textId="77777777">
        <w:trPr>
          <w:trHeight w:val="1079"/>
        </w:trPr>
        <w:tc>
          <w:tcPr>
            <w:tcW w:w="7521" w:type="dxa"/>
          </w:tcPr>
          <w:p w:rsidRPr="00E0193D" w:rsidR="009E4FA1" w:rsidP="00324437" w:rsidRDefault="009E4FA1" w14:paraId="3C2CAF12" w14:textId="77777777">
            <w:pPr>
              <w:pStyle w:val="Textoindependiente"/>
              <w:spacing w:before="150"/>
              <w:ind w:left="402"/>
              <w:jc w:val="both"/>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w:t>
            </w:r>
          </w:p>
          <w:p w:rsidRPr="00E0193D" w:rsidR="009E4FA1" w:rsidP="00324437" w:rsidRDefault="009E4FA1" w14:paraId="19452334" w14:textId="77777777">
            <w:pPr>
              <w:pStyle w:val="Textoindependiente"/>
              <w:spacing w:before="150"/>
              <w:ind w:left="402"/>
              <w:jc w:val="both"/>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personas jurídicas en las cuales participe o participen mayoritariamente.</w:t>
            </w:r>
          </w:p>
        </w:tc>
        <w:tc>
          <w:tcPr>
            <w:tcW w:w="1307" w:type="dxa"/>
          </w:tcPr>
          <w:p w:rsidRPr="00E0193D" w:rsidR="009E4FA1" w:rsidP="00593E4A" w:rsidRDefault="009E4FA1" w14:paraId="0C643751" w14:textId="77777777">
            <w:pPr>
              <w:pStyle w:val="Textoindependiente"/>
              <w:spacing w:before="150"/>
              <w:ind w:left="402"/>
              <w:rPr>
                <w:rFonts w:ascii="Garamond" w:hAnsi="Garamond" w:eastAsia="Times New Roman" w:cs="Arial"/>
                <w:sz w:val="22"/>
                <w:szCs w:val="22"/>
                <w:lang w:val="es-CO" w:eastAsia="es-CO"/>
              </w:rPr>
            </w:pPr>
          </w:p>
        </w:tc>
      </w:tr>
      <w:tr w:rsidRPr="00E0193D" w:rsidR="009E4FA1" w:rsidTr="00324437" w14:paraId="59DF9A7C" w14:textId="77777777">
        <w:trPr>
          <w:trHeight w:val="1891"/>
        </w:trPr>
        <w:tc>
          <w:tcPr>
            <w:tcW w:w="7521" w:type="dxa"/>
          </w:tcPr>
          <w:p w:rsidRPr="00E0193D" w:rsidR="009E4FA1" w:rsidP="00324437" w:rsidRDefault="009E4FA1" w14:paraId="66319AD5" w14:textId="77777777">
            <w:pPr>
              <w:pStyle w:val="Textoindependiente"/>
              <w:spacing w:before="150"/>
              <w:ind w:left="402"/>
              <w:jc w:val="both"/>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 xml:space="preserve">3. Preferir la propuesta presentada por el oferente que acredite en las condiciones establecidas en la ley que por lo menos el diez por ciento (10%) de su nómina está en condición de discapacidad a la que se refiere la Ley </w:t>
            </w:r>
            <w:hyperlink w:anchor="INICIO" r:id="rId11">
              <w:r w:rsidRPr="00E0193D">
                <w:rPr>
                  <w:rFonts w:ascii="Garamond" w:hAnsi="Garamond" w:eastAsia="Times New Roman" w:cs="Arial"/>
                  <w:sz w:val="22"/>
                  <w:szCs w:val="22"/>
                  <w:lang w:val="es-CO" w:eastAsia="es-CO"/>
                </w:rPr>
                <w:t xml:space="preserve">361 </w:t>
              </w:r>
            </w:hyperlink>
            <w:r w:rsidRPr="00E0193D">
              <w:rPr>
                <w:rFonts w:ascii="Garamond" w:hAnsi="Garamond" w:eastAsia="Times New Roman" w:cs="Arial"/>
                <w:sz w:val="22"/>
                <w:szCs w:val="22"/>
                <w:lang w:val="es-CO" w:eastAsia="es-CO"/>
              </w:rPr>
              <w:t>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w:t>
            </w:r>
          </w:p>
          <w:p w:rsidRPr="00E0193D" w:rsidR="009E4FA1" w:rsidP="00324437" w:rsidRDefault="009E4FA1" w14:paraId="180DDBC9" w14:textId="77777777">
            <w:pPr>
              <w:pStyle w:val="Textoindependiente"/>
              <w:spacing w:before="150"/>
              <w:ind w:left="402"/>
              <w:jc w:val="both"/>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aportar mínimo el veinticinco por ciento (25%) de la experiencia acreditada en la oferta.</w:t>
            </w:r>
          </w:p>
        </w:tc>
        <w:tc>
          <w:tcPr>
            <w:tcW w:w="1307" w:type="dxa"/>
          </w:tcPr>
          <w:p w:rsidRPr="00E0193D" w:rsidR="009E4FA1" w:rsidP="00593E4A" w:rsidRDefault="009E4FA1" w14:paraId="66B571E7" w14:textId="77777777">
            <w:pPr>
              <w:pStyle w:val="Textoindependiente"/>
              <w:spacing w:before="150"/>
              <w:ind w:left="402"/>
              <w:rPr>
                <w:rFonts w:ascii="Garamond" w:hAnsi="Garamond" w:eastAsia="Times New Roman" w:cs="Arial"/>
                <w:sz w:val="22"/>
                <w:szCs w:val="22"/>
                <w:lang w:val="es-CO" w:eastAsia="es-CO"/>
              </w:rPr>
            </w:pPr>
          </w:p>
        </w:tc>
      </w:tr>
      <w:tr w:rsidRPr="00E0193D" w:rsidR="009E4FA1" w:rsidTr="00324437" w14:paraId="19B097F6" w14:textId="77777777">
        <w:trPr>
          <w:trHeight w:val="810"/>
        </w:trPr>
        <w:tc>
          <w:tcPr>
            <w:tcW w:w="7521" w:type="dxa"/>
          </w:tcPr>
          <w:p w:rsidRPr="00E0193D" w:rsidR="009E4FA1" w:rsidP="00324437" w:rsidRDefault="009E4FA1" w14:paraId="723672A4" w14:textId="77777777">
            <w:pPr>
              <w:pStyle w:val="Textoindependiente"/>
              <w:spacing w:before="150"/>
              <w:ind w:left="402"/>
              <w:jc w:val="both"/>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4. Preferir la propuesta presentada por el oferente que acredite la vinculación en mayor proporción de personas mayores que no sean beneficiarios de la pensión de vejez, familiar o de sobrevivencia</w:t>
            </w:r>
          </w:p>
          <w:p w:rsidRPr="00E0193D" w:rsidR="009E4FA1" w:rsidP="00324437" w:rsidRDefault="009E4FA1" w14:paraId="2DD8F77D" w14:textId="77777777">
            <w:pPr>
              <w:pStyle w:val="Textoindependiente"/>
              <w:spacing w:before="150"/>
              <w:ind w:left="402"/>
              <w:jc w:val="both"/>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y que hayan cumplido el requisito de edad de pensión establecido en la Ley.</w:t>
            </w:r>
          </w:p>
        </w:tc>
        <w:tc>
          <w:tcPr>
            <w:tcW w:w="1307" w:type="dxa"/>
          </w:tcPr>
          <w:p w:rsidRPr="00E0193D" w:rsidR="009E4FA1" w:rsidP="00593E4A" w:rsidRDefault="009E4FA1" w14:paraId="779B3E43" w14:textId="77777777">
            <w:pPr>
              <w:pStyle w:val="Textoindependiente"/>
              <w:spacing w:before="150"/>
              <w:ind w:left="402"/>
              <w:rPr>
                <w:rFonts w:ascii="Garamond" w:hAnsi="Garamond" w:eastAsia="Times New Roman" w:cs="Arial"/>
                <w:sz w:val="22"/>
                <w:szCs w:val="22"/>
                <w:lang w:val="es-CO" w:eastAsia="es-CO"/>
              </w:rPr>
            </w:pPr>
          </w:p>
        </w:tc>
      </w:tr>
      <w:tr w:rsidRPr="00E0193D" w:rsidR="009E4FA1" w:rsidTr="00324437" w14:paraId="194E271E" w14:textId="77777777">
        <w:trPr>
          <w:trHeight w:val="809"/>
        </w:trPr>
        <w:tc>
          <w:tcPr>
            <w:tcW w:w="7521" w:type="dxa"/>
          </w:tcPr>
          <w:p w:rsidRPr="00E0193D" w:rsidR="009E4FA1" w:rsidP="00324437" w:rsidRDefault="009E4FA1" w14:paraId="26C28984" w14:textId="77777777">
            <w:pPr>
              <w:pStyle w:val="Textoindependiente"/>
              <w:spacing w:before="150"/>
              <w:ind w:left="402"/>
              <w:jc w:val="both"/>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5. Preferir la propuesta presentada por el oferente que acredite, en las condiciones establecidas en</w:t>
            </w:r>
          </w:p>
          <w:p w:rsidRPr="00E0193D" w:rsidR="009E4FA1" w:rsidP="00324437" w:rsidRDefault="009E4FA1" w14:paraId="10225BEE" w14:textId="77777777">
            <w:pPr>
              <w:pStyle w:val="Textoindependiente"/>
              <w:spacing w:before="150"/>
              <w:ind w:left="402"/>
              <w:jc w:val="both"/>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 xml:space="preserve">la ley, que por lo menos diez por ciento (10%) de su nómina pertenece a población indígena, negra, afrocolombiana, raizal, palanquera, </w:t>
            </w:r>
            <w:proofErr w:type="spellStart"/>
            <w:r w:rsidRPr="00E0193D">
              <w:rPr>
                <w:rFonts w:ascii="Garamond" w:hAnsi="Garamond" w:eastAsia="Times New Roman" w:cs="Arial"/>
                <w:sz w:val="22"/>
                <w:szCs w:val="22"/>
                <w:lang w:val="es-CO" w:eastAsia="es-CO"/>
              </w:rPr>
              <w:t>Rrom</w:t>
            </w:r>
            <w:proofErr w:type="spellEnd"/>
            <w:r w:rsidRPr="00E0193D">
              <w:rPr>
                <w:rFonts w:ascii="Garamond" w:hAnsi="Garamond" w:eastAsia="Times New Roman" w:cs="Arial"/>
                <w:sz w:val="22"/>
                <w:szCs w:val="22"/>
                <w:lang w:val="es-CO" w:eastAsia="es-CO"/>
              </w:rPr>
              <w:t xml:space="preserve"> o gitanas.</w:t>
            </w:r>
          </w:p>
        </w:tc>
        <w:tc>
          <w:tcPr>
            <w:tcW w:w="1307" w:type="dxa"/>
          </w:tcPr>
          <w:p w:rsidRPr="00E0193D" w:rsidR="009E4FA1" w:rsidP="00593E4A" w:rsidRDefault="009E4FA1" w14:paraId="112D7E2C" w14:textId="77777777">
            <w:pPr>
              <w:pStyle w:val="Textoindependiente"/>
              <w:spacing w:before="150"/>
              <w:ind w:left="402"/>
              <w:rPr>
                <w:rFonts w:ascii="Garamond" w:hAnsi="Garamond" w:eastAsia="Times New Roman" w:cs="Arial"/>
                <w:sz w:val="22"/>
                <w:szCs w:val="22"/>
                <w:lang w:val="es-CO" w:eastAsia="es-CO"/>
              </w:rPr>
            </w:pPr>
          </w:p>
        </w:tc>
      </w:tr>
      <w:tr w:rsidRPr="00E0193D" w:rsidR="009E4FA1" w:rsidTr="00324437" w14:paraId="276A2BAD" w14:textId="77777777">
        <w:trPr>
          <w:trHeight w:val="1079"/>
        </w:trPr>
        <w:tc>
          <w:tcPr>
            <w:tcW w:w="7521" w:type="dxa"/>
          </w:tcPr>
          <w:p w:rsidRPr="00E0193D" w:rsidR="009E4FA1" w:rsidP="00324437" w:rsidRDefault="009E4FA1" w14:paraId="298BEAED" w14:textId="153C0DB2">
            <w:pPr>
              <w:pStyle w:val="Textoindependiente"/>
              <w:spacing w:before="150"/>
              <w:ind w:left="402"/>
              <w:jc w:val="both"/>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w:t>
            </w:r>
            <w:r w:rsidRPr="00E0193D" w:rsidR="00324437">
              <w:rPr>
                <w:rFonts w:ascii="Garamond" w:hAnsi="Garamond" w:eastAsia="Times New Roman" w:cs="Arial"/>
                <w:sz w:val="22"/>
                <w:szCs w:val="22"/>
                <w:lang w:val="es-CO" w:eastAsia="es-CO"/>
              </w:rPr>
              <w:t xml:space="preserve"> </w:t>
            </w:r>
            <w:r w:rsidRPr="00E0193D">
              <w:rPr>
                <w:rFonts w:ascii="Garamond" w:hAnsi="Garamond" w:eastAsia="Times New Roman" w:cs="Arial"/>
                <w:sz w:val="22"/>
                <w:szCs w:val="22"/>
                <w:lang w:val="es-CO" w:eastAsia="es-CO"/>
              </w:rPr>
              <w:t>participen mayoritariamente.</w:t>
            </w:r>
          </w:p>
        </w:tc>
        <w:tc>
          <w:tcPr>
            <w:tcW w:w="1307" w:type="dxa"/>
          </w:tcPr>
          <w:p w:rsidRPr="00E0193D" w:rsidR="009E4FA1" w:rsidP="00593E4A" w:rsidRDefault="009E4FA1" w14:paraId="77C04D80" w14:textId="77777777">
            <w:pPr>
              <w:pStyle w:val="Textoindependiente"/>
              <w:spacing w:before="150"/>
              <w:ind w:left="402"/>
              <w:rPr>
                <w:rFonts w:ascii="Garamond" w:hAnsi="Garamond" w:eastAsia="Times New Roman" w:cs="Arial"/>
                <w:sz w:val="22"/>
                <w:szCs w:val="22"/>
                <w:lang w:val="es-CO" w:eastAsia="es-CO"/>
              </w:rPr>
            </w:pPr>
          </w:p>
        </w:tc>
      </w:tr>
      <w:tr w:rsidRPr="00E0193D" w:rsidR="009E4FA1" w:rsidTr="00324437" w14:paraId="13C4BB36" w14:textId="77777777">
        <w:trPr>
          <w:trHeight w:val="1622"/>
        </w:trPr>
        <w:tc>
          <w:tcPr>
            <w:tcW w:w="7521" w:type="dxa"/>
          </w:tcPr>
          <w:p w:rsidRPr="00E0193D" w:rsidR="009E4FA1" w:rsidP="00324437" w:rsidRDefault="009E4FA1" w14:paraId="1F5D8969" w14:textId="04967AF8">
            <w:pPr>
              <w:pStyle w:val="Textoindependiente"/>
              <w:spacing w:before="150"/>
              <w:ind w:left="402"/>
              <w:jc w:val="both"/>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w:t>
            </w:r>
            <w:r w:rsidRPr="00E0193D" w:rsidR="00324437">
              <w:rPr>
                <w:rFonts w:ascii="Garamond" w:hAnsi="Garamond" w:eastAsia="Times New Roman" w:cs="Arial"/>
                <w:sz w:val="22"/>
                <w:szCs w:val="22"/>
                <w:lang w:val="es-CO" w:eastAsia="es-CO"/>
              </w:rPr>
              <w:t xml:space="preserve"> </w:t>
            </w:r>
            <w:r w:rsidRPr="00E0193D">
              <w:rPr>
                <w:rFonts w:ascii="Garamond" w:hAnsi="Garamond" w:eastAsia="Times New Roman" w:cs="Arial"/>
                <w:sz w:val="22"/>
                <w:szCs w:val="22"/>
                <w:lang w:val="es-CO" w:eastAsia="es-CO"/>
              </w:rPr>
              <w:t>aporte mínimo el veinticinco por ciento (25%) de la experiencia acreditada en la oferta; y (c) ni la</w:t>
            </w:r>
            <w:r w:rsidRPr="00E0193D" w:rsidR="00324437">
              <w:rPr>
                <w:rFonts w:ascii="Garamond" w:hAnsi="Garamond" w:eastAsia="Times New Roman" w:cs="Arial"/>
                <w:sz w:val="22"/>
                <w:szCs w:val="22"/>
                <w:lang w:val="es-CO" w:eastAsia="es-CO"/>
              </w:rPr>
              <w:t xml:space="preserve"> madre cabeza de familia o persona en proceso de reincorporación o reintegración, ni la persona jurídica, ni sus accionistas, socios o representantes legales sean empleados, socios o accionistas de los miembros del proponente plural.</w:t>
            </w:r>
          </w:p>
        </w:tc>
        <w:tc>
          <w:tcPr>
            <w:tcW w:w="1307" w:type="dxa"/>
          </w:tcPr>
          <w:p w:rsidRPr="00E0193D" w:rsidR="009E4FA1" w:rsidP="00593E4A" w:rsidRDefault="009E4FA1" w14:paraId="626D3CDC" w14:textId="77777777">
            <w:pPr>
              <w:pStyle w:val="Textoindependiente"/>
              <w:spacing w:before="150"/>
              <w:ind w:left="402"/>
              <w:rPr>
                <w:rFonts w:ascii="Garamond" w:hAnsi="Garamond" w:eastAsia="Times New Roman" w:cs="Arial"/>
                <w:sz w:val="22"/>
                <w:szCs w:val="22"/>
                <w:lang w:val="es-CO" w:eastAsia="es-CO"/>
              </w:rPr>
            </w:pPr>
          </w:p>
        </w:tc>
      </w:tr>
    </w:tbl>
    <w:p w:rsidRPr="00E0193D" w:rsidR="009E4FA1" w:rsidP="00324437" w:rsidRDefault="009E4FA1" w14:paraId="5142F102" w14:textId="4D85EB64">
      <w:pPr>
        <w:pStyle w:val="Textoindependiente"/>
        <w:widowControl w:val="0"/>
        <w:tabs>
          <w:tab w:val="left" w:pos="2823"/>
        </w:tabs>
        <w:autoSpaceDE w:val="0"/>
        <w:autoSpaceDN w:val="0"/>
        <w:spacing w:before="150"/>
        <w:rPr>
          <w:rFonts w:ascii="Garamond" w:hAnsi="Garamond" w:eastAsia="Times New Roman" w:cs="Arial"/>
          <w:sz w:val="22"/>
          <w:szCs w:val="22"/>
          <w:lang w:eastAsia="es-CO"/>
        </w:rPr>
      </w:pPr>
    </w:p>
    <w:tbl>
      <w:tblPr>
        <w:tblStyle w:val="TableNormal"/>
        <w:tblW w:w="8828" w:type="dxa"/>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7521"/>
        <w:gridCol w:w="1307"/>
      </w:tblGrid>
      <w:tr w:rsidRPr="00E0193D" w:rsidR="009E4FA1" w:rsidTr="00324437" w14:paraId="1D4EDC3E" w14:textId="77777777">
        <w:trPr>
          <w:trHeight w:val="539"/>
        </w:trPr>
        <w:tc>
          <w:tcPr>
            <w:tcW w:w="7521" w:type="dxa"/>
          </w:tcPr>
          <w:p w:rsidRPr="00E0193D" w:rsidR="009E4FA1" w:rsidP="00324437" w:rsidRDefault="009E4FA1" w14:paraId="0A9550CB" w14:textId="10167596">
            <w:pPr>
              <w:pStyle w:val="Textoindependiente"/>
              <w:spacing w:before="150"/>
              <w:ind w:left="402"/>
              <w:jc w:val="both"/>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 xml:space="preserve">8. Preferir la oferta presentada por una </w:t>
            </w:r>
            <w:proofErr w:type="spellStart"/>
            <w:r w:rsidRPr="00E0193D">
              <w:rPr>
                <w:rFonts w:ascii="Garamond" w:hAnsi="Garamond" w:eastAsia="Times New Roman" w:cs="Arial"/>
                <w:sz w:val="22"/>
                <w:szCs w:val="22"/>
                <w:lang w:val="es-CO" w:eastAsia="es-CO"/>
              </w:rPr>
              <w:t>Mipyme</w:t>
            </w:r>
            <w:proofErr w:type="spellEnd"/>
            <w:r w:rsidRPr="00E0193D">
              <w:rPr>
                <w:rFonts w:ascii="Garamond" w:hAnsi="Garamond" w:eastAsia="Times New Roman" w:cs="Arial"/>
                <w:sz w:val="22"/>
                <w:szCs w:val="22"/>
                <w:lang w:val="es-CO" w:eastAsia="es-CO"/>
              </w:rPr>
              <w:t xml:space="preserve"> o cooperativas o asociaciones mutuales; o un proponente plural constituido por </w:t>
            </w:r>
            <w:proofErr w:type="spellStart"/>
            <w:r w:rsidRPr="00E0193D">
              <w:rPr>
                <w:rFonts w:ascii="Garamond" w:hAnsi="Garamond" w:eastAsia="Times New Roman" w:cs="Arial"/>
                <w:sz w:val="22"/>
                <w:szCs w:val="22"/>
                <w:lang w:val="es-CO" w:eastAsia="es-CO"/>
              </w:rPr>
              <w:t>M</w:t>
            </w:r>
            <w:r w:rsidRPr="00E0193D" w:rsidR="0073126C">
              <w:rPr>
                <w:rFonts w:ascii="Garamond" w:hAnsi="Garamond" w:eastAsia="Times New Roman" w:cs="Arial"/>
                <w:sz w:val="22"/>
                <w:szCs w:val="22"/>
                <w:lang w:val="es-CO" w:eastAsia="es-CO"/>
              </w:rPr>
              <w:t>i</w:t>
            </w:r>
            <w:r w:rsidRPr="00E0193D">
              <w:rPr>
                <w:rFonts w:ascii="Garamond" w:hAnsi="Garamond" w:eastAsia="Times New Roman" w:cs="Arial"/>
                <w:sz w:val="22"/>
                <w:szCs w:val="22"/>
                <w:lang w:val="es-CO" w:eastAsia="es-CO"/>
              </w:rPr>
              <w:t>pymes</w:t>
            </w:r>
            <w:proofErr w:type="spellEnd"/>
            <w:r w:rsidRPr="00E0193D">
              <w:rPr>
                <w:rFonts w:ascii="Garamond" w:hAnsi="Garamond" w:eastAsia="Times New Roman" w:cs="Arial"/>
                <w:sz w:val="22"/>
                <w:szCs w:val="22"/>
                <w:lang w:val="es-CO" w:eastAsia="es-CO"/>
              </w:rPr>
              <w:t>, cooperativas o asociaciones mutuales.</w:t>
            </w:r>
          </w:p>
        </w:tc>
        <w:tc>
          <w:tcPr>
            <w:tcW w:w="1307" w:type="dxa"/>
          </w:tcPr>
          <w:p w:rsidRPr="00E0193D" w:rsidR="009E4FA1" w:rsidP="00593E4A" w:rsidRDefault="009E4FA1" w14:paraId="1D493A50" w14:textId="77777777">
            <w:pPr>
              <w:pStyle w:val="Textoindependiente"/>
              <w:spacing w:before="150"/>
              <w:ind w:left="402"/>
              <w:rPr>
                <w:rFonts w:ascii="Garamond" w:hAnsi="Garamond" w:eastAsia="Times New Roman" w:cs="Arial"/>
                <w:sz w:val="22"/>
                <w:szCs w:val="22"/>
                <w:lang w:val="es-CO" w:eastAsia="es-CO"/>
              </w:rPr>
            </w:pPr>
          </w:p>
        </w:tc>
      </w:tr>
      <w:tr w:rsidRPr="00E0193D" w:rsidR="009E4FA1" w:rsidTr="00324437" w14:paraId="2BB04DD9" w14:textId="77777777">
        <w:trPr>
          <w:trHeight w:val="539"/>
        </w:trPr>
        <w:tc>
          <w:tcPr>
            <w:tcW w:w="7521" w:type="dxa"/>
          </w:tcPr>
          <w:p w:rsidRPr="00E0193D" w:rsidR="009E4FA1" w:rsidP="00324437" w:rsidRDefault="009E4FA1" w14:paraId="7563ED71" w14:textId="77777777">
            <w:pPr>
              <w:pStyle w:val="Textoindependiente"/>
              <w:spacing w:before="150"/>
              <w:ind w:left="402"/>
              <w:jc w:val="both"/>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9. Preferir la oferta presentada por el proponente plural constituido por micro y/o pequeñas empresas, cooperativas o asociaciones mutuales.</w:t>
            </w:r>
          </w:p>
        </w:tc>
        <w:tc>
          <w:tcPr>
            <w:tcW w:w="1307" w:type="dxa"/>
          </w:tcPr>
          <w:p w:rsidRPr="00E0193D" w:rsidR="009E4FA1" w:rsidP="00593E4A" w:rsidRDefault="009E4FA1" w14:paraId="15990DBA" w14:textId="77777777">
            <w:pPr>
              <w:pStyle w:val="Textoindependiente"/>
              <w:spacing w:before="150"/>
              <w:ind w:left="402"/>
              <w:rPr>
                <w:rFonts w:ascii="Garamond" w:hAnsi="Garamond" w:eastAsia="Times New Roman" w:cs="Arial"/>
                <w:sz w:val="22"/>
                <w:szCs w:val="22"/>
                <w:lang w:val="es-CO" w:eastAsia="es-CO"/>
              </w:rPr>
            </w:pPr>
          </w:p>
        </w:tc>
      </w:tr>
      <w:tr w:rsidRPr="00E0193D" w:rsidR="009E4FA1" w:rsidTr="00324437" w14:paraId="006F695B" w14:textId="77777777">
        <w:trPr>
          <w:trHeight w:val="2700"/>
        </w:trPr>
        <w:tc>
          <w:tcPr>
            <w:tcW w:w="7521" w:type="dxa"/>
          </w:tcPr>
          <w:p w:rsidRPr="00E0193D" w:rsidR="009E4FA1" w:rsidP="00324437" w:rsidRDefault="009E4FA1" w14:paraId="1AF30BAD" w14:textId="6B0E68CB">
            <w:pPr>
              <w:pStyle w:val="Textoindependiente"/>
              <w:spacing w:before="150"/>
              <w:ind w:left="402"/>
              <w:jc w:val="both"/>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w:t>
            </w:r>
            <w:r w:rsidRPr="00E0193D" w:rsidR="00324437">
              <w:rPr>
                <w:rFonts w:ascii="Garamond" w:hAnsi="Garamond" w:eastAsia="Times New Roman" w:cs="Arial"/>
                <w:sz w:val="22"/>
                <w:szCs w:val="22"/>
                <w:lang w:val="es-CO" w:eastAsia="es-CO"/>
              </w:rPr>
              <w:t xml:space="preserve"> </w:t>
            </w:r>
            <w:r w:rsidRPr="00E0193D">
              <w:rPr>
                <w:rFonts w:ascii="Garamond" w:hAnsi="Garamond" w:eastAsia="Times New Roman" w:cs="Arial"/>
                <w:sz w:val="22"/>
                <w:szCs w:val="22"/>
                <w:lang w:val="es-CO" w:eastAsia="es-CO"/>
              </w:rPr>
              <w:t>del proponente plural.</w:t>
            </w:r>
          </w:p>
        </w:tc>
        <w:tc>
          <w:tcPr>
            <w:tcW w:w="1307" w:type="dxa"/>
          </w:tcPr>
          <w:p w:rsidRPr="00E0193D" w:rsidR="009E4FA1" w:rsidP="00593E4A" w:rsidRDefault="009E4FA1" w14:paraId="79139CB3" w14:textId="77777777">
            <w:pPr>
              <w:pStyle w:val="Textoindependiente"/>
              <w:spacing w:before="150"/>
              <w:ind w:left="402"/>
              <w:rPr>
                <w:rFonts w:ascii="Garamond" w:hAnsi="Garamond" w:eastAsia="Times New Roman" w:cs="Arial"/>
                <w:sz w:val="22"/>
                <w:szCs w:val="22"/>
                <w:lang w:val="es-CO" w:eastAsia="es-CO"/>
              </w:rPr>
            </w:pPr>
          </w:p>
        </w:tc>
      </w:tr>
      <w:tr w:rsidRPr="00E0193D" w:rsidR="009E4FA1" w:rsidTr="00324437" w14:paraId="409CC9E6" w14:textId="77777777">
        <w:trPr>
          <w:trHeight w:val="541"/>
        </w:trPr>
        <w:tc>
          <w:tcPr>
            <w:tcW w:w="7521" w:type="dxa"/>
          </w:tcPr>
          <w:p w:rsidRPr="00E0193D" w:rsidR="009E4FA1" w:rsidP="00593E4A" w:rsidRDefault="009E4FA1" w14:paraId="4D2971F1" w14:textId="77777777">
            <w:pPr>
              <w:pStyle w:val="Textoindependiente"/>
              <w:spacing w:before="150"/>
              <w:ind w:left="402"/>
              <w:rPr>
                <w:rFonts w:ascii="Garamond" w:hAnsi="Garamond" w:eastAsia="Times New Roman" w:cs="Arial"/>
                <w:sz w:val="22"/>
                <w:szCs w:val="22"/>
                <w:lang w:val="es-CO" w:eastAsia="es-CO"/>
              </w:rPr>
            </w:pPr>
            <w:r w:rsidRPr="00E0193D">
              <w:rPr>
                <w:rFonts w:ascii="Garamond" w:hAnsi="Garamond" w:eastAsia="Times New Roman" w:cs="Arial"/>
                <w:sz w:val="22"/>
                <w:szCs w:val="22"/>
                <w:lang w:val="es-CO" w:eastAsia="es-CO"/>
              </w:rPr>
              <w:t>11. Preferir las empresas reconocidas y establecidas como Sociedad de Beneficio e Interés Colectivo o Sociedad BIC, del segmento MIPYMES.</w:t>
            </w:r>
          </w:p>
        </w:tc>
        <w:tc>
          <w:tcPr>
            <w:tcW w:w="1307" w:type="dxa"/>
          </w:tcPr>
          <w:p w:rsidRPr="00E0193D" w:rsidR="009E4FA1" w:rsidP="00593E4A" w:rsidRDefault="009E4FA1" w14:paraId="4A0518FF" w14:textId="77777777">
            <w:pPr>
              <w:pStyle w:val="Textoindependiente"/>
              <w:spacing w:before="150"/>
              <w:ind w:left="402"/>
              <w:rPr>
                <w:rFonts w:ascii="Garamond" w:hAnsi="Garamond" w:eastAsia="Times New Roman" w:cs="Arial"/>
                <w:sz w:val="22"/>
                <w:szCs w:val="22"/>
                <w:lang w:val="es-CO" w:eastAsia="es-CO"/>
              </w:rPr>
            </w:pPr>
          </w:p>
        </w:tc>
      </w:tr>
    </w:tbl>
    <w:p w:rsidR="009E4FA1" w:rsidP="002920A1" w:rsidRDefault="009E4FA1" w14:paraId="0FD37D37" w14:textId="3F7762D9">
      <w:pPr>
        <w:ind w:right="49"/>
        <w:rPr>
          <w:rFonts w:ascii="Garamond" w:hAnsi="Garamond" w:eastAsia="Times New Roman" w:cs="Arial"/>
        </w:rPr>
      </w:pPr>
    </w:p>
    <w:p w:rsidRPr="00E0193D" w:rsidR="002544E1" w:rsidP="002920A1" w:rsidRDefault="002544E1" w14:paraId="1CAC589D" w14:textId="77777777">
      <w:pPr>
        <w:ind w:right="49"/>
        <w:rPr>
          <w:rFonts w:ascii="Garamond" w:hAnsi="Garamond" w:eastAsia="Times New Roman" w:cs="Arial"/>
        </w:rPr>
      </w:pPr>
    </w:p>
    <w:p w:rsidRPr="008D0978" w:rsidR="009E4FA1" w:rsidP="00D406C2" w:rsidRDefault="009E4FA1" w14:paraId="6217FDB1" w14:textId="77777777">
      <w:pPr>
        <w:ind w:right="49"/>
        <w:jc w:val="center"/>
        <w:rPr>
          <w:rFonts w:ascii="Garamond" w:hAnsi="Garamond" w:cs="Arial"/>
          <w:b/>
          <w:color w:val="7030A0"/>
        </w:rPr>
      </w:pPr>
    </w:p>
    <w:p w:rsidRPr="008204BC" w:rsidR="00E76630" w:rsidP="00D406C2" w:rsidRDefault="00E76630" w14:paraId="489D3AFE" w14:textId="04E2E37E">
      <w:pPr>
        <w:ind w:right="49"/>
        <w:jc w:val="center"/>
        <w:rPr>
          <w:rFonts w:ascii="Garamond" w:hAnsi="Garamond" w:cs="Arial"/>
          <w:b/>
        </w:rPr>
      </w:pPr>
      <w:r w:rsidRPr="008204BC">
        <w:rPr>
          <w:rFonts w:ascii="Garamond" w:hAnsi="Garamond" w:cs="Arial"/>
          <w:b/>
        </w:rPr>
        <w:lastRenderedPageBreak/>
        <w:t xml:space="preserve">PROYECTO DE MINUTA </w:t>
      </w:r>
    </w:p>
    <w:bookmarkEnd w:id="13"/>
    <w:p w:rsidRPr="008204BC" w:rsidR="00E76630" w:rsidP="00E76630" w:rsidRDefault="00E76630" w14:paraId="72BF0994" w14:textId="0D700F94">
      <w:pPr>
        <w:autoSpaceDE w:val="0"/>
        <w:autoSpaceDN w:val="0"/>
        <w:adjustRightInd w:val="0"/>
        <w:spacing w:after="0" w:line="240" w:lineRule="auto"/>
        <w:jc w:val="both"/>
        <w:rPr>
          <w:rFonts w:ascii="Garamond" w:hAnsi="Garamond" w:cs="Arial"/>
        </w:rPr>
      </w:pPr>
      <w:r w:rsidRPr="008204BC">
        <w:rPr>
          <w:rFonts w:ascii="Garamond" w:hAnsi="Garamond" w:cs="Arial"/>
        </w:rPr>
        <w:t xml:space="preserve">Las condiciones que regirán el contrato que resulte del presente proceso de selección están plasmadas en la minuta que se anexa a continuación, la cual podrá ser modificada por </w:t>
      </w:r>
      <w:r w:rsidRPr="008204BC">
        <w:rPr>
          <w:rFonts w:ascii="Garamond" w:hAnsi="Garamond" w:cs="Arial"/>
          <w:b/>
        </w:rPr>
        <w:t>LA SECRETARÍA</w:t>
      </w:r>
      <w:r w:rsidRPr="008204BC">
        <w:rPr>
          <w:rFonts w:ascii="Garamond" w:hAnsi="Garamond" w:cs="Arial"/>
        </w:rPr>
        <w:t xml:space="preserve"> de acuerdo </w:t>
      </w:r>
      <w:r w:rsidRPr="008204BC" w:rsidR="00D002CA">
        <w:rPr>
          <w:rFonts w:ascii="Garamond" w:hAnsi="Garamond" w:cs="Arial"/>
        </w:rPr>
        <w:t>con</w:t>
      </w:r>
      <w:r w:rsidRPr="008204BC">
        <w:rPr>
          <w:rFonts w:ascii="Garamond" w:hAnsi="Garamond" w:cs="Arial"/>
        </w:rPr>
        <w:t xml:space="preserve"> las especificaciones consignadas en las propuestas presentadas o por situaciones sobrevinientes que así lo ameriten.</w:t>
      </w:r>
    </w:p>
    <w:p w:rsidRPr="008204BC" w:rsidR="00E76630" w:rsidP="00E76630" w:rsidRDefault="00E76630" w14:paraId="25DF6CC0" w14:textId="77777777">
      <w:pPr>
        <w:autoSpaceDE w:val="0"/>
        <w:autoSpaceDN w:val="0"/>
        <w:adjustRightInd w:val="0"/>
        <w:spacing w:after="0" w:line="240" w:lineRule="auto"/>
        <w:rPr>
          <w:rFonts w:ascii="Garamond" w:hAnsi="Garamond" w:eastAsia="Calibri" w:cs="Arial"/>
          <w:b/>
          <w:bCs/>
          <w:sz w:val="20"/>
          <w:szCs w:val="20"/>
          <w:lang w:eastAsia="zh-CN"/>
        </w:rPr>
      </w:pPr>
    </w:p>
    <w:p w:rsidRPr="006B64E8" w:rsidR="0047484F" w:rsidP="001B69F1" w:rsidRDefault="00E76630" w14:paraId="683F04C1" w14:textId="77777777">
      <w:pPr>
        <w:pStyle w:val="Textoindependiente"/>
        <w:ind w:right="49"/>
        <w:jc w:val="both"/>
        <w:rPr>
          <w:rFonts w:ascii="Garamond" w:hAnsi="Garamond" w:cs="Arial" w:eastAsiaTheme="minorEastAsia"/>
          <w:b/>
          <w:w w:val="90"/>
          <w:sz w:val="22"/>
          <w:szCs w:val="22"/>
          <w:lang w:eastAsia="es-CO"/>
        </w:rPr>
      </w:pPr>
      <w:r w:rsidRPr="008204BC">
        <w:rPr>
          <w:rFonts w:ascii="Garamond" w:hAnsi="Garamond" w:cs="Arial"/>
          <w:b/>
          <w:bCs/>
        </w:rPr>
        <w:t xml:space="preserve">NOTA: EL TEXTO DE LA PRESENTE MINUTA ESTABLECE LOS ASPECTOS ESENCIALES DEL CONTRATO A SUSCRIBIR POR PARTE DE LA SECRETARÍA Y EL POSIBLE CONTRATISTA, ASPECTOS QUE PUEDEN SER OBJETO DE MODIFICACIÓN ANTES DE LA SUSCRIPCIÓN DEL CONTRATO, UNA VEZ SEA ADJUDICADO EL </w:t>
      </w:r>
      <w:bookmarkStart w:name="_Hlk94526841" w:id="14"/>
      <w:bookmarkStart w:name="_Hlk94526291" w:id="15"/>
      <w:r w:rsidRPr="006B64E8" w:rsidR="0047484F">
        <w:rPr>
          <w:rFonts w:ascii="Garamond" w:hAnsi="Garamond" w:cs="Arial" w:eastAsiaTheme="minorEastAsia"/>
          <w:b/>
          <w:w w:val="90"/>
          <w:sz w:val="22"/>
          <w:szCs w:val="22"/>
          <w:lang w:eastAsia="es-CO"/>
        </w:rPr>
        <w:t xml:space="preserve">PROCESO DE LICITACIÓN PÚBLICA </w:t>
      </w:r>
      <w:bookmarkEnd w:id="14"/>
      <w:r w:rsidRPr="006B64E8" w:rsidR="0047484F">
        <w:rPr>
          <w:rFonts w:ascii="Garamond" w:hAnsi="Garamond" w:cs="Calibri"/>
          <w:b/>
          <w:color w:val="000000"/>
          <w:sz w:val="22"/>
          <w:szCs w:val="22"/>
          <w:shd w:val="clear" w:color="auto" w:fill="FFFFFF"/>
        </w:rPr>
        <w:t>SDG-LP-1-2023 (89178)</w:t>
      </w:r>
    </w:p>
    <w:bookmarkEnd w:id="15"/>
    <w:p w:rsidRPr="008204BC" w:rsidR="00E76630" w:rsidP="001B69F1" w:rsidRDefault="00E76630" w14:paraId="075BD081" w14:textId="54A643D8">
      <w:pPr>
        <w:pStyle w:val="Textoindependiente"/>
        <w:ind w:right="49"/>
        <w:jc w:val="both"/>
        <w:rPr>
          <w:rFonts w:ascii="Garamond" w:hAnsi="Garamond" w:cs="Arial"/>
          <w:b/>
          <w:bCs/>
          <w:sz w:val="22"/>
          <w:szCs w:val="22"/>
        </w:rPr>
      </w:pPr>
      <w:r w:rsidRPr="008204BC">
        <w:rPr>
          <w:rFonts w:ascii="Garamond" w:hAnsi="Garamond" w:cs="Arial"/>
          <w:b/>
          <w:bCs/>
        </w:rPr>
        <w:t>LOS ESPACIOS EN BLANCO SE LLENARÁN.</w:t>
      </w:r>
    </w:p>
    <w:p w:rsidRPr="008204BC" w:rsidR="00E76630" w:rsidP="00E76630" w:rsidRDefault="00E76630" w14:paraId="685A94AA" w14:textId="77777777">
      <w:pPr>
        <w:autoSpaceDE w:val="0"/>
        <w:autoSpaceDN w:val="0"/>
        <w:adjustRightInd w:val="0"/>
        <w:spacing w:after="0" w:line="240" w:lineRule="auto"/>
        <w:rPr>
          <w:rFonts w:ascii="Garamond" w:hAnsi="Garamond"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28"/>
      </w:tblGrid>
      <w:tr w:rsidRPr="008204BC" w:rsidR="008204BC" w:rsidTr="2FA67D87" w14:paraId="290FD35E" w14:textId="77777777">
        <w:tc>
          <w:tcPr>
            <w:tcW w:w="8828" w:type="dxa"/>
            <w:shd w:val="clear" w:color="auto" w:fill="auto"/>
            <w:tcMar/>
          </w:tcPr>
          <w:p w:rsidRPr="008204BC" w:rsidR="00E76630" w:rsidP="00EB39C6" w:rsidRDefault="00E76630" w14:paraId="7606399C" w14:textId="50C3F361">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CLÁUSULA PRIMERA - OBLIGACIONES DEL CONTRATISTA:</w:t>
            </w:r>
            <w:r w:rsidRPr="008204BC">
              <w:rPr>
                <w:rFonts w:ascii="Garamond" w:hAnsi="Garamond" w:eastAsia="Droid Sans" w:cs="Arial"/>
              </w:rPr>
              <w:t xml:space="preserve"> En atención al objeto del contrato, </w:t>
            </w:r>
            <w:r w:rsidRPr="008204BC">
              <w:rPr>
                <w:rFonts w:ascii="Garamond" w:hAnsi="Garamond" w:eastAsia="Droid Sans" w:cs="Arial"/>
                <w:b/>
              </w:rPr>
              <w:t>EL CONTRATISTA</w:t>
            </w:r>
            <w:r w:rsidRPr="008204BC">
              <w:rPr>
                <w:rFonts w:ascii="Garamond" w:hAnsi="Garamond" w:eastAsia="Droid Sans" w:cs="Arial"/>
              </w:rPr>
              <w:t xml:space="preserve"> se obliga conforme a la propuesta y a todos los documentos que hacen parte integral del presente contrato a:</w:t>
            </w:r>
            <w:r w:rsidRPr="008204BC" w:rsidR="003E62F2">
              <w:rPr>
                <w:rFonts w:ascii="Garamond" w:hAnsi="Garamond" w:eastAsia="Droid Sans" w:cs="Arial"/>
              </w:rPr>
              <w:t xml:space="preserve"> </w:t>
            </w:r>
          </w:p>
          <w:p w:rsidRPr="008204BC" w:rsidR="00E76630" w:rsidP="00EB39C6" w:rsidRDefault="00E76630" w14:paraId="67DD1F8A"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62ACD12C" w14:textId="77777777">
        <w:tc>
          <w:tcPr>
            <w:tcW w:w="8828" w:type="dxa"/>
            <w:shd w:val="clear" w:color="auto" w:fill="auto"/>
            <w:tcMar/>
          </w:tcPr>
          <w:p w:rsidRPr="008204BC" w:rsidR="00EC7D69" w:rsidP="00EC7D69" w:rsidRDefault="00EC7D69" w14:paraId="748BDC17" w14:textId="3F17BBDD">
            <w:pPr>
              <w:spacing w:after="0" w:line="240" w:lineRule="auto"/>
              <w:jc w:val="both"/>
              <w:rPr>
                <w:rFonts w:ascii="Garamond" w:hAnsi="Garamond" w:eastAsia="Droid Sans" w:cs="Arial"/>
                <w:b/>
              </w:rPr>
            </w:pPr>
            <w:r w:rsidRPr="008204BC">
              <w:rPr>
                <w:rFonts w:ascii="Garamond" w:hAnsi="Garamond" w:eastAsia="Droid Sans" w:cs="Arial"/>
                <w:b/>
              </w:rPr>
              <w:t>GENERALES:</w:t>
            </w:r>
          </w:p>
          <w:p w:rsidRPr="008204BC" w:rsidR="00EC7D69" w:rsidP="00EC7D69" w:rsidRDefault="00EC7D69" w14:paraId="44A5CF57" w14:textId="77777777">
            <w:pPr>
              <w:spacing w:after="0" w:line="240" w:lineRule="auto"/>
              <w:ind w:left="360"/>
              <w:jc w:val="both"/>
              <w:rPr>
                <w:rFonts w:ascii="Garamond" w:hAnsi="Garamond" w:eastAsia="Calibri" w:cs="Arial"/>
                <w:kern w:val="1"/>
                <w:lang w:val="es-ES" w:eastAsia="zh-CN"/>
              </w:rPr>
            </w:pPr>
          </w:p>
          <w:p w:rsidRPr="008204BC" w:rsidR="008204BC" w:rsidP="008204BC" w:rsidRDefault="008204BC" w14:paraId="60DD39FC" w14:textId="77777777">
            <w:pPr>
              <w:numPr>
                <w:ilvl w:val="0"/>
                <w:numId w:val="17"/>
              </w:numPr>
              <w:suppressAutoHyphens/>
              <w:spacing w:after="0" w:line="240" w:lineRule="auto"/>
              <w:jc w:val="both"/>
              <w:rPr>
                <w:rFonts w:ascii="Garamond" w:hAnsi="Garamond" w:cs="Arial"/>
              </w:rPr>
            </w:pPr>
            <w:r w:rsidRPr="008204BC">
              <w:rPr>
                <w:rFonts w:ascii="Garamond" w:hAnsi="Garamond" w:cs="Arial"/>
              </w:rPr>
              <w:t xml:space="preserve">Suscribir oportunamente el acta de inicio y el acta de liquidación del contrato, </w:t>
            </w:r>
            <w:proofErr w:type="gramStart"/>
            <w:r w:rsidRPr="008204BC">
              <w:rPr>
                <w:rFonts w:ascii="Garamond" w:hAnsi="Garamond" w:cs="Arial"/>
              </w:rPr>
              <w:t>conjuntamente con</w:t>
            </w:r>
            <w:proofErr w:type="gramEnd"/>
            <w:r w:rsidRPr="008204BC">
              <w:rPr>
                <w:rFonts w:ascii="Garamond" w:hAnsi="Garamond" w:cs="Arial"/>
              </w:rPr>
              <w:t xml:space="preserve"> el/la supervisor/a del mismo, cuando corresponda.</w:t>
            </w:r>
          </w:p>
          <w:p w:rsidRPr="008204BC" w:rsidR="008204BC" w:rsidP="008204BC" w:rsidRDefault="008204BC" w14:paraId="22066CEA" w14:textId="77777777">
            <w:pPr>
              <w:ind w:left="720"/>
              <w:jc w:val="both"/>
              <w:rPr>
                <w:rFonts w:ascii="Garamond" w:hAnsi="Garamond" w:cs="Arial"/>
              </w:rPr>
            </w:pPr>
          </w:p>
          <w:p w:rsidRPr="008204BC" w:rsidR="008204BC" w:rsidP="008204BC" w:rsidRDefault="008204BC" w14:paraId="6B8D03DA" w14:textId="77777777">
            <w:pPr>
              <w:numPr>
                <w:ilvl w:val="0"/>
                <w:numId w:val="17"/>
              </w:numPr>
              <w:suppressAutoHyphens/>
              <w:spacing w:after="0" w:line="240" w:lineRule="auto"/>
              <w:jc w:val="both"/>
              <w:rPr>
                <w:rFonts w:ascii="Garamond" w:hAnsi="Garamond" w:cs="Arial"/>
              </w:rPr>
            </w:pPr>
            <w:r w:rsidRPr="008204BC">
              <w:rPr>
                <w:rFonts w:ascii="Garamond" w:hAnsi="Garamond" w:cs="Arial"/>
              </w:rPr>
              <w:t xml:space="preserve">Entregar al supervisor los documentos elaborados en cumplimiento de las obligaciones contractuales, así como los informes y archivos a su cargo, requeridos sobre las actividades realizadas durante la ejecución </w:t>
            </w:r>
            <w:proofErr w:type="gramStart"/>
            <w:r w:rsidRPr="008204BC">
              <w:rPr>
                <w:rFonts w:ascii="Garamond" w:hAnsi="Garamond" w:cs="Arial"/>
              </w:rPr>
              <w:t>del mismo</w:t>
            </w:r>
            <w:proofErr w:type="gramEnd"/>
            <w:r w:rsidRPr="008204BC">
              <w:rPr>
                <w:rFonts w:ascii="Garamond" w:hAnsi="Garamond" w:cs="Arial"/>
              </w:rPr>
              <w:t xml:space="preserve"> (Cuando aplique).</w:t>
            </w:r>
          </w:p>
          <w:p w:rsidRPr="008204BC" w:rsidR="008204BC" w:rsidP="008204BC" w:rsidRDefault="008204BC" w14:paraId="1BD9C0E7" w14:textId="77777777">
            <w:pPr>
              <w:ind w:left="720"/>
              <w:jc w:val="both"/>
              <w:rPr>
                <w:rFonts w:ascii="Garamond" w:hAnsi="Garamond" w:cs="Arial"/>
              </w:rPr>
            </w:pPr>
          </w:p>
          <w:p w:rsidRPr="008204BC" w:rsidR="008204BC" w:rsidP="008204BC" w:rsidRDefault="008204BC" w14:paraId="0BCA1764" w14:textId="77777777">
            <w:pPr>
              <w:numPr>
                <w:ilvl w:val="0"/>
                <w:numId w:val="17"/>
              </w:numPr>
              <w:suppressAutoHyphens/>
              <w:spacing w:after="0" w:line="240" w:lineRule="auto"/>
              <w:jc w:val="both"/>
              <w:rPr>
                <w:rFonts w:ascii="Garamond" w:hAnsi="Garamond" w:cs="Arial"/>
              </w:rPr>
            </w:pPr>
            <w:r w:rsidRPr="008204BC">
              <w:rPr>
                <w:rFonts w:ascii="Garamond" w:hAnsi="Garamond" w:cs="Arial"/>
              </w:rPr>
              <w:t>Aplicar los lineamientos establecidos en el sistema de gestión institucional y en el Modelo Integrado de Planeación y Gestión – MIPG de la Secretaría Distrital de Gobierno.</w:t>
            </w:r>
          </w:p>
          <w:p w:rsidRPr="008204BC" w:rsidR="008204BC" w:rsidP="008204BC" w:rsidRDefault="008204BC" w14:paraId="62F01704" w14:textId="77777777">
            <w:pPr>
              <w:jc w:val="both"/>
              <w:rPr>
                <w:rFonts w:ascii="Garamond" w:hAnsi="Garamond" w:cs="Arial"/>
              </w:rPr>
            </w:pPr>
          </w:p>
          <w:p w:rsidRPr="008204BC" w:rsidR="008204BC" w:rsidP="008204BC" w:rsidRDefault="008204BC" w14:paraId="2FAFDD6E" w14:textId="77777777">
            <w:pPr>
              <w:numPr>
                <w:ilvl w:val="0"/>
                <w:numId w:val="17"/>
              </w:numPr>
              <w:suppressAutoHyphens/>
              <w:spacing w:after="0" w:line="240" w:lineRule="auto"/>
              <w:jc w:val="both"/>
              <w:rPr>
                <w:rFonts w:ascii="Garamond" w:hAnsi="Garamond" w:cs="Arial"/>
              </w:rPr>
            </w:pPr>
            <w:r w:rsidRPr="008204BC">
              <w:rPr>
                <w:rFonts w:ascii="Garamond" w:hAnsi="Garamond" w:cs="Arial"/>
              </w:rPr>
              <w:t xml:space="preserve">Mantener estricta reserva y confidencialidad sobre la información que conozca por causa o con ocasión del contrato, así como, </w:t>
            </w:r>
            <w:r w:rsidRPr="008204BC">
              <w:rPr>
                <w:rFonts w:ascii="Garamond" w:hAnsi="Garamond" w:cs="Arial"/>
                <w:bCs/>
                <w:iCs/>
              </w:rPr>
              <w:t>respetar la titularidad de los derechos de autor, en relación con los documentos, obras, creaciones que se desarrollen en ejecución del contrato.</w:t>
            </w:r>
            <w:r w:rsidRPr="008204BC">
              <w:rPr>
                <w:rFonts w:ascii="Garamond" w:hAnsi="Garamond" w:cs="Arial"/>
              </w:rPr>
              <w:t xml:space="preserve"> </w:t>
            </w:r>
          </w:p>
          <w:p w:rsidRPr="008204BC" w:rsidR="008204BC" w:rsidP="008204BC" w:rsidRDefault="008204BC" w14:paraId="08CE8ACC" w14:textId="77777777">
            <w:pPr>
              <w:jc w:val="both"/>
              <w:rPr>
                <w:rFonts w:ascii="Garamond" w:hAnsi="Garamond" w:cs="Arial"/>
              </w:rPr>
            </w:pPr>
          </w:p>
          <w:p w:rsidRPr="008204BC" w:rsidR="008204BC" w:rsidP="008204BC" w:rsidRDefault="008204BC" w14:paraId="76AF72AC" w14:textId="77777777">
            <w:pPr>
              <w:numPr>
                <w:ilvl w:val="0"/>
                <w:numId w:val="17"/>
              </w:numPr>
              <w:suppressAutoHyphens/>
              <w:spacing w:after="0" w:line="240" w:lineRule="auto"/>
              <w:jc w:val="both"/>
              <w:rPr>
                <w:rFonts w:ascii="Garamond" w:hAnsi="Garamond" w:cs="Arial"/>
              </w:rPr>
            </w:pPr>
            <w:r w:rsidRPr="008204BC">
              <w:rPr>
                <w:rFonts w:ascii="Garamond" w:hAnsi="Garamond" w:cs="Arial"/>
              </w:rPr>
              <w:t>Dar estricto cumplimiento al Ideario Ético del Distrito expedido por la Alcaldía Mayor de Bogotá D.C., así como a todas las normas que en materia de ética y valores expedida la Secretaría Distrital de Gobierno en la ejecución del contrato.</w:t>
            </w:r>
          </w:p>
          <w:p w:rsidRPr="008204BC" w:rsidR="008204BC" w:rsidP="008204BC" w:rsidRDefault="008204BC" w14:paraId="43CF2406" w14:textId="77777777">
            <w:pPr>
              <w:jc w:val="both"/>
              <w:rPr>
                <w:rFonts w:ascii="Garamond" w:hAnsi="Garamond" w:cs="Arial"/>
              </w:rPr>
            </w:pPr>
          </w:p>
          <w:p w:rsidRPr="008204BC" w:rsidR="008204BC" w:rsidP="008204BC" w:rsidRDefault="008204BC" w14:paraId="7CA5D79D" w14:textId="1AD03E34">
            <w:pPr>
              <w:numPr>
                <w:ilvl w:val="0"/>
                <w:numId w:val="17"/>
              </w:numPr>
              <w:suppressAutoHyphens/>
              <w:spacing w:after="0" w:line="240" w:lineRule="auto"/>
              <w:jc w:val="both"/>
              <w:rPr>
                <w:rFonts w:ascii="Garamond" w:hAnsi="Garamond"/>
                <w:i/>
              </w:rPr>
            </w:pPr>
            <w:r w:rsidRPr="008204BC">
              <w:rPr>
                <w:rFonts w:ascii="Garamond" w:hAnsi="Garamond" w:cs="Arial"/>
              </w:rPr>
              <w:t xml:space="preserve">No instalar ni utilizar ningún software sin la autorización previa y escrita de la Dirección de Tecnologías e Información de la Secretaría, así mismo, responder y hacer buen uso de los bienes y recursos tecnológicos (hardware y software), hacer entrega de </w:t>
            </w:r>
            <w:proofErr w:type="gramStart"/>
            <w:r w:rsidRPr="008204BC">
              <w:rPr>
                <w:rFonts w:ascii="Garamond" w:hAnsi="Garamond" w:cs="Arial"/>
              </w:rPr>
              <w:t>los</w:t>
            </w:r>
            <w:r w:rsidR="002544E1">
              <w:rPr>
                <w:rFonts w:ascii="Garamond" w:hAnsi="Garamond" w:cs="Arial"/>
              </w:rPr>
              <w:t xml:space="preserve"> </w:t>
            </w:r>
            <w:r w:rsidRPr="008204BC">
              <w:rPr>
                <w:rFonts w:ascii="Garamond" w:hAnsi="Garamond" w:cs="Arial"/>
              </w:rPr>
              <w:t>mismos</w:t>
            </w:r>
            <w:proofErr w:type="gramEnd"/>
            <w:r w:rsidRPr="008204BC">
              <w:rPr>
                <w:rFonts w:ascii="Garamond" w:hAnsi="Garamond" w:cs="Arial"/>
              </w:rPr>
              <w:t xml:space="preserve"> en el estado </w:t>
            </w:r>
            <w:r w:rsidRPr="008204BC">
              <w:rPr>
                <w:rFonts w:ascii="Garamond" w:hAnsi="Garamond" w:cs="Arial"/>
              </w:rPr>
              <w:lastRenderedPageBreak/>
              <w:t>en que los recibió, salvo el deterioro normal, o daños ocasionados por el caso fortuito o fuerza mayor, (cuando aplique).</w:t>
            </w:r>
          </w:p>
          <w:p w:rsidRPr="008204BC" w:rsidR="008204BC" w:rsidP="008204BC" w:rsidRDefault="008204BC" w14:paraId="014D8F49" w14:textId="77777777">
            <w:pPr>
              <w:rPr>
                <w:rFonts w:ascii="Garamond" w:hAnsi="Garamond"/>
                <w:i/>
              </w:rPr>
            </w:pPr>
          </w:p>
          <w:p w:rsidRPr="008204BC" w:rsidR="008204BC" w:rsidP="008204BC" w:rsidRDefault="008204BC" w14:paraId="177E90B4" w14:textId="77777777">
            <w:pPr>
              <w:numPr>
                <w:ilvl w:val="0"/>
                <w:numId w:val="17"/>
              </w:numPr>
              <w:suppressAutoHyphens/>
              <w:spacing w:after="0" w:line="240" w:lineRule="auto"/>
              <w:jc w:val="both"/>
              <w:rPr>
                <w:rFonts w:ascii="Garamond" w:hAnsi="Garamond"/>
                <w:i/>
              </w:rPr>
            </w:pPr>
            <w:r w:rsidRPr="008204BC">
              <w:rPr>
                <w:rFonts w:ascii="Garamond" w:hAnsi="Garamond" w:cs="Arial"/>
                <w:lang w:val="es-ES"/>
              </w:rPr>
              <w:t xml:space="preserve">Entregar para cada pago, la certificación suscrita </w:t>
            </w:r>
            <w:r w:rsidRPr="008204BC">
              <w:rPr>
                <w:rFonts w:ascii="Garamond" w:hAnsi="Garamond" w:cs="Arial"/>
                <w:lang w:val="es-ES"/>
              </w:rPr>
              <w:tab/>
            </w:r>
            <w:r w:rsidRPr="008204BC">
              <w:rPr>
                <w:rFonts w:ascii="Garamond" w:hAnsi="Garamond" w:cs="Arial"/>
                <w:lang w:val="es-ES"/>
              </w:rPr>
              <w:t xml:space="preserve">por el representante legal o revisor fiscal, que acredite el cumplimiento del pago de  aportes al sistema de seguridad social integral, parafiscales, ICBF, SENA y cajas de </w:t>
            </w:r>
            <w:r w:rsidRPr="008204BC">
              <w:rPr>
                <w:rFonts w:ascii="Garamond" w:hAnsi="Garamond" w:cs="Arial"/>
                <w:lang w:val="es-ES"/>
              </w:rPr>
              <w:tab/>
            </w:r>
            <w:r w:rsidRPr="008204BC">
              <w:rPr>
                <w:rFonts w:ascii="Garamond" w:hAnsi="Garamond" w:cs="Arial"/>
                <w:lang w:val="es-ES"/>
              </w:rPr>
              <w:t>compensación familiar de los últimos seis (6) meses, de conformidad con el artículo 50 de la Ley 789 de 2002 o aquella que lo modifique, adicione o complemente.</w:t>
            </w:r>
          </w:p>
          <w:p w:rsidRPr="008204BC" w:rsidR="008204BC" w:rsidP="008204BC" w:rsidRDefault="008204BC" w14:paraId="6D82112C" w14:textId="77777777">
            <w:pPr>
              <w:pStyle w:val="Prrafodelista"/>
              <w:rPr>
                <w:rFonts w:ascii="Garamond" w:hAnsi="Garamond" w:cs="Arial"/>
              </w:rPr>
            </w:pPr>
          </w:p>
          <w:p w:rsidRPr="008204BC" w:rsidR="008204BC" w:rsidP="008204BC" w:rsidRDefault="008204BC" w14:paraId="31D9AAC7" w14:textId="77777777">
            <w:pPr>
              <w:numPr>
                <w:ilvl w:val="0"/>
                <w:numId w:val="17"/>
              </w:numPr>
              <w:suppressAutoHyphens/>
              <w:spacing w:after="0" w:line="240" w:lineRule="auto"/>
              <w:jc w:val="both"/>
              <w:rPr>
                <w:rFonts w:ascii="Garamond" w:hAnsi="Garamond"/>
                <w:i/>
              </w:rPr>
            </w:pPr>
            <w:r w:rsidRPr="008204BC">
              <w:rPr>
                <w:rFonts w:ascii="Garamond" w:hAnsi="Garamond" w:cs="Arial"/>
              </w:rPr>
              <w:t>Vincular o contratar para la ejecución del contrato personas vulnerables, marginadas y/o excluidas de la dinámica productiva de la ciudad, de acuerdo con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p>
          <w:p w:rsidRPr="008204BC" w:rsidR="00E76630" w:rsidP="008204BC" w:rsidRDefault="00E76630" w14:paraId="47AA1322" w14:textId="0A5CE4C3">
            <w:pPr>
              <w:suppressAutoHyphens/>
              <w:spacing w:after="0" w:line="240" w:lineRule="auto"/>
              <w:jc w:val="both"/>
              <w:rPr>
                <w:rFonts w:ascii="Garamond" w:hAnsi="Garamond" w:eastAsia="Calibri" w:cs="Arial"/>
                <w:kern w:val="1"/>
                <w:lang w:eastAsia="zh-CN"/>
              </w:rPr>
            </w:pPr>
          </w:p>
        </w:tc>
      </w:tr>
      <w:tr w:rsidRPr="008D0978" w:rsidR="008D0978" w:rsidTr="2FA67D87" w14:paraId="3BB93BDD" w14:textId="77777777">
        <w:tc>
          <w:tcPr>
            <w:tcW w:w="8828" w:type="dxa"/>
            <w:shd w:val="clear" w:color="auto" w:fill="auto"/>
            <w:tcMar/>
          </w:tcPr>
          <w:p w:rsidRPr="008204BC" w:rsidR="003E62F2" w:rsidP="00EB2BC0" w:rsidRDefault="00E76630" w14:paraId="1B9D4405" w14:textId="77777777">
            <w:pPr>
              <w:spacing w:after="0" w:line="240" w:lineRule="auto"/>
              <w:jc w:val="both"/>
              <w:rPr>
                <w:rFonts w:ascii="Garamond" w:hAnsi="Garamond" w:eastAsia="Droid Sans" w:cs="Arial"/>
              </w:rPr>
            </w:pPr>
            <w:r w:rsidRPr="008204BC">
              <w:rPr>
                <w:rFonts w:ascii="Garamond" w:hAnsi="Garamond" w:eastAsia="Droid Sans" w:cs="Arial"/>
                <w:b/>
              </w:rPr>
              <w:lastRenderedPageBreak/>
              <w:t>ESPECÍFICAS</w:t>
            </w:r>
            <w:r w:rsidRPr="008204BC">
              <w:rPr>
                <w:rFonts w:ascii="Garamond" w:hAnsi="Garamond" w:eastAsia="Droid Sans" w:cs="Arial"/>
              </w:rPr>
              <w:t xml:space="preserve">: </w:t>
            </w:r>
          </w:p>
          <w:p w:rsidRPr="008204BC" w:rsidR="003E62F2" w:rsidP="00EB2BC0" w:rsidRDefault="003E62F2" w14:paraId="738A5C1D" w14:textId="77777777">
            <w:pPr>
              <w:spacing w:after="0" w:line="240" w:lineRule="auto"/>
              <w:jc w:val="both"/>
              <w:rPr>
                <w:rFonts w:ascii="Garamond" w:hAnsi="Garamond" w:eastAsia="Droid Sans" w:cs="Arial"/>
                <w:shd w:val="clear" w:color="auto" w:fill="FFFFFF"/>
              </w:rPr>
            </w:pPr>
          </w:p>
          <w:p w:rsidRPr="008204BC" w:rsidR="00EC7D69" w:rsidP="00EC7D69" w:rsidRDefault="00EC7D69" w14:paraId="32F94A14" w14:textId="77777777">
            <w:pPr>
              <w:jc w:val="both"/>
              <w:rPr>
                <w:rFonts w:ascii="Garamond" w:hAnsi="Garamond" w:cs="Arial"/>
              </w:rPr>
            </w:pPr>
            <w:r w:rsidRPr="008204BC">
              <w:rPr>
                <w:rFonts w:ascii="Garamond" w:hAnsi="Garamond" w:cs="Arial"/>
                <w:lang w:val="es-ES"/>
              </w:rPr>
              <w:t xml:space="preserve">Ver anexo técnico </w:t>
            </w:r>
          </w:p>
          <w:p w:rsidRPr="008204BC" w:rsidR="00E76630" w:rsidP="00EC7D69" w:rsidRDefault="00E76630" w14:paraId="5504FF0B" w14:textId="02AC9C6A">
            <w:pPr>
              <w:spacing w:after="0" w:line="240" w:lineRule="auto"/>
              <w:jc w:val="both"/>
              <w:rPr>
                <w:rFonts w:ascii="Garamond" w:hAnsi="Garamond" w:eastAsia="Calibri" w:cs="Arial"/>
                <w:kern w:val="1"/>
                <w:lang w:val="es-ES" w:eastAsia="zh-CN"/>
              </w:rPr>
            </w:pPr>
          </w:p>
        </w:tc>
      </w:tr>
      <w:tr w:rsidRPr="008D0978" w:rsidR="008D0978" w:rsidTr="2FA67D87" w14:paraId="2FF4BD81" w14:textId="77777777">
        <w:tc>
          <w:tcPr>
            <w:tcW w:w="8828" w:type="dxa"/>
            <w:shd w:val="clear" w:color="auto" w:fill="auto"/>
            <w:tcMar/>
          </w:tcPr>
          <w:p w:rsidRPr="008204BC" w:rsidR="00752F74" w:rsidP="00752F74" w:rsidRDefault="00E76630" w14:paraId="407A6081" w14:textId="77777777">
            <w:pPr>
              <w:suppressAutoHyphens/>
              <w:spacing w:after="0" w:line="240" w:lineRule="auto"/>
              <w:jc w:val="both"/>
              <w:rPr>
                <w:rFonts w:ascii="Garamond" w:hAnsi="Garamond" w:eastAsia="Droid Sans" w:cs="Arial"/>
              </w:rPr>
            </w:pPr>
            <w:r w:rsidRPr="008204BC">
              <w:rPr>
                <w:rFonts w:ascii="Garamond" w:hAnsi="Garamond" w:eastAsia="Droid Sans" w:cs="Arial"/>
                <w:b/>
              </w:rPr>
              <w:t>CLÁUSULA TERCERA - OBLIGACIONES DE LA SECRETARÍA:</w:t>
            </w:r>
            <w:r w:rsidRPr="008204BC">
              <w:rPr>
                <w:rFonts w:ascii="Garamond" w:hAnsi="Garamond" w:eastAsia="Droid Sans" w:cs="Arial"/>
              </w:rPr>
              <w:t xml:space="preserve"> </w:t>
            </w:r>
          </w:p>
          <w:p w:rsidRPr="008204BC" w:rsidR="00752F74" w:rsidP="00752F74" w:rsidRDefault="00752F74" w14:paraId="52D90122" w14:textId="77777777">
            <w:pPr>
              <w:suppressAutoHyphens/>
              <w:spacing w:after="0" w:line="240" w:lineRule="auto"/>
              <w:jc w:val="both"/>
              <w:rPr>
                <w:rFonts w:ascii="Garamond" w:hAnsi="Garamond" w:cs="Arial"/>
              </w:rPr>
            </w:pPr>
          </w:p>
          <w:p w:rsidRPr="008204BC" w:rsidR="008204BC" w:rsidP="008204BC" w:rsidRDefault="008204BC" w14:paraId="5E071B5F" w14:textId="77777777">
            <w:pPr>
              <w:pStyle w:val="Prrafodelista"/>
              <w:numPr>
                <w:ilvl w:val="0"/>
                <w:numId w:val="18"/>
              </w:numPr>
              <w:rPr>
                <w:rFonts w:ascii="Garamond" w:hAnsi="Garamond" w:cs="Arial"/>
              </w:rPr>
            </w:pPr>
            <w:r w:rsidRPr="008204BC">
              <w:rPr>
                <w:rFonts w:ascii="Garamond" w:hAnsi="Garamond" w:cs="Arial"/>
              </w:rPr>
              <w:t>Verificar a través del supervisor la correcta ejecución del objeto contratado.</w:t>
            </w:r>
          </w:p>
          <w:p w:rsidRPr="008204BC" w:rsidR="008204BC" w:rsidP="008204BC" w:rsidRDefault="008204BC" w14:paraId="51B1FAC8" w14:textId="77777777">
            <w:pPr>
              <w:pStyle w:val="Prrafodelista"/>
              <w:rPr>
                <w:rFonts w:ascii="Garamond" w:hAnsi="Garamond" w:cs="Arial"/>
              </w:rPr>
            </w:pPr>
          </w:p>
          <w:p w:rsidRPr="008204BC" w:rsidR="008204BC" w:rsidP="008204BC" w:rsidRDefault="008204BC" w14:paraId="33EE9A62" w14:textId="77777777">
            <w:pPr>
              <w:pStyle w:val="Prrafodelista"/>
              <w:numPr>
                <w:ilvl w:val="0"/>
                <w:numId w:val="18"/>
              </w:numPr>
              <w:rPr>
                <w:rFonts w:ascii="Garamond" w:hAnsi="Garamond" w:cs="Arial"/>
              </w:rPr>
            </w:pPr>
            <w:r w:rsidRPr="008204BC">
              <w:rPr>
                <w:rFonts w:ascii="Garamond" w:hAnsi="Garamond" w:cs="Arial"/>
              </w:rPr>
              <w:t>Suministrar oportunamente la información, herramientas y apoyo logístico que se requiera para el cumplimiento de las obligaciones contractuales.</w:t>
            </w:r>
          </w:p>
          <w:p w:rsidRPr="008204BC" w:rsidR="008204BC" w:rsidP="008204BC" w:rsidRDefault="008204BC" w14:paraId="63A55F44" w14:textId="77777777">
            <w:pPr>
              <w:pStyle w:val="Prrafodelista"/>
              <w:rPr>
                <w:rFonts w:ascii="Garamond" w:hAnsi="Garamond" w:cs="Arial"/>
              </w:rPr>
            </w:pPr>
          </w:p>
          <w:p w:rsidRPr="008204BC" w:rsidR="008204BC" w:rsidP="008204BC" w:rsidRDefault="008204BC" w14:paraId="5A44A059" w14:textId="77777777">
            <w:pPr>
              <w:pStyle w:val="Prrafodelista"/>
              <w:numPr>
                <w:ilvl w:val="0"/>
                <w:numId w:val="18"/>
              </w:numPr>
              <w:rPr>
                <w:rFonts w:ascii="Garamond" w:hAnsi="Garamond" w:cs="Arial"/>
              </w:rPr>
            </w:pPr>
            <w:r w:rsidRPr="008204BC">
              <w:rPr>
                <w:rFonts w:ascii="Garamond" w:hAnsi="Garamond" w:cs="Arial"/>
              </w:rPr>
              <w:t xml:space="preserve">Pagar el valor del contrato en las condiciones pactadas. </w:t>
            </w:r>
          </w:p>
          <w:p w:rsidRPr="008204BC" w:rsidR="008204BC" w:rsidP="008204BC" w:rsidRDefault="008204BC" w14:paraId="15C85EB6" w14:textId="77777777">
            <w:pPr>
              <w:pStyle w:val="Prrafodelista"/>
              <w:rPr>
                <w:rFonts w:ascii="Garamond" w:hAnsi="Garamond" w:cs="Arial"/>
              </w:rPr>
            </w:pPr>
          </w:p>
          <w:p w:rsidRPr="008204BC" w:rsidR="008204BC" w:rsidP="008204BC" w:rsidRDefault="008204BC" w14:paraId="42E62091" w14:textId="77777777">
            <w:pPr>
              <w:pStyle w:val="Prrafodelista"/>
              <w:numPr>
                <w:ilvl w:val="0"/>
                <w:numId w:val="18"/>
              </w:numPr>
              <w:rPr>
                <w:rFonts w:ascii="Garamond" w:hAnsi="Garamond" w:cs="Arial"/>
              </w:rPr>
            </w:pPr>
            <w:r w:rsidRPr="008204BC">
              <w:rPr>
                <w:rFonts w:ascii="Garamond" w:hAnsi="Garamond" w:cs="Arial"/>
              </w:rPr>
              <w:t>Verificar que el contratista realice el pago de aportes al sistema de seguridad social integral, parafiscales, ICBF, SENA y cajas de compensación familiar (cuando a ello haya lugar), en las condiciones establecidas por la normatividad vigente.</w:t>
            </w:r>
          </w:p>
          <w:p w:rsidRPr="008204BC" w:rsidR="008204BC" w:rsidP="008204BC" w:rsidRDefault="008204BC" w14:paraId="117C3A36" w14:textId="77777777">
            <w:pPr>
              <w:pStyle w:val="Prrafodelista"/>
              <w:rPr>
                <w:rFonts w:ascii="Garamond" w:hAnsi="Garamond" w:cs="Arial"/>
              </w:rPr>
            </w:pPr>
          </w:p>
          <w:p w:rsidRPr="008204BC" w:rsidR="008204BC" w:rsidP="008204BC" w:rsidRDefault="008204BC" w14:paraId="65D1F3CB" w14:textId="77777777">
            <w:pPr>
              <w:pStyle w:val="Prrafodelista"/>
              <w:numPr>
                <w:ilvl w:val="0"/>
                <w:numId w:val="18"/>
              </w:numPr>
              <w:rPr>
                <w:rFonts w:ascii="Garamond" w:hAnsi="Garamond" w:cs="Arial"/>
              </w:rPr>
            </w:pPr>
            <w:r w:rsidRPr="008204BC">
              <w:rPr>
                <w:rFonts w:ascii="Garamond" w:hAnsi="Garamond" w:cs="Arial"/>
              </w:rPr>
              <w:t xml:space="preserve">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 </w:t>
            </w:r>
          </w:p>
          <w:p w:rsidRPr="008204BC" w:rsidR="008204BC" w:rsidP="008204BC" w:rsidRDefault="008204BC" w14:paraId="4282AC34" w14:textId="77777777">
            <w:pPr>
              <w:pStyle w:val="Prrafodelista"/>
              <w:rPr>
                <w:rFonts w:ascii="Garamond" w:hAnsi="Garamond" w:cs="Arial"/>
              </w:rPr>
            </w:pPr>
          </w:p>
          <w:p w:rsidRPr="008204BC" w:rsidR="008204BC" w:rsidP="008204BC" w:rsidRDefault="008204BC" w14:paraId="2A153197" w14:textId="77777777">
            <w:pPr>
              <w:pStyle w:val="Prrafodelista"/>
              <w:numPr>
                <w:ilvl w:val="0"/>
                <w:numId w:val="18"/>
              </w:numPr>
              <w:rPr>
                <w:rFonts w:ascii="Garamond" w:hAnsi="Garamond" w:cs="Arial"/>
              </w:rPr>
            </w:pPr>
            <w:r w:rsidRPr="008204BC">
              <w:rPr>
                <w:rFonts w:ascii="Garamond" w:hAnsi="Garamond" w:cs="Arial"/>
              </w:rPr>
              <w:t>Las demás establecidas en la normatividad vigente.</w:t>
            </w:r>
          </w:p>
          <w:p w:rsidRPr="008204BC" w:rsidR="00E76630" w:rsidP="00EC7D69" w:rsidRDefault="00E76630" w14:paraId="74710C60" w14:textId="77777777">
            <w:pPr>
              <w:tabs>
                <w:tab w:val="left" w:pos="0"/>
              </w:tabs>
              <w:spacing w:after="0" w:line="240" w:lineRule="auto"/>
              <w:jc w:val="both"/>
              <w:rPr>
                <w:rFonts w:ascii="Garamond" w:hAnsi="Garamond" w:eastAsia="Droid Sans" w:cs="Arial"/>
              </w:rPr>
            </w:pPr>
          </w:p>
        </w:tc>
      </w:tr>
      <w:tr w:rsidRPr="008D0978" w:rsidR="008D0978" w:rsidTr="2FA67D87" w14:paraId="0002D685" w14:textId="77777777">
        <w:tc>
          <w:tcPr>
            <w:tcW w:w="8828" w:type="dxa"/>
            <w:shd w:val="clear" w:color="auto" w:fill="auto"/>
            <w:tcMar/>
          </w:tcPr>
          <w:p w:rsidRPr="008204BC" w:rsidR="00E76630" w:rsidP="008204BC" w:rsidRDefault="00E76630" w14:paraId="163B679E" w14:textId="72DAD5C9">
            <w:pPr>
              <w:jc w:val="both"/>
              <w:rPr>
                <w:rFonts w:ascii="Garamond" w:hAnsi="Garamond" w:cs="Arial"/>
                <w:lang w:val="es-ES"/>
              </w:rPr>
            </w:pPr>
            <w:r w:rsidRPr="008204BC">
              <w:rPr>
                <w:rFonts w:ascii="Garamond" w:hAnsi="Garamond" w:eastAsia="Droid Sans" w:cs="Arial"/>
                <w:b/>
              </w:rPr>
              <w:lastRenderedPageBreak/>
              <w:t>CLÁUSULA CUARTA - PLAZO:</w:t>
            </w:r>
            <w:r w:rsidRPr="008204BC">
              <w:rPr>
                <w:rFonts w:ascii="Garamond" w:hAnsi="Garamond" w:eastAsia="Droid Sans" w:cs="Arial"/>
              </w:rPr>
              <w:t xml:space="preserve"> </w:t>
            </w:r>
            <w:r w:rsidRPr="008204BC" w:rsidR="00EC7D69">
              <w:rPr>
                <w:rFonts w:ascii="Garamond" w:hAnsi="Garamond" w:eastAsia="Droid Sans" w:cs="Arial"/>
              </w:rPr>
              <w:t xml:space="preserve">El plazo de ejecución es de </w:t>
            </w:r>
            <w:r w:rsidRPr="008204BC" w:rsidR="008204BC">
              <w:rPr>
                <w:rFonts w:ascii="Garamond" w:hAnsi="Garamond" w:eastAsia="Droid Sans" w:cs="Arial"/>
              </w:rPr>
              <w:t>DOCE</w:t>
            </w:r>
            <w:r w:rsidRPr="008204BC" w:rsidR="00EC7D69">
              <w:rPr>
                <w:rFonts w:ascii="Garamond" w:hAnsi="Garamond" w:eastAsia="Droid Sans" w:cs="Arial"/>
              </w:rPr>
              <w:t xml:space="preserve"> (</w:t>
            </w:r>
            <w:r w:rsidRPr="008204BC" w:rsidR="008204BC">
              <w:rPr>
                <w:rFonts w:ascii="Garamond" w:hAnsi="Garamond" w:eastAsia="Droid Sans" w:cs="Arial"/>
              </w:rPr>
              <w:t>12</w:t>
            </w:r>
            <w:r w:rsidRPr="008204BC" w:rsidR="00EC7D69">
              <w:rPr>
                <w:rFonts w:ascii="Garamond" w:hAnsi="Garamond" w:eastAsia="Droid Sans" w:cs="Arial"/>
              </w:rPr>
              <w:t>) MESES, contados a partir de la fecha de suscripción del acta de inicio, previo el cumplimiento de los requisitos de perfeccionamiento y ejecución del contrato.</w:t>
            </w:r>
          </w:p>
        </w:tc>
      </w:tr>
      <w:tr w:rsidRPr="008D0978" w:rsidR="008D0978" w:rsidTr="2FA67D87" w14:paraId="6376C19A" w14:textId="77777777">
        <w:tc>
          <w:tcPr>
            <w:tcW w:w="8828" w:type="dxa"/>
            <w:shd w:val="clear" w:color="auto" w:fill="auto"/>
            <w:tcMar/>
          </w:tcPr>
          <w:p w:rsidRPr="008204BC" w:rsidR="00E76630" w:rsidP="00EB39C6" w:rsidRDefault="00E76630" w14:paraId="07EC4FB0"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CLÁUSULA</w:t>
            </w:r>
            <w:r w:rsidRPr="008204BC">
              <w:rPr>
                <w:rFonts w:ascii="Garamond" w:hAnsi="Garamond" w:eastAsia="Droid Sans" w:cs="Arial"/>
              </w:rPr>
              <w:t xml:space="preserve"> </w:t>
            </w:r>
            <w:r w:rsidRPr="008204BC">
              <w:rPr>
                <w:rFonts w:ascii="Garamond" w:hAnsi="Garamond" w:eastAsia="Droid Sans" w:cs="Arial"/>
                <w:b/>
              </w:rPr>
              <w:t>QUINTA - SUSPENSIÓN DEL CONTRATO:</w:t>
            </w:r>
            <w:r w:rsidRPr="008204BC">
              <w:rPr>
                <w:rFonts w:ascii="Garamond" w:hAnsi="Garamond" w:eastAsia="Droid Sans" w:cs="Arial"/>
              </w:rPr>
              <w:t xml:space="preserve"> El plazo de ejecución del contrato podrá suspenderse en los siguientes eventos: a) Por circunstancias de fuerza mayor o caso fortuito que impidan su ejecución, cuya existencia corresponde calificar a la Secretaría. b) Por mutuo acuerdo, siempre que con ello no se causen perjuicios a la Entidad ni deriven mayores costos para esta. La suspensión se hará constar en acta suscrita por las partes. Como consecuencia de la suspensión el contratista se obliga a prorrogar la vigencia de los amparos de la garantía en proporción al término de la suspensión. El término de suspensión no se computará para efectos de los plazos del contrato.</w:t>
            </w:r>
          </w:p>
          <w:p w:rsidRPr="008204BC" w:rsidR="00E76630" w:rsidP="00EB39C6" w:rsidRDefault="00E76630" w14:paraId="0FB9BC3A"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6523E110" w14:textId="77777777">
        <w:tc>
          <w:tcPr>
            <w:tcW w:w="8828" w:type="dxa"/>
            <w:shd w:val="clear" w:color="auto" w:fill="auto"/>
            <w:tcMar/>
          </w:tcPr>
          <w:p w:rsidRPr="008204BC" w:rsidR="008C14C9" w:rsidP="00752F74" w:rsidRDefault="00E76630" w14:paraId="4A1F4683" w14:textId="233C673F">
            <w:pPr>
              <w:pStyle w:val="Standard"/>
              <w:jc w:val="both"/>
              <w:rPr>
                <w:rFonts w:ascii="Garamond" w:hAnsi="Garamond" w:eastAsia="Droid Sans" w:cs="Arial"/>
                <w:b/>
                <w:sz w:val="22"/>
                <w:szCs w:val="22"/>
              </w:rPr>
            </w:pPr>
            <w:r w:rsidRPr="008204BC">
              <w:rPr>
                <w:rFonts w:ascii="Garamond" w:hAnsi="Garamond" w:eastAsia="Droid Sans" w:cs="Arial"/>
                <w:b/>
                <w:sz w:val="22"/>
                <w:szCs w:val="22"/>
              </w:rPr>
              <w:t xml:space="preserve">CLÁUSULA SEXTA - VALOR Y FORMA DE PAGO: </w:t>
            </w:r>
          </w:p>
          <w:p w:rsidRPr="006B64E8" w:rsidR="00241C47" w:rsidP="00241C47" w:rsidRDefault="00241C47" w14:paraId="70FD7245" w14:textId="77777777">
            <w:pPr>
              <w:jc w:val="both"/>
              <w:rPr>
                <w:rFonts w:ascii="Garamond" w:hAnsi="Garamond" w:cs="Arial"/>
                <w:lang w:val="es-ES"/>
              </w:rPr>
            </w:pPr>
          </w:p>
          <w:p w:rsidRPr="006B64E8" w:rsidR="00241C47" w:rsidP="00241C47" w:rsidRDefault="00241C47" w14:paraId="4A203732" w14:textId="773A54C1">
            <w:pPr>
              <w:jc w:val="both"/>
              <w:rPr>
                <w:rFonts w:ascii="Garamond" w:hAnsi="Garamond" w:cs="Arial"/>
                <w:lang w:val="es-ES"/>
              </w:rPr>
            </w:pPr>
            <w:r w:rsidRPr="006B64E8">
              <w:rPr>
                <w:rFonts w:ascii="Garamond" w:hAnsi="Garamond" w:cs="Arial"/>
                <w:lang w:val="es-ES"/>
              </w:rPr>
              <w:t xml:space="preserve">El valor del contrato se pagará así: </w:t>
            </w:r>
          </w:p>
          <w:p w:rsidRPr="006B64E8" w:rsidR="00241C47" w:rsidP="00241C47" w:rsidRDefault="00241C47" w14:paraId="50F265CF" w14:textId="77777777">
            <w:pPr>
              <w:jc w:val="both"/>
              <w:rPr>
                <w:rFonts w:ascii="Garamond" w:hAnsi="Garamond" w:cs="Arial"/>
                <w:lang w:val="es-ES"/>
              </w:rPr>
            </w:pPr>
            <w:r w:rsidRPr="006B64E8">
              <w:rPr>
                <w:rFonts w:ascii="Garamond" w:hAnsi="Garamond" w:cs="Arial"/>
                <w:lang w:val="es-ES"/>
              </w:rPr>
              <w:t>La SECRETARIA DISTRITAL DE GOBIERNO, se compromete a pagar el valor del contrato subordinado a las apropiaciones que del mismo se hagan del presupuesto, de la siguiente manera:</w:t>
            </w:r>
          </w:p>
          <w:p w:rsidRPr="006B64E8" w:rsidR="00241C47" w:rsidP="00241C47" w:rsidRDefault="00241C47" w14:paraId="7E389E92" w14:textId="77777777">
            <w:pPr>
              <w:numPr>
                <w:ilvl w:val="0"/>
                <w:numId w:val="9"/>
              </w:numPr>
              <w:suppressAutoHyphens/>
              <w:spacing w:after="0" w:line="240" w:lineRule="auto"/>
              <w:jc w:val="both"/>
              <w:rPr>
                <w:rFonts w:ascii="Garamond" w:hAnsi="Garamond" w:cs="Arial"/>
                <w:bCs/>
                <w:lang w:val="es-ES"/>
              </w:rPr>
            </w:pPr>
            <w:r w:rsidRPr="006B64E8">
              <w:rPr>
                <w:rFonts w:ascii="Garamond" w:hAnsi="Garamond" w:cs="Arial"/>
                <w:lang w:val="es-ES"/>
              </w:rPr>
              <w:t>El valor por concepto de servicios se dividirá en el número de mensualidades y el prorrateo correspondiente a los días desde el momento de la firma del acta de inicio del valor total de contrato excluyendo el valor de:</w:t>
            </w:r>
          </w:p>
          <w:p w:rsidRPr="006B64E8" w:rsidR="00241C47" w:rsidP="00241C47" w:rsidRDefault="00241C47" w14:paraId="5D284837" w14:textId="77777777">
            <w:pPr>
              <w:pStyle w:val="Prrafodelista"/>
              <w:numPr>
                <w:ilvl w:val="0"/>
                <w:numId w:val="9"/>
              </w:numPr>
              <w:tabs>
                <w:tab w:val="clear" w:pos="720"/>
                <w:tab w:val="num" w:pos="348"/>
              </w:tabs>
              <w:spacing w:after="200" w:line="240" w:lineRule="auto"/>
              <w:ind w:left="1068"/>
              <w:jc w:val="both"/>
              <w:rPr>
                <w:rFonts w:ascii="Garamond" w:hAnsi="Garamond" w:cs="Arial"/>
                <w:lang w:val="es-ES"/>
              </w:rPr>
            </w:pPr>
            <w:bookmarkStart w:name="_Hlk130718060" w:id="16"/>
            <w:r w:rsidRPr="006B64E8">
              <w:rPr>
                <w:rFonts w:ascii="Garamond" w:hAnsi="Garamond" w:cs="Arial"/>
                <w:b/>
                <w:bCs/>
                <w:lang w:val="es-ES"/>
              </w:rPr>
              <w:t>Bolsa de Repuestos</w:t>
            </w:r>
            <w:r w:rsidRPr="006B64E8">
              <w:rPr>
                <w:rFonts w:ascii="Garamond" w:hAnsi="Garamond" w:cs="Arial"/>
                <w:lang w:val="es-ES"/>
              </w:rPr>
              <w:t xml:space="preserve"> – Valor fijo por CUARENTA MILLONES DE PESOS M/CTE ($40.000.000), </w:t>
            </w:r>
          </w:p>
          <w:p w:rsidRPr="006B64E8" w:rsidR="00241C47" w:rsidP="00241C47" w:rsidRDefault="00241C47" w14:paraId="6D674583" w14:textId="77777777">
            <w:pPr>
              <w:pStyle w:val="Prrafodelista"/>
              <w:numPr>
                <w:ilvl w:val="0"/>
                <w:numId w:val="9"/>
              </w:numPr>
              <w:tabs>
                <w:tab w:val="clear" w:pos="720"/>
                <w:tab w:val="num" w:pos="348"/>
              </w:tabs>
              <w:spacing w:after="200" w:line="240" w:lineRule="auto"/>
              <w:ind w:left="1068"/>
              <w:jc w:val="both"/>
              <w:rPr>
                <w:rFonts w:ascii="Garamond" w:hAnsi="Garamond" w:cs="Arial"/>
                <w:lang w:val="es-ES"/>
              </w:rPr>
            </w:pPr>
            <w:r w:rsidRPr="006B64E8">
              <w:rPr>
                <w:rFonts w:ascii="Garamond" w:hAnsi="Garamond" w:cs="Arial"/>
                <w:b/>
                <w:bCs/>
                <w:lang w:val="es-ES"/>
              </w:rPr>
              <w:t>Bolsa de Horas de especialista</w:t>
            </w:r>
            <w:r w:rsidRPr="006B64E8">
              <w:rPr>
                <w:rFonts w:ascii="Garamond" w:hAnsi="Garamond" w:cs="Arial"/>
                <w:lang w:val="es-ES"/>
              </w:rPr>
              <w:t xml:space="preserve"> - Valor fijo por TREINTA Y NUEVE MILLONES DE PESOS M/CTE ($39.000.000) (El valor de la hora de especialista será el resultado de la propuesta ganadora).</w:t>
            </w:r>
          </w:p>
          <w:p w:rsidRPr="006B64E8" w:rsidR="00241C47" w:rsidP="00241C47" w:rsidRDefault="00241C47" w14:paraId="2DE2A322" w14:textId="77777777">
            <w:pPr>
              <w:pStyle w:val="Prrafodelista"/>
              <w:numPr>
                <w:ilvl w:val="0"/>
                <w:numId w:val="9"/>
              </w:numPr>
              <w:tabs>
                <w:tab w:val="clear" w:pos="720"/>
                <w:tab w:val="num" w:pos="348"/>
              </w:tabs>
              <w:spacing w:after="200" w:line="240" w:lineRule="auto"/>
              <w:ind w:left="1068"/>
              <w:jc w:val="both"/>
              <w:rPr>
                <w:rFonts w:ascii="Garamond" w:hAnsi="Garamond" w:cs="Arial"/>
                <w:lang w:val="es-ES"/>
              </w:rPr>
            </w:pPr>
            <w:r w:rsidRPr="006B64E8">
              <w:rPr>
                <w:rFonts w:ascii="Garamond" w:hAnsi="Garamond" w:cs="Arial"/>
                <w:b/>
                <w:bCs/>
                <w:lang w:val="es-ES"/>
              </w:rPr>
              <w:t>Bolsa de cableado</w:t>
            </w:r>
            <w:r w:rsidRPr="006B64E8">
              <w:rPr>
                <w:rFonts w:ascii="Garamond" w:hAnsi="Garamond" w:cs="Arial"/>
                <w:lang w:val="es-ES"/>
              </w:rPr>
              <w:t xml:space="preserve"> – valor fijo por CUARENTA MILLONES DE PESOS M/CTE ($40.000.000).</w:t>
            </w:r>
          </w:p>
          <w:bookmarkEnd w:id="16"/>
          <w:p w:rsidRPr="006B64E8" w:rsidR="00241C47" w:rsidP="00241C47" w:rsidRDefault="00241C47" w14:paraId="6A992298" w14:textId="77777777">
            <w:pPr>
              <w:numPr>
                <w:ilvl w:val="0"/>
                <w:numId w:val="9"/>
              </w:numPr>
              <w:suppressAutoHyphens/>
              <w:spacing w:after="0" w:line="240" w:lineRule="auto"/>
              <w:jc w:val="both"/>
              <w:rPr>
                <w:rFonts w:ascii="Garamond" w:hAnsi="Garamond" w:cs="Arial"/>
                <w:lang w:val="es-ES"/>
              </w:rPr>
            </w:pPr>
            <w:r w:rsidRPr="006B64E8">
              <w:rPr>
                <w:rFonts w:ascii="Garamond" w:hAnsi="Garamond" w:cs="Arial"/>
                <w:lang w:val="es-ES"/>
              </w:rPr>
              <w:t>El valor por concepto de repuestos que se hubiese consumido en el mismo periodo y que fue previamente aprobado por el apoyo a la supervisión y/o supervisor del contrato.</w:t>
            </w:r>
          </w:p>
          <w:p w:rsidRPr="006B64E8" w:rsidR="00241C47" w:rsidP="00241C47" w:rsidRDefault="00241C47" w14:paraId="0FD119DB" w14:textId="77777777">
            <w:pPr>
              <w:numPr>
                <w:ilvl w:val="0"/>
                <w:numId w:val="9"/>
              </w:numPr>
              <w:suppressAutoHyphens/>
              <w:spacing w:after="0" w:line="240" w:lineRule="auto"/>
              <w:jc w:val="both"/>
              <w:rPr>
                <w:rFonts w:ascii="Garamond" w:hAnsi="Garamond" w:cs="Arial"/>
                <w:lang w:val="es-ES"/>
              </w:rPr>
            </w:pPr>
            <w:r w:rsidRPr="006B64E8">
              <w:rPr>
                <w:rFonts w:ascii="Garamond" w:hAnsi="Garamond" w:cs="Arial"/>
                <w:lang w:val="es-ES"/>
              </w:rPr>
              <w:t>El valor por concepto de horas de especialistas consumidas durante el mes y que fueron previamente aprobado por el apoyo a la supervisión y/o supervisor del contrato.</w:t>
            </w:r>
          </w:p>
          <w:p w:rsidRPr="006B64E8" w:rsidR="00241C47" w:rsidP="00241C47" w:rsidRDefault="00241C47" w14:paraId="63D9AAF7" w14:textId="77777777">
            <w:pPr>
              <w:numPr>
                <w:ilvl w:val="0"/>
                <w:numId w:val="9"/>
              </w:numPr>
              <w:suppressAutoHyphens/>
              <w:spacing w:after="0" w:line="240" w:lineRule="auto"/>
              <w:jc w:val="both"/>
              <w:rPr>
                <w:rFonts w:ascii="Garamond" w:hAnsi="Garamond" w:cs="Arial"/>
                <w:lang w:val="es-ES"/>
              </w:rPr>
            </w:pPr>
            <w:r w:rsidRPr="006B64E8">
              <w:rPr>
                <w:rFonts w:ascii="Garamond" w:hAnsi="Garamond" w:cs="Arial"/>
                <w:lang w:val="es-ES"/>
              </w:rPr>
              <w:t>El valor por concepto de cableado que se hubiese consumido en el mismo periodo y que fue previamente aprobado por el apoyo a la supervisión y/o supervisor del contrato.</w:t>
            </w:r>
          </w:p>
          <w:p w:rsidRPr="006B64E8" w:rsidR="00241C47" w:rsidP="00241C47" w:rsidRDefault="00241C47" w14:paraId="3080BFB7" w14:textId="77777777">
            <w:pPr>
              <w:ind w:left="720"/>
              <w:jc w:val="both"/>
              <w:rPr>
                <w:rFonts w:ascii="Garamond" w:hAnsi="Garamond" w:cs="Arial"/>
                <w:lang w:val="es-ES"/>
              </w:rPr>
            </w:pPr>
          </w:p>
          <w:p w:rsidRPr="006B64E8" w:rsidR="00241C47" w:rsidP="00241C47" w:rsidRDefault="00241C47" w14:paraId="56479E3B" w14:textId="77777777">
            <w:pPr>
              <w:jc w:val="both"/>
              <w:rPr>
                <w:rFonts w:ascii="Garamond" w:hAnsi="Garamond" w:cs="Arial"/>
                <w:lang w:val="es-ES"/>
              </w:rPr>
            </w:pPr>
            <w:r w:rsidRPr="006B64E8">
              <w:rPr>
                <w:rFonts w:ascii="Garamond" w:hAnsi="Garamond" w:cs="Arial"/>
                <w:lang w:val="es-ES"/>
              </w:rPr>
              <w:t>Esto, previa presentación de los siguientes documentos:</w:t>
            </w:r>
          </w:p>
          <w:p w:rsidRPr="006B64E8" w:rsidR="00241C47" w:rsidP="00241C47" w:rsidRDefault="00241C47" w14:paraId="148E139B" w14:textId="77777777">
            <w:pPr>
              <w:numPr>
                <w:ilvl w:val="0"/>
                <w:numId w:val="9"/>
              </w:numPr>
              <w:tabs>
                <w:tab w:val="clear" w:pos="720"/>
                <w:tab w:val="num" w:pos="-360"/>
              </w:tabs>
              <w:suppressAutoHyphens/>
              <w:spacing w:after="0" w:line="240" w:lineRule="auto"/>
              <w:ind w:left="360"/>
              <w:jc w:val="both"/>
              <w:rPr>
                <w:rFonts w:ascii="Garamond" w:hAnsi="Garamond" w:cs="Arial"/>
              </w:rPr>
            </w:pPr>
            <w:r w:rsidRPr="006B64E8">
              <w:rPr>
                <w:rFonts w:ascii="Garamond" w:hAnsi="Garamond" w:cs="Arial"/>
                <w:lang w:val="es-ES"/>
              </w:rPr>
              <w:t xml:space="preserve">Informe de actividades (si aplica) </w:t>
            </w:r>
            <w:r w:rsidRPr="006B64E8">
              <w:rPr>
                <w:rFonts w:ascii="Garamond" w:hAnsi="Garamond" w:cs="Arial"/>
              </w:rPr>
              <w:t>debidamente firmado por el supervisor de contrato, el apoyo a la supervisión (si aplica) y el contratista</w:t>
            </w:r>
          </w:p>
          <w:p w:rsidRPr="006B64E8" w:rsidR="00241C47" w:rsidP="00241C47" w:rsidRDefault="00241C47" w14:paraId="2992D071" w14:textId="77777777">
            <w:pPr>
              <w:numPr>
                <w:ilvl w:val="0"/>
                <w:numId w:val="9"/>
              </w:numPr>
              <w:tabs>
                <w:tab w:val="clear" w:pos="720"/>
                <w:tab w:val="num" w:pos="-360"/>
              </w:tabs>
              <w:suppressAutoHyphens/>
              <w:spacing w:after="0" w:line="240" w:lineRule="auto"/>
              <w:ind w:left="360"/>
              <w:jc w:val="both"/>
              <w:rPr>
                <w:rFonts w:ascii="Garamond" w:hAnsi="Garamond" w:cs="Arial"/>
                <w:lang w:val="es-ES"/>
              </w:rPr>
            </w:pPr>
            <w:r w:rsidRPr="006B64E8">
              <w:rPr>
                <w:rFonts w:ascii="Garamond" w:hAnsi="Garamond" w:cs="Arial"/>
              </w:rPr>
              <w:t>Certificado de cumplimiento o acta de recibo a satisfacción expedido por el supervisor del contrato.</w:t>
            </w:r>
          </w:p>
          <w:p w:rsidRPr="006B64E8" w:rsidR="00241C47" w:rsidP="00241C47" w:rsidRDefault="00241C47" w14:paraId="00533C32" w14:textId="77777777">
            <w:pPr>
              <w:numPr>
                <w:ilvl w:val="0"/>
                <w:numId w:val="9"/>
              </w:numPr>
              <w:tabs>
                <w:tab w:val="clear" w:pos="720"/>
                <w:tab w:val="num" w:pos="-360"/>
              </w:tabs>
              <w:suppressAutoHyphens/>
              <w:spacing w:after="0" w:line="240" w:lineRule="auto"/>
              <w:ind w:left="360"/>
              <w:jc w:val="both"/>
              <w:rPr>
                <w:rFonts w:ascii="Garamond" w:hAnsi="Garamond" w:cs="Arial"/>
              </w:rPr>
            </w:pPr>
            <w:r w:rsidRPr="006B64E8">
              <w:rPr>
                <w:rFonts w:ascii="Garamond" w:hAnsi="Garamond" w:cs="Arial"/>
                <w:lang w:val="es-ES"/>
              </w:rPr>
              <w:t>Acta de ingreso de los bienes al almacén. (cuando aplique)</w:t>
            </w:r>
          </w:p>
          <w:p w:rsidRPr="006B64E8" w:rsidR="00241C47" w:rsidP="00241C47" w:rsidRDefault="00241C47" w14:paraId="14390609" w14:textId="77777777">
            <w:pPr>
              <w:pStyle w:val="Standard"/>
              <w:numPr>
                <w:ilvl w:val="0"/>
                <w:numId w:val="9"/>
              </w:numPr>
              <w:tabs>
                <w:tab w:val="clear" w:pos="720"/>
                <w:tab w:val="num" w:pos="-360"/>
              </w:tabs>
              <w:ind w:left="360"/>
              <w:jc w:val="both"/>
              <w:rPr>
                <w:rFonts w:ascii="Garamond" w:hAnsi="Garamond" w:cs="Arial"/>
                <w:sz w:val="22"/>
                <w:szCs w:val="22"/>
                <w:lang w:val="es-ES"/>
              </w:rPr>
            </w:pPr>
            <w:r w:rsidRPr="006B64E8">
              <w:rPr>
                <w:rFonts w:ascii="Garamond" w:hAnsi="Garamond" w:cs="Arial"/>
                <w:sz w:val="22"/>
                <w:szCs w:val="22"/>
                <w:lang w:val="es-ES"/>
              </w:rPr>
              <w:lastRenderedPageBreak/>
              <w:t>Factura en las condiciones establecidas en la normatividad vigente. (cuando aplique)</w:t>
            </w:r>
          </w:p>
          <w:p w:rsidRPr="006B64E8" w:rsidR="00241C47" w:rsidP="00241C47" w:rsidRDefault="00241C47" w14:paraId="6AA93FC4" w14:textId="77777777">
            <w:pPr>
              <w:numPr>
                <w:ilvl w:val="0"/>
                <w:numId w:val="9"/>
              </w:numPr>
              <w:tabs>
                <w:tab w:val="clear" w:pos="720"/>
                <w:tab w:val="num" w:pos="-360"/>
              </w:tabs>
              <w:suppressAutoHyphens/>
              <w:spacing w:after="0" w:line="240" w:lineRule="auto"/>
              <w:ind w:left="360"/>
              <w:jc w:val="both"/>
              <w:rPr>
                <w:rFonts w:ascii="Garamond" w:hAnsi="Garamond" w:cs="Arial"/>
                <w:lang w:val="es-ES"/>
              </w:rPr>
            </w:pPr>
            <w:r w:rsidRPr="006B64E8">
              <w:rPr>
                <w:rFonts w:ascii="Garamond" w:hAnsi="Garamond" w:cs="Arial"/>
              </w:rPr>
              <w:t xml:space="preserve">Copia de la planilla de pago de los aportes al régimen de seguridad social, para el periodo cobrado, en proporción al valor mensual del contrato, cuando se trate de </w:t>
            </w:r>
            <w:r w:rsidRPr="006B64E8">
              <w:rPr>
                <w:rFonts w:ascii="Garamond" w:hAnsi="Garamond" w:cs="Arial"/>
                <w:lang w:val="es-ES"/>
              </w:rPr>
              <w:t xml:space="preserve">personas naturales </w:t>
            </w:r>
          </w:p>
          <w:p w:rsidRPr="00BD5629" w:rsidR="00241C47" w:rsidP="00241C47" w:rsidRDefault="00241C47" w14:paraId="732895BB" w14:textId="541BA437">
            <w:pPr>
              <w:numPr>
                <w:ilvl w:val="0"/>
                <w:numId w:val="9"/>
              </w:numPr>
              <w:tabs>
                <w:tab w:val="clear" w:pos="720"/>
                <w:tab w:val="num" w:pos="-360"/>
              </w:tabs>
              <w:suppressAutoHyphens/>
              <w:spacing w:after="0" w:line="240" w:lineRule="auto"/>
              <w:ind w:left="360"/>
              <w:jc w:val="both"/>
              <w:rPr>
                <w:rFonts w:ascii="Garamond" w:hAnsi="Garamond" w:cs="Arial"/>
              </w:rPr>
            </w:pPr>
            <w:r w:rsidRPr="006B64E8">
              <w:rPr>
                <w:rFonts w:ascii="Garamond" w:hAnsi="Garamond" w:cs="Arial"/>
                <w:lang w:val="es-ES"/>
              </w:rPr>
              <w:t xml:space="preserve">Certificación suscrita por el representante legal o revisor fiscal (cuando aplique),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w:t>
            </w:r>
          </w:p>
          <w:p w:rsidRPr="006B64E8" w:rsidR="00241C47" w:rsidP="00241C47" w:rsidRDefault="00241C47" w14:paraId="77051F7D" w14:textId="77777777">
            <w:pPr>
              <w:jc w:val="both"/>
              <w:rPr>
                <w:rFonts w:ascii="Garamond" w:hAnsi="Garamond" w:cs="Arial"/>
              </w:rPr>
            </w:pPr>
            <w:r w:rsidRPr="006B64E8">
              <w:rPr>
                <w:rFonts w:ascii="Garamond" w:hAnsi="Garamond" w:cs="Arial"/>
                <w:b/>
                <w:bCs/>
              </w:rPr>
              <w:t xml:space="preserve">Nota: </w:t>
            </w:r>
            <w:r w:rsidRPr="006B64E8">
              <w:rPr>
                <w:rFonts w:ascii="Garamond" w:hAnsi="Garamond" w:cs="Arial"/>
              </w:rPr>
              <w:t xml:space="preserve">De conformidad con el artículo 4º la Ley 2010 de 2019 que adiciona el inciso 3 y el inciso 4 al parágrafo 2 y adiciona los parágrafos 3, 4 y 5 al artículo 437 del Estatuto Tributario,  establece que: </w:t>
            </w:r>
            <w:r w:rsidRPr="006B64E8">
              <w:rPr>
                <w:rFonts w:ascii="Garamond" w:hAnsi="Garamond" w:cs="Arial"/>
                <w:i/>
                <w:iCs/>
              </w:rPr>
              <w:t>“Parágrafo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p>
          <w:p w:rsidRPr="008204BC" w:rsidR="00E76630" w:rsidP="00241C47" w:rsidRDefault="00E76630" w14:paraId="0EB8DDDB" w14:textId="19E079BC">
            <w:pPr>
              <w:jc w:val="both"/>
              <w:rPr>
                <w:rFonts w:ascii="Garamond" w:hAnsi="Garamond" w:cs="Arial"/>
                <w:color w:val="7030A0"/>
              </w:rPr>
            </w:pPr>
          </w:p>
        </w:tc>
      </w:tr>
      <w:tr w:rsidRPr="008D0978" w:rsidR="008D0978" w:rsidTr="2FA67D87" w14:paraId="736A7150" w14:textId="77777777">
        <w:tc>
          <w:tcPr>
            <w:tcW w:w="8828" w:type="dxa"/>
            <w:shd w:val="clear" w:color="auto" w:fill="auto"/>
            <w:tcMar/>
          </w:tcPr>
          <w:p w:rsidRPr="008204BC" w:rsidR="008204BC" w:rsidP="008204BC" w:rsidRDefault="00E76630" w14:paraId="611DD121" w14:textId="36ACB338">
            <w:pPr>
              <w:autoSpaceDE w:val="0"/>
              <w:jc w:val="both"/>
              <w:rPr>
                <w:rFonts w:ascii="Garamond" w:hAnsi="Garamond" w:eastAsia="Arial" w:cs="Arial"/>
              </w:rPr>
            </w:pPr>
            <w:r w:rsidRPr="008204BC">
              <w:rPr>
                <w:rFonts w:ascii="Garamond" w:hAnsi="Garamond" w:eastAsia="Droid Sans" w:cs="Arial"/>
                <w:b/>
              </w:rPr>
              <w:lastRenderedPageBreak/>
              <w:t xml:space="preserve">CLÁUSULA SÉPTIMA - IMPUTACIÓN PRESUPUESTAL: </w:t>
            </w:r>
            <w:r w:rsidRPr="008204BC" w:rsidR="003E6540">
              <w:rPr>
                <w:rFonts w:ascii="Garamond" w:hAnsi="Garamond" w:cs="Arial"/>
                <w:lang w:val="es-MX"/>
              </w:rPr>
              <w:t>El valor del contrato se estima hasta por la suma de</w:t>
            </w:r>
            <w:r w:rsidRPr="008204BC" w:rsidR="008204BC">
              <w:rPr>
                <w:rFonts w:ascii="Garamond" w:hAnsi="Garamond" w:cs="Arial"/>
              </w:rPr>
              <w:t xml:space="preserve"> El presupuesto oficial destinado para el presente proceso de contratación corresponde a</w:t>
            </w:r>
            <w:r w:rsidRPr="008204BC" w:rsidR="008204BC">
              <w:rPr>
                <w:rFonts w:ascii="Garamond" w:hAnsi="Garamond" w:cs="Arial"/>
                <w:b/>
                <w:bCs/>
                <w:lang w:val="es-MX"/>
              </w:rPr>
              <w:t xml:space="preserve"> </w:t>
            </w:r>
            <w:r w:rsidRPr="006B64E8" w:rsidR="00645F2B">
              <w:rPr>
                <w:rFonts w:ascii="Garamond" w:hAnsi="Garamond" w:cs="Arial"/>
                <w:b/>
                <w:bCs/>
                <w:lang w:val="es-MX"/>
              </w:rPr>
              <w:t>DOS MIL CUATRO MILLONES SETESCIENTOS UN MIL OCHOCIENTOS OCHENTA Y NUEVA PESOS M/CTE ($</w:t>
            </w:r>
            <w:r w:rsidRPr="006B64E8" w:rsidR="00645F2B">
              <w:rPr>
                <w:rFonts w:ascii="Garamond" w:hAnsi="Garamond" w:cs="Arial"/>
                <w:b/>
                <w:bCs/>
              </w:rPr>
              <w:t xml:space="preserve"> 2.004.701.889</w:t>
            </w:r>
            <w:r w:rsidRPr="008204BC" w:rsidR="008204BC">
              <w:rPr>
                <w:rFonts w:ascii="Garamond" w:hAnsi="Garamond" w:cs="Arial"/>
                <w:b/>
                <w:bCs/>
                <w:lang w:val="es-MX"/>
              </w:rPr>
              <w:t xml:space="preserve">) </w:t>
            </w:r>
            <w:r w:rsidRPr="008204BC" w:rsidR="008204BC">
              <w:rPr>
                <w:rFonts w:ascii="Garamond" w:hAnsi="Garamond" w:cs="Arial"/>
                <w:lang w:val="es-MX"/>
              </w:rPr>
              <w:t xml:space="preserve">incluido el IVA.   El valor del contrato </w:t>
            </w:r>
            <w:r w:rsidRPr="008204BC" w:rsidR="008204BC">
              <w:rPr>
                <w:rFonts w:ascii="Garamond" w:hAnsi="Garamond" w:cs="Arial"/>
              </w:rPr>
              <w:t>será por el valor total de la propuesta seleccionada incluido IVA. y/o impuesto del consumo y los demás impuestos, tasas y contribuciones que se requieran al momento de celebrar el contrato y durante el desarrollo, sin que en ningún caso supere el presupuesto oficial asignado.</w:t>
            </w:r>
          </w:p>
          <w:p w:rsidRPr="008204BC" w:rsidR="008204BC" w:rsidP="008204BC" w:rsidRDefault="008204BC" w14:paraId="4FECD586" w14:textId="77777777">
            <w:pPr>
              <w:autoSpaceDE w:val="0"/>
              <w:jc w:val="both"/>
              <w:rPr>
                <w:rFonts w:ascii="Garamond" w:hAnsi="Garamond" w:cs="Arial"/>
                <w:b/>
                <w:lang w:val="es-ES"/>
              </w:rPr>
            </w:pPr>
            <w:r w:rsidRPr="008204BC">
              <w:rPr>
                <w:rFonts w:ascii="Garamond" w:hAnsi="Garamond" w:cs="Arial"/>
                <w:b/>
                <w:lang w:val="es-ES"/>
              </w:rPr>
              <w:t xml:space="preserve">Nota. Incluye </w:t>
            </w:r>
          </w:p>
          <w:p w:rsidRPr="006B64E8" w:rsidR="006A1A09" w:rsidP="006A1A09" w:rsidRDefault="006A1A09" w14:paraId="43723B96" w14:textId="77777777">
            <w:pPr>
              <w:pStyle w:val="Prrafodelista"/>
              <w:numPr>
                <w:ilvl w:val="0"/>
                <w:numId w:val="9"/>
              </w:numPr>
              <w:tabs>
                <w:tab w:val="clear" w:pos="720"/>
                <w:tab w:val="num" w:pos="348"/>
              </w:tabs>
              <w:spacing w:after="200" w:line="240" w:lineRule="auto"/>
              <w:ind w:left="1068"/>
              <w:jc w:val="both"/>
              <w:rPr>
                <w:rFonts w:ascii="Garamond" w:hAnsi="Garamond" w:cs="Arial"/>
                <w:lang w:val="es-ES"/>
              </w:rPr>
            </w:pPr>
            <w:r w:rsidRPr="006B64E8">
              <w:rPr>
                <w:rFonts w:ascii="Garamond" w:hAnsi="Garamond" w:cs="Arial"/>
                <w:b/>
                <w:bCs/>
                <w:lang w:val="es-ES"/>
              </w:rPr>
              <w:t>Bolsa de Repuestos</w:t>
            </w:r>
            <w:r w:rsidRPr="006B64E8">
              <w:rPr>
                <w:rFonts w:ascii="Garamond" w:hAnsi="Garamond" w:cs="Arial"/>
                <w:lang w:val="es-ES"/>
              </w:rPr>
              <w:t xml:space="preserve"> – Valor fijo por CUARENTA MILLONES DE PESOS M/CTE ($40.000.000), </w:t>
            </w:r>
          </w:p>
          <w:p w:rsidRPr="006B64E8" w:rsidR="006A1A09" w:rsidP="006A1A09" w:rsidRDefault="006A1A09" w14:paraId="1064B71F" w14:textId="77777777">
            <w:pPr>
              <w:pStyle w:val="Prrafodelista"/>
              <w:numPr>
                <w:ilvl w:val="0"/>
                <w:numId w:val="9"/>
              </w:numPr>
              <w:tabs>
                <w:tab w:val="clear" w:pos="720"/>
                <w:tab w:val="num" w:pos="348"/>
              </w:tabs>
              <w:spacing w:after="200" w:line="240" w:lineRule="auto"/>
              <w:ind w:left="1068"/>
              <w:jc w:val="both"/>
              <w:rPr>
                <w:rFonts w:ascii="Garamond" w:hAnsi="Garamond" w:cs="Arial"/>
                <w:lang w:val="es-ES"/>
              </w:rPr>
            </w:pPr>
            <w:r w:rsidRPr="006B64E8">
              <w:rPr>
                <w:rFonts w:ascii="Garamond" w:hAnsi="Garamond" w:cs="Arial"/>
                <w:b/>
                <w:bCs/>
                <w:lang w:val="es-ES"/>
              </w:rPr>
              <w:t>Bolsa de Horas de especialista</w:t>
            </w:r>
            <w:r w:rsidRPr="006B64E8">
              <w:rPr>
                <w:rFonts w:ascii="Garamond" w:hAnsi="Garamond" w:cs="Arial"/>
                <w:lang w:val="es-ES"/>
              </w:rPr>
              <w:t xml:space="preserve"> - Valor fijo por TREINTA Y NUEVE MILLONES DE PESOS M/CTE ($39.000.000) (El valor de la hora de especialista será el resultado de la propuesta ganadora).</w:t>
            </w:r>
          </w:p>
          <w:p w:rsidRPr="006B64E8" w:rsidR="006A1A09" w:rsidP="006A1A09" w:rsidRDefault="006A1A09" w14:paraId="02D1DAA3" w14:textId="77777777">
            <w:pPr>
              <w:pStyle w:val="Prrafodelista"/>
              <w:numPr>
                <w:ilvl w:val="0"/>
                <w:numId w:val="9"/>
              </w:numPr>
              <w:tabs>
                <w:tab w:val="clear" w:pos="720"/>
                <w:tab w:val="num" w:pos="348"/>
              </w:tabs>
              <w:spacing w:after="200" w:line="240" w:lineRule="auto"/>
              <w:ind w:left="1068"/>
              <w:jc w:val="both"/>
              <w:rPr>
                <w:rFonts w:ascii="Garamond" w:hAnsi="Garamond" w:cs="Arial"/>
                <w:lang w:val="es-ES"/>
              </w:rPr>
            </w:pPr>
            <w:r w:rsidRPr="006B64E8">
              <w:rPr>
                <w:rFonts w:ascii="Garamond" w:hAnsi="Garamond" w:cs="Arial"/>
                <w:b/>
                <w:bCs/>
                <w:lang w:val="es-ES"/>
              </w:rPr>
              <w:t>Bolsa de cableado</w:t>
            </w:r>
            <w:r w:rsidRPr="006B64E8">
              <w:rPr>
                <w:rFonts w:ascii="Garamond" w:hAnsi="Garamond" w:cs="Arial"/>
                <w:lang w:val="es-ES"/>
              </w:rPr>
              <w:t xml:space="preserve"> – valor fijo por CUARENTA MILLONES DE PESOS M/CTE ($40.000.000).</w:t>
            </w:r>
          </w:p>
          <w:p w:rsidRPr="008204BC" w:rsidR="00E76630" w:rsidP="00780297" w:rsidRDefault="00E76630" w14:paraId="4BAAD2EB" w14:textId="196E9C63">
            <w:pPr>
              <w:autoSpaceDE w:val="0"/>
              <w:jc w:val="both"/>
              <w:rPr>
                <w:rFonts w:ascii="Garamond" w:hAnsi="Garamond" w:cs="Arial"/>
                <w:b/>
                <w:lang w:val="es-ES"/>
              </w:rPr>
            </w:pPr>
          </w:p>
        </w:tc>
      </w:tr>
      <w:tr w:rsidRPr="008D0978" w:rsidR="008D0978" w:rsidTr="2FA67D87" w14:paraId="52E769F6" w14:textId="77777777">
        <w:tc>
          <w:tcPr>
            <w:tcW w:w="8828" w:type="dxa"/>
            <w:shd w:val="clear" w:color="auto" w:fill="auto"/>
            <w:tcMar/>
          </w:tcPr>
          <w:p w:rsidRPr="008204BC" w:rsidR="00E76630" w:rsidP="00EB39C6" w:rsidRDefault="00E76630" w14:paraId="5589F223"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CLÁUSULA OCTAVA - GARANTÍA:</w:t>
            </w:r>
            <w:r w:rsidRPr="008204BC">
              <w:rPr>
                <w:rFonts w:ascii="Garamond" w:hAnsi="Garamond" w:eastAsia="Droid Sans" w:cs="Arial"/>
              </w:rPr>
              <w:t xml:space="preserve"> </w:t>
            </w:r>
            <w:r w:rsidRPr="008204BC">
              <w:rPr>
                <w:rFonts w:ascii="Garamond" w:hAnsi="Garamond" w:eastAsia="Droid Sans" w:cs="Arial"/>
                <w:b/>
                <w:bCs/>
                <w:shd w:val="clear" w:color="auto" w:fill="FFFFFF"/>
              </w:rPr>
              <w:t xml:space="preserve">LA/EL CONTRATISTA </w:t>
            </w:r>
            <w:r w:rsidRPr="008204BC">
              <w:rPr>
                <w:rFonts w:ascii="Garamond" w:hAnsi="Garamond" w:eastAsia="Droid Sans" w:cs="Arial"/>
                <w:shd w:val="clear" w:color="auto" w:fill="FFFFFF"/>
              </w:rPr>
              <w:t xml:space="preserve">se compromete a constituir a favor de BOGOTÁ D.C. SECRETARÍA DISTRITAL DE GOBIERNO, NIT. 899.999.061-9, cualquiera de las siguientes garantías, de conformidad con el Decreto 1082 de 2015: </w:t>
            </w:r>
            <w:r w:rsidRPr="008204BC">
              <w:rPr>
                <w:rFonts w:ascii="Garamond" w:hAnsi="Garamond" w:eastAsia="Droid Sans" w:cs="Arial"/>
                <w:b/>
                <w:bCs/>
                <w:shd w:val="clear" w:color="auto" w:fill="FFFFFF"/>
              </w:rPr>
              <w:t>1.</w:t>
            </w:r>
            <w:r w:rsidRPr="008204BC">
              <w:rPr>
                <w:rFonts w:ascii="Garamond" w:hAnsi="Garamond" w:eastAsia="Droid Sans" w:cs="Arial"/>
                <w:shd w:val="clear" w:color="auto" w:fill="FFFFFF"/>
              </w:rPr>
              <w:t xml:space="preserve"> Contrato de seguro contenido en una póliza. </w:t>
            </w:r>
            <w:r w:rsidRPr="008204BC">
              <w:rPr>
                <w:rFonts w:ascii="Garamond" w:hAnsi="Garamond" w:eastAsia="Droid Sans" w:cs="Arial"/>
                <w:b/>
                <w:bCs/>
                <w:shd w:val="clear" w:color="auto" w:fill="FFFFFF"/>
              </w:rPr>
              <w:t>2.</w:t>
            </w:r>
            <w:r w:rsidRPr="008204BC">
              <w:rPr>
                <w:rFonts w:ascii="Garamond" w:hAnsi="Garamond" w:eastAsia="Droid Sans" w:cs="Arial"/>
                <w:shd w:val="clear" w:color="auto" w:fill="FFFFFF"/>
              </w:rPr>
              <w:t xml:space="preserve"> Patrimonio autónomo. </w:t>
            </w:r>
            <w:r w:rsidRPr="008204BC">
              <w:rPr>
                <w:rFonts w:ascii="Garamond" w:hAnsi="Garamond" w:eastAsia="Droid Sans" w:cs="Arial"/>
                <w:b/>
                <w:bCs/>
                <w:shd w:val="clear" w:color="auto" w:fill="FFFFFF"/>
              </w:rPr>
              <w:t xml:space="preserve">3. </w:t>
            </w:r>
            <w:r w:rsidRPr="008204BC">
              <w:rPr>
                <w:rFonts w:ascii="Garamond" w:hAnsi="Garamond" w:eastAsia="Droid Sans" w:cs="Arial"/>
                <w:shd w:val="clear" w:color="auto" w:fill="FFFFFF"/>
              </w:rPr>
              <w:t>Garantía Bancaria. La garantía debe amparar los perjuicios que se deriven del incumplimiento de las obligaciones legales o contractuales del contratista.</w:t>
            </w:r>
            <w:r w:rsidRPr="008204BC">
              <w:rPr>
                <w:rFonts w:ascii="Garamond" w:hAnsi="Garamond" w:eastAsia="Droid Sans" w:cs="Arial"/>
                <w:b/>
                <w:bCs/>
                <w:shd w:val="clear" w:color="auto" w:fill="FFFFFF"/>
              </w:rPr>
              <w:t xml:space="preserve"> LA/EL CONTRATISTA</w:t>
            </w:r>
            <w:r w:rsidRPr="008204BC">
              <w:rPr>
                <w:rFonts w:ascii="Garamond" w:hAnsi="Garamond" w:eastAsia="Droid Sans" w:cs="Arial"/>
                <w:shd w:val="clear" w:color="auto" w:fill="FFFFFF"/>
              </w:rPr>
              <w:t xml:space="preserve"> debe mantener vigente la garantía única y serán de su cargo el pago de todas las primas y demás erogaciones</w:t>
            </w:r>
            <w:r w:rsidRPr="008204BC">
              <w:rPr>
                <w:rFonts w:ascii="Garamond" w:hAnsi="Garamond" w:eastAsia="Droid Sans" w:cs="Arial"/>
              </w:rPr>
              <w:t xml:space="preserve"> de constitución. </w:t>
            </w:r>
            <w:r w:rsidRPr="008204BC">
              <w:rPr>
                <w:rFonts w:ascii="Garamond" w:hAnsi="Garamond" w:eastAsia="Droid Sans" w:cs="Arial"/>
                <w:b/>
                <w:bCs/>
                <w:lang w:eastAsia="es-ES"/>
              </w:rPr>
              <w:t xml:space="preserve">LA SECRETARÍA </w:t>
            </w:r>
            <w:r w:rsidRPr="008204BC">
              <w:rPr>
                <w:rFonts w:ascii="Garamond" w:hAnsi="Garamond" w:eastAsia="Droid Sans" w:cs="Arial"/>
                <w:shd w:val="clear" w:color="auto" w:fill="FFFFFF"/>
              </w:rPr>
              <w:t xml:space="preserve">podrá solicitar </w:t>
            </w:r>
            <w:r w:rsidRPr="008204BC">
              <w:rPr>
                <w:rFonts w:ascii="Garamond" w:hAnsi="Garamond" w:eastAsia="Droid Sans" w:cs="Arial"/>
                <w:shd w:val="clear" w:color="auto" w:fill="FFFFFF"/>
              </w:rPr>
              <w:lastRenderedPageBreak/>
              <w:t>al garante la prórroga o modificación de las garantías a cargo del contratista, cuando éste se negare a hacerlo, valor que se descontará de las sumas a él adeudadas</w:t>
            </w:r>
            <w:r w:rsidRPr="008204BC">
              <w:rPr>
                <w:rFonts w:ascii="Garamond" w:hAnsi="Garamond" w:eastAsia="Droid Sans" w:cs="Arial"/>
              </w:rPr>
              <w:t>, así:</w:t>
            </w:r>
          </w:p>
          <w:p w:rsidRPr="008204BC" w:rsidR="00E76630" w:rsidP="00EB39C6" w:rsidRDefault="00E76630" w14:paraId="281B0E18" w14:textId="77777777">
            <w:pPr>
              <w:pStyle w:val="Standard"/>
              <w:jc w:val="both"/>
              <w:rPr>
                <w:rFonts w:ascii="Garamond" w:hAnsi="Garamond" w:cs="Arial"/>
                <w:sz w:val="22"/>
                <w:szCs w:val="22"/>
              </w:rPr>
            </w:pPr>
          </w:p>
          <w:p w:rsidRPr="008204BC" w:rsidR="00E76630" w:rsidP="00EB39C6" w:rsidRDefault="00E76630" w14:paraId="30F87F58" w14:textId="77777777">
            <w:pPr>
              <w:pStyle w:val="Standard"/>
              <w:jc w:val="both"/>
              <w:rPr>
                <w:rFonts w:ascii="Garamond" w:hAnsi="Garamond" w:cs="Arial"/>
                <w:b/>
                <w:sz w:val="22"/>
                <w:szCs w:val="22"/>
              </w:rPr>
            </w:pPr>
            <w:r w:rsidRPr="008204BC">
              <w:rPr>
                <w:rFonts w:ascii="Garamond" w:hAnsi="Garamond" w:cs="Arial"/>
                <w:b/>
                <w:sz w:val="22"/>
                <w:szCs w:val="22"/>
              </w:rPr>
              <w:t>La garantía de cumplimiento constituida deberá amparar:</w:t>
            </w:r>
          </w:p>
          <w:p w:rsidRPr="008204BC" w:rsidR="00E76630" w:rsidP="00EB39C6" w:rsidRDefault="00E76630" w14:paraId="483A1787" w14:textId="77777777">
            <w:pPr>
              <w:pStyle w:val="Standard"/>
              <w:jc w:val="both"/>
              <w:rPr>
                <w:rFonts w:ascii="Garamond" w:hAnsi="Garamond" w:cs="Arial"/>
                <w:sz w:val="22"/>
                <w:szCs w:val="22"/>
              </w:rPr>
            </w:pPr>
          </w:p>
          <w:p w:rsidRPr="008D0978" w:rsidR="00E76630" w:rsidP="00E76630" w:rsidRDefault="00E76630" w14:paraId="49113571" w14:textId="77777777">
            <w:pPr>
              <w:pStyle w:val="Standard"/>
              <w:jc w:val="both"/>
              <w:rPr>
                <w:rFonts w:ascii="Garamond" w:hAnsi="Garamond" w:cs="Arial"/>
                <w:color w:val="7030A0"/>
                <w:sz w:val="22"/>
                <w:szCs w:val="22"/>
              </w:rPr>
            </w:pPr>
          </w:p>
          <w:p w:rsidRPr="006B64E8" w:rsidR="00081A97" w:rsidP="00081A97" w:rsidRDefault="00081A97" w14:paraId="366DCB8D" w14:textId="77777777">
            <w:pPr>
              <w:numPr>
                <w:ilvl w:val="0"/>
                <w:numId w:val="20"/>
              </w:numPr>
              <w:autoSpaceDE w:val="0"/>
              <w:autoSpaceDN w:val="0"/>
              <w:adjustRightInd w:val="0"/>
              <w:spacing w:after="0" w:line="240" w:lineRule="auto"/>
              <w:jc w:val="both"/>
              <w:rPr>
                <w:rFonts w:ascii="Garamond" w:hAnsi="Garamond"/>
              </w:rPr>
            </w:pPr>
            <w:r w:rsidRPr="006B64E8">
              <w:rPr>
                <w:rFonts w:ascii="Garamond" w:hAnsi="Garamond" w:cs="Arial"/>
              </w:rPr>
              <w:t>Cumplimiento: Por el (20%) del valor total del contrato, vigente por el plazo del contrato y seis (6) meses más. Este amparo debe ser constituido a partir de la fecha de suscripción del contrato.</w:t>
            </w:r>
          </w:p>
          <w:p w:rsidRPr="006B64E8" w:rsidR="00081A97" w:rsidP="00081A97" w:rsidRDefault="00081A97" w14:paraId="2D269FC3" w14:textId="77777777">
            <w:pPr>
              <w:numPr>
                <w:ilvl w:val="0"/>
                <w:numId w:val="20"/>
              </w:numPr>
              <w:autoSpaceDE w:val="0"/>
              <w:autoSpaceDN w:val="0"/>
              <w:adjustRightInd w:val="0"/>
              <w:spacing w:after="0" w:line="240" w:lineRule="auto"/>
              <w:jc w:val="both"/>
              <w:rPr>
                <w:rFonts w:ascii="Garamond" w:hAnsi="Garamond"/>
              </w:rPr>
            </w:pPr>
            <w:r w:rsidRPr="006B64E8">
              <w:rPr>
                <w:rFonts w:ascii="Garamond" w:hAnsi="Garamond" w:cs="Arial"/>
              </w:rPr>
              <w:t>Pago de salarios, prestaciones sociales legales e indemnizaciones laborales: Por el (5%) del valor total del contrato, vigente por el plazo del contrato y tres (3) años más. Este amparo debe ser constituido a partir de la fecha de suscripción del contrato.</w:t>
            </w:r>
          </w:p>
          <w:p w:rsidRPr="006B64E8" w:rsidR="00081A97" w:rsidP="00081A97" w:rsidRDefault="00081A97" w14:paraId="3DCBD6E1" w14:textId="77777777">
            <w:pPr>
              <w:numPr>
                <w:ilvl w:val="0"/>
                <w:numId w:val="20"/>
              </w:numPr>
              <w:autoSpaceDE w:val="0"/>
              <w:autoSpaceDN w:val="0"/>
              <w:adjustRightInd w:val="0"/>
              <w:spacing w:after="0" w:line="240" w:lineRule="auto"/>
              <w:jc w:val="both"/>
              <w:rPr>
                <w:rFonts w:ascii="Garamond" w:hAnsi="Garamond"/>
              </w:rPr>
            </w:pPr>
            <w:r w:rsidRPr="006B64E8">
              <w:rPr>
                <w:rFonts w:ascii="Garamond" w:hAnsi="Garamond" w:cs="Arial"/>
              </w:rPr>
              <w:t>Calidad del servicio: Por el (20%) del valor total del contrato, vigente por el plazo del contrato y seis (6) meses más. Este amparo debe ser constituido a partir de la fecha de suscripción del contrato.</w:t>
            </w:r>
          </w:p>
          <w:p w:rsidRPr="006B64E8" w:rsidR="00081A97" w:rsidP="00081A97" w:rsidRDefault="00081A97" w14:paraId="4FFF43D0" w14:textId="77777777">
            <w:pPr>
              <w:numPr>
                <w:ilvl w:val="0"/>
                <w:numId w:val="20"/>
              </w:numPr>
              <w:autoSpaceDE w:val="0"/>
              <w:autoSpaceDN w:val="0"/>
              <w:adjustRightInd w:val="0"/>
              <w:spacing w:after="0" w:line="240" w:lineRule="auto"/>
              <w:jc w:val="both"/>
              <w:rPr>
                <w:rFonts w:ascii="Garamond" w:hAnsi="Garamond"/>
              </w:rPr>
            </w:pPr>
            <w:r w:rsidRPr="006B64E8">
              <w:rPr>
                <w:rFonts w:ascii="Garamond" w:hAnsi="Garamond" w:cs="Arial"/>
              </w:rPr>
              <w:t>Calidad y correcto funcionamiento de los bienes y equipos suministrados: Por el (20%) del valor total del contrato, vigente por el plazo del contrato y seis (6) meses más. Este amparo debe ser constituido a partir de la fecha de suscripción del contrato.</w:t>
            </w:r>
          </w:p>
          <w:p w:rsidRPr="006B64E8" w:rsidR="00081A97" w:rsidP="00081A97" w:rsidRDefault="00081A97" w14:paraId="0ED966BF" w14:textId="77777777">
            <w:pPr>
              <w:numPr>
                <w:ilvl w:val="0"/>
                <w:numId w:val="20"/>
              </w:numPr>
              <w:autoSpaceDE w:val="0"/>
              <w:autoSpaceDN w:val="0"/>
              <w:adjustRightInd w:val="0"/>
              <w:spacing w:after="0" w:line="240" w:lineRule="auto"/>
              <w:jc w:val="both"/>
              <w:rPr>
                <w:rFonts w:ascii="Garamond" w:hAnsi="Garamond"/>
              </w:rPr>
            </w:pPr>
            <w:r w:rsidRPr="006B64E8">
              <w:rPr>
                <w:rFonts w:ascii="Garamond" w:hAnsi="Garamond" w:cs="Arial"/>
              </w:rPr>
              <w:t>Responsabilidad extracontractual: Por (300 SMLMV) del valor total del contrato, vigente por el plazo del contrato. Este amparo debe ser constituido a partir de la fecha de suscripción del contrato.</w:t>
            </w:r>
          </w:p>
          <w:p w:rsidRPr="006B64E8" w:rsidR="00081A97" w:rsidP="00081A97" w:rsidRDefault="00081A97" w14:paraId="45475B3E" w14:textId="77777777">
            <w:pPr>
              <w:spacing w:after="0" w:line="240" w:lineRule="auto"/>
              <w:jc w:val="both"/>
              <w:rPr>
                <w:rFonts w:ascii="Garamond" w:hAnsi="Garamond" w:eastAsia="Times New Roman" w:cs="Times New Roman"/>
                <w:lang w:eastAsia="es-ES_tradnl"/>
              </w:rPr>
            </w:pPr>
          </w:p>
          <w:p w:rsidRPr="008D0978" w:rsidR="00E76630" w:rsidP="00E76630" w:rsidRDefault="00E76630" w14:paraId="2C94ED9B" w14:textId="77777777">
            <w:pPr>
              <w:pStyle w:val="Standard"/>
              <w:jc w:val="both"/>
              <w:rPr>
                <w:rFonts w:ascii="Garamond" w:hAnsi="Garamond" w:eastAsia="Droid Sans" w:cs="Arial"/>
                <w:color w:val="7030A0"/>
                <w:kern w:val="0"/>
                <w:sz w:val="22"/>
                <w:szCs w:val="22"/>
                <w:shd w:val="clear" w:color="auto" w:fill="FFFFFF"/>
                <w:lang w:eastAsia="es-CO"/>
              </w:rPr>
            </w:pPr>
          </w:p>
          <w:p w:rsidRPr="008204BC" w:rsidR="00E76630" w:rsidP="00EB39C6" w:rsidRDefault="00E76630" w14:paraId="14A5A51B"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PARÁGRAFO PRIMERO:</w:t>
            </w:r>
            <w:r w:rsidRPr="008204BC">
              <w:rPr>
                <w:rFonts w:ascii="Garamond" w:hAnsi="Garamond" w:eastAsia="Droid Sans" w:cs="Arial"/>
              </w:rPr>
              <w:t xml:space="preserve"> En caso de que haya necesidad de adicionar, prorrogar o suspender la ejecución del presente contrato, o en cualquier otro evento, el contratista se obliga a modificar la garantía única de acuerdo con las normas legales vigentes.</w:t>
            </w:r>
          </w:p>
          <w:p w:rsidRPr="008204BC" w:rsidR="00E76630" w:rsidP="00EB39C6" w:rsidRDefault="00E76630" w14:paraId="31BBBCCC" w14:textId="77777777">
            <w:pPr>
              <w:autoSpaceDE w:val="0"/>
              <w:autoSpaceDN w:val="0"/>
              <w:adjustRightInd w:val="0"/>
              <w:spacing w:after="0" w:line="240" w:lineRule="auto"/>
              <w:jc w:val="both"/>
              <w:rPr>
                <w:rFonts w:ascii="Garamond" w:hAnsi="Garamond" w:eastAsia="Droid Sans" w:cs="Arial"/>
              </w:rPr>
            </w:pPr>
          </w:p>
          <w:p w:rsidRPr="008204BC" w:rsidR="00E76630" w:rsidP="00EB39C6" w:rsidRDefault="00E76630" w14:paraId="0A46BC99" w14:textId="77777777">
            <w:pPr>
              <w:autoSpaceDE w:val="0"/>
              <w:autoSpaceDN w:val="0"/>
              <w:adjustRightInd w:val="0"/>
              <w:spacing w:after="0" w:line="240" w:lineRule="auto"/>
              <w:jc w:val="both"/>
              <w:rPr>
                <w:rFonts w:ascii="Garamond" w:hAnsi="Garamond" w:eastAsia="Droid Sans" w:cs="Arial"/>
                <w:b/>
              </w:rPr>
            </w:pPr>
            <w:r w:rsidRPr="008204BC">
              <w:rPr>
                <w:rFonts w:ascii="Garamond" w:hAnsi="Garamond" w:eastAsia="Droid Sans" w:cs="Arial"/>
                <w:b/>
              </w:rPr>
              <w:t xml:space="preserve">PARÁGRAFO SEGUNDO: </w:t>
            </w:r>
            <w:r w:rsidRPr="008204BC">
              <w:rPr>
                <w:rFonts w:ascii="Garamond" w:hAnsi="Garamond" w:eastAsia="Droid Sans" w:cs="Arial"/>
              </w:rPr>
              <w:t xml:space="preserve">El mecanismo de cobertura elegido por </w:t>
            </w:r>
            <w:r w:rsidRPr="008204BC">
              <w:rPr>
                <w:rFonts w:ascii="Garamond" w:hAnsi="Garamond" w:eastAsia="Droid Sans" w:cs="Arial"/>
                <w:b/>
              </w:rPr>
              <w:t>EL CONTRATISTA</w:t>
            </w:r>
            <w:r w:rsidRPr="008204BC">
              <w:rPr>
                <w:rFonts w:ascii="Garamond" w:hAnsi="Garamond" w:eastAsia="Droid Sans" w:cs="Arial"/>
              </w:rPr>
              <w:t xml:space="preserve"> y que refiere esta cláusula, allegarse a través de la página Web www.colombiacompra.gov.co/secop/secop-II.</w:t>
            </w:r>
          </w:p>
          <w:p w:rsidRPr="008204BC" w:rsidR="00E76630" w:rsidP="00EB39C6" w:rsidRDefault="00E76630" w14:paraId="56BDEEEE" w14:textId="77777777">
            <w:pPr>
              <w:autoSpaceDE w:val="0"/>
              <w:autoSpaceDN w:val="0"/>
              <w:adjustRightInd w:val="0"/>
              <w:spacing w:after="0" w:line="240" w:lineRule="auto"/>
              <w:jc w:val="both"/>
              <w:rPr>
                <w:rFonts w:ascii="Garamond" w:hAnsi="Garamond" w:eastAsia="Droid Sans" w:cs="Arial"/>
                <w:b/>
              </w:rPr>
            </w:pPr>
          </w:p>
          <w:p w:rsidRPr="008204BC" w:rsidR="00E76630" w:rsidP="00EB39C6" w:rsidRDefault="00E76630" w14:paraId="4F8406E3" w14:textId="135E395C">
            <w:pPr>
              <w:autoSpaceDE w:val="0"/>
              <w:autoSpaceDN w:val="0"/>
              <w:adjustRightInd w:val="0"/>
              <w:spacing w:after="0" w:line="240" w:lineRule="auto"/>
              <w:jc w:val="both"/>
              <w:rPr>
                <w:rFonts w:ascii="Garamond" w:hAnsi="Garamond" w:eastAsia="Droid Sans" w:cs="Arial"/>
                <w:highlight w:val="yellow"/>
              </w:rPr>
            </w:pPr>
            <w:r w:rsidRPr="2FA67D87" w:rsidR="00E76630">
              <w:rPr>
                <w:rFonts w:ascii="Garamond" w:hAnsi="Garamond" w:eastAsia="Droid Sans" w:cs="Arial"/>
              </w:rPr>
              <w:t xml:space="preserve">Cuando haya lugar a la modificación del plazo o valor consignado en el contrato el </w:t>
            </w:r>
            <w:r w:rsidRPr="2FA67D87" w:rsidR="00E76630">
              <w:rPr>
                <w:rFonts w:ascii="Garamond" w:hAnsi="Garamond" w:eastAsia="Droid Sans" w:cs="Arial"/>
                <w:b w:val="1"/>
                <w:bCs w:val="1"/>
              </w:rPr>
              <w:t>CONTRATISTA</w:t>
            </w:r>
            <w:r w:rsidRPr="2FA67D87" w:rsidR="00E76630">
              <w:rPr>
                <w:rFonts w:ascii="Garamond" w:hAnsi="Garamond" w:eastAsia="Droid Sans" w:cs="Arial"/>
              </w:rPr>
              <w:t xml:space="preserve"> deberá constituir los correspondientes certificados de modificación de las garantías presentadas; si se negare a constituirlos, en los términos en que se le señalen, se hará acreedor a las sanciones contractuales respectivas.</w:t>
            </w:r>
          </w:p>
          <w:p w:rsidRPr="008D0978" w:rsidR="00E76630" w:rsidP="00EB39C6" w:rsidRDefault="00E76630" w14:paraId="170917EC" w14:textId="77777777">
            <w:pPr>
              <w:autoSpaceDE w:val="0"/>
              <w:autoSpaceDN w:val="0"/>
              <w:adjustRightInd w:val="0"/>
              <w:spacing w:after="0" w:line="240" w:lineRule="auto"/>
              <w:jc w:val="both"/>
              <w:rPr>
                <w:rFonts w:ascii="Garamond" w:hAnsi="Garamond" w:eastAsia="Droid Sans" w:cs="Arial"/>
                <w:color w:val="7030A0"/>
                <w:highlight w:val="yellow"/>
              </w:rPr>
            </w:pPr>
          </w:p>
        </w:tc>
      </w:tr>
      <w:tr w:rsidRPr="008D0978" w:rsidR="008D0978" w:rsidTr="2FA67D87" w14:paraId="16CD2293" w14:textId="77777777">
        <w:tc>
          <w:tcPr>
            <w:tcW w:w="8828" w:type="dxa"/>
            <w:shd w:val="clear" w:color="auto" w:fill="auto"/>
            <w:tcMar/>
          </w:tcPr>
          <w:p w:rsidRPr="008204BC" w:rsidR="00C70DB2" w:rsidP="008204BC" w:rsidRDefault="00E76630" w14:paraId="12C95FD8" w14:textId="1A0F0B24">
            <w:pPr>
              <w:pStyle w:val="Standard"/>
              <w:jc w:val="both"/>
              <w:rPr>
                <w:rFonts w:ascii="Garamond" w:hAnsi="Garamond" w:cs="Arial"/>
                <w:sz w:val="22"/>
                <w:szCs w:val="22"/>
              </w:rPr>
            </w:pPr>
            <w:r w:rsidRPr="008204BC">
              <w:rPr>
                <w:rFonts w:ascii="Garamond" w:hAnsi="Garamond" w:eastAsia="Droid Sans" w:cs="Arial"/>
                <w:b/>
                <w:sz w:val="22"/>
                <w:szCs w:val="22"/>
              </w:rPr>
              <w:lastRenderedPageBreak/>
              <w:t>CLÁUSULA NOVENA - SUPERVISIÓN</w:t>
            </w:r>
            <w:r w:rsidRPr="008204BC">
              <w:rPr>
                <w:rFonts w:ascii="Garamond" w:hAnsi="Garamond" w:eastAsia="Droid Sans" w:cs="Arial"/>
                <w:sz w:val="22"/>
                <w:szCs w:val="22"/>
              </w:rPr>
              <w:t xml:space="preserve">: </w:t>
            </w:r>
          </w:p>
          <w:p w:rsidRPr="008204BC" w:rsidR="00C70DB2" w:rsidP="00C70DB2" w:rsidRDefault="00C70DB2" w14:paraId="51846BBE" w14:textId="42FA2E27">
            <w:pPr>
              <w:jc w:val="both"/>
              <w:rPr>
                <w:rFonts w:ascii="Garamond" w:hAnsi="Garamond" w:eastAsia="Droid Sans" w:cs="Arial"/>
              </w:rPr>
            </w:pPr>
            <w:r w:rsidRPr="008204BC">
              <w:rPr>
                <w:rFonts w:ascii="Garamond" w:hAnsi="Garamond" w:eastAsia="Droid Sans" w:cs="Arial"/>
              </w:rPr>
              <w:t>La supervisión del contrato será ejercida por el/la DIRECTOR DE TECNOLOGIAS E INFORMACIÓN.</w:t>
            </w:r>
          </w:p>
          <w:p w:rsidRPr="008204BC" w:rsidR="00C70DB2" w:rsidP="00C70DB2" w:rsidRDefault="00C70DB2" w14:paraId="34621C50" w14:textId="67038DA3">
            <w:pPr>
              <w:jc w:val="both"/>
              <w:rPr>
                <w:rFonts w:ascii="Garamond" w:hAnsi="Garamond" w:eastAsia="Droid Sans" w:cs="Arial"/>
              </w:rPr>
            </w:pPr>
            <w:r w:rsidRPr="008204BC">
              <w:rPr>
                <w:rFonts w:ascii="Garamond" w:hAnsi="Garamond" w:eastAsia="Droid Sans" w:cs="Arial"/>
              </w:rPr>
              <w:t xml:space="preserve">El supervisor ejercerá sus obligaciones conforme a lo establecido en el Manual de Contratación de la SECRETARÍA,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  </w:t>
            </w:r>
          </w:p>
          <w:p w:rsidRPr="008204BC" w:rsidR="00C70DB2" w:rsidP="00C70DB2" w:rsidRDefault="00C70DB2" w14:paraId="13856DEF" w14:textId="2A96673E">
            <w:pPr>
              <w:jc w:val="both"/>
              <w:rPr>
                <w:rFonts w:ascii="Garamond" w:hAnsi="Garamond" w:eastAsia="Droid Sans" w:cs="Arial"/>
              </w:rPr>
            </w:pPr>
            <w:r w:rsidRPr="008204BC">
              <w:rPr>
                <w:rFonts w:ascii="Garamond" w:hAnsi="Garamond" w:eastAsia="Droid Sans" w:cs="Arial"/>
              </w:rPr>
              <w:lastRenderedPageBreak/>
              <w:t xml:space="preserve">Para tal fin deberá cumplir con las facultades y deberes establecidos en la referida ley y las demás normas concordantes vigentes. </w:t>
            </w:r>
          </w:p>
          <w:p w:rsidRPr="008204BC" w:rsidR="00C70DB2" w:rsidP="00C70DB2" w:rsidRDefault="00C70DB2" w14:paraId="588BB922" w14:textId="0E5D976F">
            <w:pPr>
              <w:jc w:val="both"/>
              <w:rPr>
                <w:rFonts w:ascii="Garamond" w:hAnsi="Garamond" w:eastAsia="Droid Sans" w:cs="Arial"/>
              </w:rPr>
            </w:pPr>
            <w:r w:rsidRPr="008204BC">
              <w:rPr>
                <w:rFonts w:ascii="Garamond" w:hAnsi="Garamond" w:eastAsia="Droid Sans" w:cs="Arial"/>
              </w:rPr>
              <w:t xml:space="preserve">El/LA DIRECTOR DE TECNOLOGIAS E INFORMACIÓN., podrá designar mediante comunicación escrita un servidor Público que se denominara “apoyo a la supervisión” y que tendrá como función apoyar a este en la supervisión en la ejecución de las obligaciones contractuales que se deriven del contrato. </w:t>
            </w:r>
          </w:p>
          <w:p w:rsidRPr="008204BC" w:rsidR="00C70DB2" w:rsidP="00C70DB2" w:rsidRDefault="00C70DB2" w14:paraId="5143E39D" w14:textId="1A542EDC">
            <w:pPr>
              <w:jc w:val="both"/>
              <w:rPr>
                <w:rFonts w:ascii="Garamond" w:hAnsi="Garamond" w:eastAsia="Droid Sans" w:cs="Arial"/>
              </w:rPr>
            </w:pPr>
            <w:r w:rsidRPr="008204BC">
              <w:rPr>
                <w:rFonts w:ascii="Garamond" w:hAnsi="Garamond" w:eastAsia="Droid Sans" w:cs="Arial"/>
              </w:rPr>
              <w:t xml:space="preserve">En ningún caso el supervisor del contrato podrá delegar la supervisión de contrato en un tercero.  </w:t>
            </w:r>
          </w:p>
          <w:p w:rsidRPr="008204BC" w:rsidR="00E76630" w:rsidP="00C70DB2" w:rsidRDefault="00C70DB2" w14:paraId="2675F88E" w14:textId="74A5DE75">
            <w:pPr>
              <w:jc w:val="both"/>
              <w:rPr>
                <w:rFonts w:ascii="Garamond" w:hAnsi="Garamond" w:eastAsia="Droid Sans" w:cs="Arial"/>
              </w:rPr>
            </w:pPr>
            <w:r w:rsidRPr="008204BC">
              <w:rPr>
                <w:rFonts w:ascii="Garamond" w:hAnsi="Garamond" w:eastAsia="Droid Sans" w:cs="Arial"/>
              </w:rPr>
              <w:t>En todo caso el ordenador del gasto podrá variar unilateralmente de manera temporal o definitiva la designación del supervisor, a través de la correspondiente modificación de la minuta contractual.</w:t>
            </w:r>
          </w:p>
        </w:tc>
      </w:tr>
      <w:tr w:rsidRPr="008D0978" w:rsidR="008D0978" w:rsidTr="2FA67D87" w14:paraId="1FF7F4E3" w14:textId="77777777">
        <w:tc>
          <w:tcPr>
            <w:tcW w:w="8828" w:type="dxa"/>
            <w:shd w:val="clear" w:color="auto" w:fill="auto"/>
            <w:tcMar/>
          </w:tcPr>
          <w:p w:rsidRPr="008204BC" w:rsidR="00E76630" w:rsidP="00E76630" w:rsidRDefault="00E76630" w14:paraId="06966FBD" w14:textId="523F5BAC">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lastRenderedPageBreak/>
              <w:t>CLÁUSULA DÉCIMA - SANCIÓN PENAL PECUNIARIA:</w:t>
            </w:r>
            <w:r w:rsidRPr="008204BC">
              <w:rPr>
                <w:rFonts w:ascii="Garamond" w:hAnsi="Garamond" w:eastAsia="Droid Sans" w:cs="Arial"/>
              </w:rPr>
              <w:t xml:space="preserve"> En caso de incumplimiento total de las obligaciones a cargo del CONTRATISTA, éste deberá pagar a título de pena pecuniaria una suma de dinero equivalente al veinte por ciento (20%) del valor total del contrato, sin que el pago de la pena extinga la obligación principal o el pago de los perjuicios causados.</w:t>
            </w:r>
          </w:p>
          <w:p w:rsidRPr="008204BC" w:rsidR="00E76630" w:rsidP="00E76630" w:rsidRDefault="00E76630" w14:paraId="63ACA8CE" w14:textId="77777777">
            <w:pPr>
              <w:autoSpaceDE w:val="0"/>
              <w:autoSpaceDN w:val="0"/>
              <w:adjustRightInd w:val="0"/>
              <w:spacing w:after="0" w:line="240" w:lineRule="auto"/>
              <w:jc w:val="both"/>
              <w:rPr>
                <w:rFonts w:ascii="Garamond" w:hAnsi="Garamond" w:eastAsia="Droid Sans" w:cs="Arial"/>
              </w:rPr>
            </w:pPr>
          </w:p>
          <w:p w:rsidRPr="008204BC" w:rsidR="00E76630" w:rsidP="00E76630" w:rsidRDefault="00E76630" w14:paraId="544961D4" w14:textId="71D4C013">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rPr>
              <w:t>De conformidad con lo establecido en el parágrafo del artículo 17 de la Ley 1150 de 2007, el CONTRATISTA, autoriza a la SDG para compensar el valor por concepto de la cláusula penal pecuniaria, de las sumas que resulten a su favor al momento de la liquidación del contrato.</w:t>
            </w:r>
          </w:p>
          <w:p w:rsidRPr="008204BC" w:rsidR="00E76630" w:rsidP="00E76630" w:rsidRDefault="00E76630" w14:paraId="09D97F8F" w14:textId="77777777">
            <w:pPr>
              <w:autoSpaceDE w:val="0"/>
              <w:autoSpaceDN w:val="0"/>
              <w:adjustRightInd w:val="0"/>
              <w:spacing w:after="0" w:line="240" w:lineRule="auto"/>
              <w:jc w:val="both"/>
              <w:rPr>
                <w:rFonts w:ascii="Garamond" w:hAnsi="Garamond" w:eastAsia="Droid Sans" w:cs="Arial"/>
              </w:rPr>
            </w:pPr>
          </w:p>
          <w:p w:rsidRPr="008204BC" w:rsidR="00E76630" w:rsidP="00E76630" w:rsidRDefault="00E76630" w14:paraId="57CAF3CD" w14:textId="1E3AD663">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rPr>
              <w:t>Cuando no exista saldo a favor del CONTRATISTA, el valor por concepto de la cláusula penal pecuniaria se podrá hacer efectivo a través de la garantía constituida o La SDG podrá acudir a la Jurisdicción Coactiva.</w:t>
            </w:r>
          </w:p>
        </w:tc>
      </w:tr>
      <w:tr w:rsidRPr="008D0978" w:rsidR="008D0978" w:rsidTr="2FA67D87" w14:paraId="10C711A4" w14:textId="77777777">
        <w:tc>
          <w:tcPr>
            <w:tcW w:w="8828" w:type="dxa"/>
            <w:shd w:val="clear" w:color="auto" w:fill="auto"/>
            <w:tcMar/>
          </w:tcPr>
          <w:p w:rsidRPr="008204BC" w:rsidR="00E76630" w:rsidP="00EB39C6" w:rsidRDefault="00E76630" w14:paraId="067A7425" w14:textId="7B824415">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 xml:space="preserve">CLÁUSULA DÉCIMA PRIMERA </w:t>
            </w:r>
            <w:r w:rsidRPr="008204BC">
              <w:rPr>
                <w:rFonts w:ascii="Garamond" w:hAnsi="Garamond" w:eastAsia="Droid Sans" w:cs="Arial"/>
              </w:rPr>
              <w:t xml:space="preserve">- </w:t>
            </w:r>
            <w:r w:rsidRPr="008204BC">
              <w:rPr>
                <w:rFonts w:ascii="Garamond" w:hAnsi="Garamond" w:eastAsia="Droid Sans" w:cs="Arial"/>
                <w:b/>
              </w:rPr>
              <w:t>MULTAS:</w:t>
            </w:r>
            <w:r w:rsidRPr="008204BC">
              <w:rPr>
                <w:rFonts w:ascii="Garamond" w:hAnsi="Garamond" w:eastAsia="Droid Sans" w:cs="Arial"/>
              </w:rPr>
              <w:t xml:space="preserve"> De conformidad con lo previsto en el artículo 17 de la Ley 1150 de 2007, el artículo 86 de la Ley 1474 de 2011, en caso de mora y/o incumplimiento total o parcial de alguna(s) de las obligaciones derivadas del objeto del presente contrato, </w:t>
            </w:r>
            <w:r w:rsidRPr="008204BC">
              <w:rPr>
                <w:rFonts w:ascii="Garamond" w:hAnsi="Garamond" w:eastAsia="Droid Sans" w:cs="Arial"/>
                <w:bCs/>
              </w:rPr>
              <w:t xml:space="preserve">el </w:t>
            </w:r>
            <w:r w:rsidRPr="008204BC">
              <w:rPr>
                <w:rFonts w:ascii="Garamond" w:hAnsi="Garamond" w:eastAsia="Droid Sans" w:cs="Arial"/>
                <w:b/>
                <w:bCs/>
              </w:rPr>
              <w:t>CONTRATISTA</w:t>
            </w:r>
            <w:r w:rsidRPr="008204BC">
              <w:rPr>
                <w:rFonts w:ascii="Garamond" w:hAnsi="Garamond" w:eastAsia="Droid Sans" w:cs="Arial"/>
              </w:rPr>
              <w:t xml:space="preserve"> pagará a </w:t>
            </w:r>
            <w:r w:rsidRPr="008204BC">
              <w:rPr>
                <w:rFonts w:ascii="Garamond" w:hAnsi="Garamond" w:eastAsia="Droid Sans" w:cs="Arial"/>
                <w:b/>
                <w:bCs/>
                <w:lang w:eastAsia="es-ES"/>
              </w:rPr>
              <w:t>LA SECRETARÍA</w:t>
            </w:r>
            <w:r w:rsidRPr="008204BC">
              <w:rPr>
                <w:rFonts w:ascii="Garamond" w:hAnsi="Garamond" w:eastAsia="Droid Sans" w:cs="Arial"/>
              </w:rPr>
              <w:t xml:space="preserve"> multas diarias y sucesivas del </w:t>
            </w:r>
            <w:r w:rsidR="002544E1">
              <w:rPr>
                <w:rFonts w:ascii="Garamond" w:hAnsi="Garamond" w:eastAsia="Droid Sans" w:cs="Arial"/>
              </w:rPr>
              <w:t xml:space="preserve">cero punto cinco </w:t>
            </w:r>
            <w:proofErr w:type="spellStart"/>
            <w:r w:rsidR="00405B81">
              <w:rPr>
                <w:rFonts w:ascii="Garamond" w:hAnsi="Garamond" w:eastAsia="Droid Sans" w:cs="Arial"/>
              </w:rPr>
              <w:t>porciento</w:t>
            </w:r>
            <w:proofErr w:type="spellEnd"/>
            <w:r w:rsidRPr="008204BC">
              <w:rPr>
                <w:rFonts w:ascii="Garamond" w:hAnsi="Garamond" w:eastAsia="Droid Sans" w:cs="Arial"/>
              </w:rPr>
              <w:t xml:space="preserve"> (</w:t>
            </w:r>
            <w:r w:rsidR="002544E1">
              <w:rPr>
                <w:rFonts w:ascii="Garamond" w:hAnsi="Garamond" w:eastAsia="Droid Sans" w:cs="Arial"/>
              </w:rPr>
              <w:t>0,5</w:t>
            </w:r>
            <w:r w:rsidRPr="008204BC">
              <w:rPr>
                <w:rFonts w:ascii="Garamond" w:hAnsi="Garamond" w:eastAsia="Droid Sans" w:cs="Arial"/>
              </w:rPr>
              <w:t>%) del valor total del contrato, sin que la sumatoria de las multas supere el diez por ciento (</w:t>
            </w:r>
            <w:r w:rsidR="002544E1">
              <w:rPr>
                <w:rFonts w:ascii="Garamond" w:hAnsi="Garamond" w:eastAsia="Droid Sans" w:cs="Arial"/>
              </w:rPr>
              <w:t>1</w:t>
            </w:r>
            <w:r w:rsidRPr="008204BC">
              <w:rPr>
                <w:rFonts w:ascii="Garamond" w:hAnsi="Garamond" w:eastAsia="Droid Sans" w:cs="Arial"/>
              </w:rPr>
              <w:t>0%) de dicho valor.</w:t>
            </w:r>
          </w:p>
          <w:p w:rsidRPr="008204BC" w:rsidR="00E76630" w:rsidP="00EB39C6" w:rsidRDefault="00E76630" w14:paraId="22C67474" w14:textId="77777777">
            <w:pPr>
              <w:autoSpaceDE w:val="0"/>
              <w:autoSpaceDN w:val="0"/>
              <w:adjustRightInd w:val="0"/>
              <w:spacing w:after="0" w:line="240" w:lineRule="auto"/>
              <w:jc w:val="both"/>
              <w:rPr>
                <w:rFonts w:ascii="Garamond" w:hAnsi="Garamond" w:eastAsia="Droid Sans" w:cs="Arial"/>
              </w:rPr>
            </w:pPr>
          </w:p>
          <w:p w:rsidRPr="008204BC" w:rsidR="00E76630" w:rsidP="00EB39C6" w:rsidRDefault="00E76630" w14:paraId="326E44C8"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bCs/>
              </w:rPr>
              <w:t>PARÁGRAFO ÚNICO:</w:t>
            </w:r>
            <w:r w:rsidRPr="008204BC">
              <w:rPr>
                <w:rFonts w:ascii="Garamond" w:hAnsi="Garamond" w:eastAsia="Droid Sans" w:cs="Arial"/>
              </w:rPr>
              <w:t xml:space="preserve"> El valor de las multas ingresará a la Tesorería Distrital</w:t>
            </w:r>
            <w:r w:rsidRPr="008204BC">
              <w:rPr>
                <w:rFonts w:ascii="Garamond" w:hAnsi="Garamond" w:eastAsia="Droid Sans" w:cs="Arial"/>
                <w:bCs/>
              </w:rPr>
              <w:t>.</w:t>
            </w:r>
            <w:r w:rsidRPr="008204BC">
              <w:rPr>
                <w:rFonts w:ascii="Garamond" w:hAnsi="Garamond" w:eastAsia="Droid Sans" w:cs="Arial"/>
              </w:rPr>
              <w:t xml:space="preserve"> </w:t>
            </w:r>
            <w:r w:rsidRPr="008204BC">
              <w:rPr>
                <w:rFonts w:ascii="Garamond" w:hAnsi="Garamond" w:eastAsia="Droid Sans" w:cs="Arial"/>
                <w:b/>
                <w:bCs/>
              </w:rPr>
              <w:t>El CONTRATISTA</w:t>
            </w:r>
            <w:r w:rsidRPr="008204BC">
              <w:rPr>
                <w:rFonts w:ascii="Garamond" w:hAnsi="Garamond" w:eastAsia="Droid Sans" w:cs="Arial"/>
              </w:rPr>
              <w:t xml:space="preserve"> autoriza con la firma del presente contrato a </w:t>
            </w:r>
            <w:r w:rsidRPr="008204BC">
              <w:rPr>
                <w:rFonts w:ascii="Garamond" w:hAnsi="Garamond" w:eastAsia="Droid Sans" w:cs="Arial"/>
                <w:b/>
                <w:bCs/>
                <w:lang w:eastAsia="es-ES"/>
              </w:rPr>
              <w:t>LA SECRETARÍA</w:t>
            </w:r>
            <w:r w:rsidRPr="008204BC">
              <w:rPr>
                <w:rFonts w:ascii="Garamond" w:hAnsi="Garamond" w:eastAsia="Droid Sans" w:cs="Arial"/>
              </w:rPr>
              <w:t xml:space="preserve"> para que dicho valor sea descontado directamente del saldo a su favor. De no existir saldo a favor de</w:t>
            </w:r>
            <w:r w:rsidRPr="008204BC">
              <w:rPr>
                <w:rFonts w:ascii="Garamond" w:hAnsi="Garamond" w:eastAsia="Droid Sans" w:cs="Arial"/>
                <w:bCs/>
              </w:rPr>
              <w:t xml:space="preserve">l </w:t>
            </w:r>
            <w:r w:rsidRPr="008204BC">
              <w:rPr>
                <w:rFonts w:ascii="Garamond" w:hAnsi="Garamond" w:eastAsia="Droid Sans" w:cs="Arial"/>
                <w:b/>
                <w:bCs/>
              </w:rPr>
              <w:t>CONTRATISTA</w:t>
            </w:r>
            <w:r w:rsidRPr="008204BC">
              <w:rPr>
                <w:rFonts w:ascii="Garamond" w:hAnsi="Garamond" w:eastAsia="Droid Sans" w:cs="Arial"/>
              </w:rPr>
              <w:t>, se cobrará por la jurisdicción competente.</w:t>
            </w:r>
          </w:p>
          <w:p w:rsidRPr="008204BC" w:rsidR="00E76630" w:rsidP="00EB39C6" w:rsidRDefault="00E76630" w14:paraId="4B5180CD"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4DE24EE9" w14:textId="77777777">
        <w:tc>
          <w:tcPr>
            <w:tcW w:w="8828" w:type="dxa"/>
            <w:shd w:val="clear" w:color="auto" w:fill="auto"/>
            <w:tcMar/>
          </w:tcPr>
          <w:p w:rsidRPr="008204BC" w:rsidR="00E76630" w:rsidP="00EB39C6" w:rsidRDefault="00E76630" w14:paraId="3FFC79E6"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CLÁUSULA DÉCIMA SEGUNDA - CAUSALES DE TERMINACIÓN:</w:t>
            </w:r>
            <w:r w:rsidRPr="008204BC">
              <w:rPr>
                <w:rFonts w:ascii="Garamond" w:hAnsi="Garamond" w:eastAsia="Droid Sans" w:cs="Arial"/>
              </w:rPr>
              <w:t xml:space="preserve"> Este contrato se dará por terminado en cualquiera de los siguientes eventos: a) Por mutuo acuerdo de las partes, siempre que con ello no se causen perjuicios a la Entidad. b) Por agotamiento del objeto o vencimiento del plazo sin que se haya suscrito una prórroga. c) Por fuerza mayor o caso fortuito que hagan imposible continuar su ejecución. </w:t>
            </w:r>
          </w:p>
          <w:p w:rsidRPr="008204BC" w:rsidR="00E76630" w:rsidP="00EB39C6" w:rsidRDefault="00E76630" w14:paraId="53DD44AB" w14:textId="77777777">
            <w:pPr>
              <w:autoSpaceDE w:val="0"/>
              <w:autoSpaceDN w:val="0"/>
              <w:adjustRightInd w:val="0"/>
              <w:spacing w:after="0" w:line="240" w:lineRule="auto"/>
              <w:jc w:val="both"/>
              <w:rPr>
                <w:rFonts w:ascii="Garamond" w:hAnsi="Garamond" w:eastAsia="Droid Sans" w:cs="Arial"/>
              </w:rPr>
            </w:pPr>
          </w:p>
          <w:p w:rsidRPr="008204BC" w:rsidR="00E76630" w:rsidP="00EB39C6" w:rsidRDefault="00E76630" w14:paraId="6AA04556"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PARÁGRAFO:</w:t>
            </w:r>
            <w:r w:rsidRPr="008204BC">
              <w:rPr>
                <w:rFonts w:ascii="Garamond" w:hAnsi="Garamond" w:eastAsia="Droid Sans" w:cs="Arial"/>
              </w:rPr>
              <w:t xml:space="preserve"> La terminación anticipada del contrato se hará constar en acta suscrita por las partes.</w:t>
            </w:r>
          </w:p>
          <w:p w:rsidRPr="008204BC" w:rsidR="00E76630" w:rsidP="00EB39C6" w:rsidRDefault="00E76630" w14:paraId="2190DFB1"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253CB4A2" w14:textId="77777777">
        <w:tc>
          <w:tcPr>
            <w:tcW w:w="8828" w:type="dxa"/>
            <w:shd w:val="clear" w:color="auto" w:fill="auto"/>
            <w:tcMar/>
          </w:tcPr>
          <w:p w:rsidRPr="008204BC" w:rsidR="00E76630" w:rsidP="007F5E1A" w:rsidRDefault="00E76630" w14:paraId="7D5E49A8" w14:textId="4029D71A">
            <w:pPr>
              <w:ind w:right="49"/>
              <w:jc w:val="both"/>
              <w:rPr>
                <w:rFonts w:ascii="Garamond" w:hAnsi="Garamond" w:cs="Arial"/>
              </w:rPr>
            </w:pPr>
            <w:r w:rsidRPr="008204BC">
              <w:rPr>
                <w:rFonts w:ascii="Garamond" w:hAnsi="Garamond" w:eastAsia="Droid Sans" w:cs="Arial"/>
                <w:b/>
              </w:rPr>
              <w:lastRenderedPageBreak/>
              <w:t>CLÁUSULA</w:t>
            </w:r>
            <w:r w:rsidRPr="008204BC">
              <w:rPr>
                <w:rFonts w:ascii="Garamond" w:hAnsi="Garamond" w:eastAsia="Droid Sans" w:cs="Arial"/>
              </w:rPr>
              <w:t xml:space="preserve"> </w:t>
            </w:r>
            <w:r w:rsidRPr="008204BC">
              <w:rPr>
                <w:rFonts w:ascii="Garamond" w:hAnsi="Garamond" w:eastAsia="Droid Sans" w:cs="Arial"/>
                <w:b/>
              </w:rPr>
              <w:t>DÉCIMA TERCERA – LIQUIDACIÓN:</w:t>
            </w:r>
            <w:r w:rsidRPr="008204BC">
              <w:rPr>
                <w:rFonts w:ascii="Garamond" w:hAnsi="Garamond" w:eastAsia="Droid Sans" w:cs="Arial"/>
              </w:rPr>
              <w:t xml:space="preserve"> </w:t>
            </w:r>
            <w:r w:rsidRPr="008204BC" w:rsidR="007F5E1A">
              <w:rPr>
                <w:rFonts w:ascii="Garamond" w:hAnsi="Garamond" w:eastAsia="Droid Sans" w:cs="Arial"/>
              </w:rPr>
              <w:t>La liquidación del contrato que se suscriba se sujetará a los términos y oportunidades establecidas en el artículo 11 de la Ley 1150 de 2007.</w:t>
            </w:r>
          </w:p>
        </w:tc>
      </w:tr>
      <w:tr w:rsidRPr="008D0978" w:rsidR="008D0978" w:rsidTr="2FA67D87" w14:paraId="0AE00728" w14:textId="77777777">
        <w:tc>
          <w:tcPr>
            <w:tcW w:w="8828" w:type="dxa"/>
            <w:shd w:val="clear" w:color="auto" w:fill="auto"/>
            <w:tcMar/>
          </w:tcPr>
          <w:p w:rsidRPr="008204BC" w:rsidR="00E76630" w:rsidP="00EB39C6" w:rsidRDefault="00E76630" w14:paraId="24EA7568"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CLÁUSULA</w:t>
            </w:r>
            <w:r w:rsidRPr="008204BC">
              <w:rPr>
                <w:rFonts w:ascii="Garamond" w:hAnsi="Garamond" w:eastAsia="Droid Sans" w:cs="Arial"/>
              </w:rPr>
              <w:t xml:space="preserve"> </w:t>
            </w:r>
            <w:r w:rsidRPr="008204BC">
              <w:rPr>
                <w:rFonts w:ascii="Garamond" w:hAnsi="Garamond" w:eastAsia="Droid Sans" w:cs="Arial"/>
                <w:b/>
              </w:rPr>
              <w:t>DÉCIMA CUARTA - RESPONSABILIDAD DEL CONTRATISTA:</w:t>
            </w:r>
            <w:r w:rsidRPr="008204BC">
              <w:rPr>
                <w:rFonts w:ascii="Garamond" w:hAnsi="Garamond" w:eastAsia="Droid Sans" w:cs="Arial"/>
              </w:rPr>
              <w:t xml:space="preserve"> El contratista responde por el incumplimiento pleno de sus obligaciones, en los términos de la Ley 80 de 1.993.</w:t>
            </w:r>
          </w:p>
          <w:p w:rsidRPr="008204BC" w:rsidR="00E76630" w:rsidP="00EB39C6" w:rsidRDefault="00E76630" w14:paraId="51A6E65B"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33BB77F5" w14:textId="77777777">
        <w:tc>
          <w:tcPr>
            <w:tcW w:w="8828" w:type="dxa"/>
            <w:shd w:val="clear" w:color="auto" w:fill="auto"/>
            <w:tcMar/>
          </w:tcPr>
          <w:p w:rsidRPr="008204BC" w:rsidR="00E76630" w:rsidP="00EB39C6" w:rsidRDefault="00E76630" w14:paraId="4F7F31B1"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CLÁUSULA DÉCIMA QUINTA - CESIÓN Y SUBCONTRATACIÓN: EL CONTRATISTA</w:t>
            </w:r>
            <w:r w:rsidRPr="008204BC">
              <w:rPr>
                <w:rFonts w:ascii="Garamond" w:hAnsi="Garamond" w:eastAsia="Droid Sans" w:cs="Arial"/>
              </w:rPr>
              <w:t xml:space="preserve"> no podrá ceder el presente contrato ni los derechos u obligaciones derivados de él, ni subcontratar total o parcialmente sin la autorización previa expresa y escrita de </w:t>
            </w:r>
            <w:r w:rsidRPr="008204BC">
              <w:rPr>
                <w:rFonts w:ascii="Garamond" w:hAnsi="Garamond" w:eastAsia="Droid Sans" w:cs="Arial"/>
                <w:b/>
              </w:rPr>
              <w:t>LA SECRETARÍA</w:t>
            </w:r>
            <w:r w:rsidRPr="008204BC">
              <w:rPr>
                <w:rFonts w:ascii="Garamond" w:hAnsi="Garamond" w:eastAsia="Droid Sans" w:cs="Arial"/>
              </w:rPr>
              <w:t>, sin perjuicio de lo establecido en el artículo 9o. de la Ley 80 de 1993.</w:t>
            </w:r>
          </w:p>
          <w:p w:rsidRPr="008204BC" w:rsidR="00E76630" w:rsidP="00EB39C6" w:rsidRDefault="00E76630" w14:paraId="5DA23AED"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2BFF70FC" w14:textId="77777777">
        <w:tc>
          <w:tcPr>
            <w:tcW w:w="8828" w:type="dxa"/>
            <w:shd w:val="clear" w:color="auto" w:fill="auto"/>
            <w:tcMar/>
          </w:tcPr>
          <w:p w:rsidRPr="008204BC" w:rsidR="00E76630" w:rsidP="00EB39C6" w:rsidRDefault="00E76630" w14:paraId="39F5AE06"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DÉCIMA SEXTA - RÉGIMEN LEGAL APLICABLE Y JURISDICCIÓN:</w:t>
            </w:r>
            <w:r w:rsidRPr="008204BC">
              <w:rPr>
                <w:rFonts w:ascii="Garamond" w:hAnsi="Garamond" w:eastAsia="Droid Sans" w:cs="Arial"/>
              </w:rPr>
              <w:t xml:space="preserve"> Este contrato se rige por la Ley 80 de 1993, Ley 1150 de 2007, demás decretos reglamentarios, y a falta de regulación expresa por las normas de los Códigos de Comercio y Civil Colombiano. Las eventuales controversias que surjan de la celebración, ejecución, terminación o liquidación del contrato serán competencia de la jurisdicción contencioso administrativa.</w:t>
            </w:r>
          </w:p>
          <w:p w:rsidRPr="008204BC" w:rsidR="00E76630" w:rsidP="00EB39C6" w:rsidRDefault="00E76630" w14:paraId="2121E29D"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5D704736" w14:textId="77777777">
        <w:tc>
          <w:tcPr>
            <w:tcW w:w="8828" w:type="dxa"/>
            <w:shd w:val="clear" w:color="auto" w:fill="auto"/>
            <w:tcMar/>
          </w:tcPr>
          <w:p w:rsidRPr="008204BC" w:rsidR="00E76630" w:rsidP="00EB39C6" w:rsidRDefault="00E76630" w14:paraId="019E461F"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CLÁUSULA DÉCIMA SÉPTIMA - SOLUCIÓN DE CONFLICTOS:</w:t>
            </w:r>
            <w:r w:rsidRPr="008204BC">
              <w:rPr>
                <w:rFonts w:ascii="Garamond" w:hAnsi="Garamond" w:eastAsia="Droid Sans" w:cs="Arial"/>
              </w:rPr>
              <w:t xml:space="preserve"> Las partes acuerdan que para la solución de las diferencias y discrepancias que surjan de la celebración, ejecución, terminación o liquidación de este contrato acudirán a los procedimientos de transacción o conciliación, de acuerdo con lo previsto en el artículo 68 de la Ley 80 de 1993.</w:t>
            </w:r>
          </w:p>
          <w:p w:rsidRPr="008204BC" w:rsidR="00E76630" w:rsidP="00EB39C6" w:rsidRDefault="00E76630" w14:paraId="2FF4CD2F"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0A82E1E3" w14:textId="77777777">
        <w:tc>
          <w:tcPr>
            <w:tcW w:w="8828" w:type="dxa"/>
            <w:shd w:val="clear" w:color="auto" w:fill="auto"/>
            <w:tcMar/>
          </w:tcPr>
          <w:p w:rsidRPr="008204BC" w:rsidR="00E76630" w:rsidP="00EB39C6" w:rsidRDefault="00E76630" w14:paraId="3768BE5E"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CLÁUSULA DÉCIMA OCTAVA - VEEDURÍA:</w:t>
            </w:r>
            <w:r w:rsidRPr="008204BC">
              <w:rPr>
                <w:rFonts w:ascii="Garamond" w:hAnsi="Garamond" w:eastAsia="Droid Sans" w:cs="Arial"/>
              </w:rPr>
              <w:t xml:space="preserve"> Este contrato está sujeto a la vigilancia y control ciudadano, en los términos que señala el artículo 66 de la Ley 80 de 1993.</w:t>
            </w:r>
          </w:p>
          <w:p w:rsidRPr="008204BC" w:rsidR="00E76630" w:rsidP="00EB39C6" w:rsidRDefault="00E76630" w14:paraId="485BF2EA"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19BE6F1F" w14:textId="77777777">
        <w:tc>
          <w:tcPr>
            <w:tcW w:w="8828" w:type="dxa"/>
            <w:shd w:val="clear" w:color="auto" w:fill="auto"/>
            <w:tcMar/>
          </w:tcPr>
          <w:p w:rsidRPr="008204BC" w:rsidR="00E76630" w:rsidP="00EB39C6" w:rsidRDefault="00E76630" w14:paraId="5A208400"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CLÁUSULA DÉCIMA NOVENA - EXCLUSIÓN DE RELACIÓN LABORAL:</w:t>
            </w:r>
            <w:r w:rsidRPr="008204BC">
              <w:rPr>
                <w:rFonts w:ascii="Garamond" w:hAnsi="Garamond" w:eastAsia="Droid Sans" w:cs="Arial"/>
              </w:rPr>
              <w:t xml:space="preserve"> Teniendo en cuenta que el contratista actúa con plena autonomía técnica y administrativa, y sin subordinación frente a </w:t>
            </w:r>
            <w:r w:rsidRPr="008204BC">
              <w:rPr>
                <w:rFonts w:ascii="Garamond" w:hAnsi="Garamond" w:eastAsia="Droid Sans" w:cs="Arial"/>
                <w:b/>
              </w:rPr>
              <w:t>LA SECRETARÍA</w:t>
            </w:r>
            <w:r w:rsidRPr="008204BC">
              <w:rPr>
                <w:rFonts w:ascii="Garamond" w:hAnsi="Garamond" w:eastAsia="Droid Sans" w:cs="Arial"/>
              </w:rPr>
              <w:t xml:space="preserve">, se excluye cualquier vínculo de tipo laboral entre la Entidad y </w:t>
            </w:r>
            <w:r w:rsidRPr="008204BC">
              <w:rPr>
                <w:rFonts w:ascii="Garamond" w:hAnsi="Garamond" w:eastAsia="Droid Sans" w:cs="Arial"/>
                <w:b/>
              </w:rPr>
              <w:t>EL CONTRATISTA</w:t>
            </w:r>
            <w:r w:rsidRPr="008204BC">
              <w:rPr>
                <w:rFonts w:ascii="Garamond" w:hAnsi="Garamond" w:eastAsia="Droid Sans" w:cs="Arial"/>
              </w:rPr>
              <w:t xml:space="preserve"> o el personal utilizado por este para el desarrollo del objeto del contrato. En consecuencia, será de exclusiva responsabilidad del contratista el pago de salarios y prestaciones a que hubiera lugar respecto del personal mencionado.</w:t>
            </w:r>
          </w:p>
          <w:p w:rsidRPr="008204BC" w:rsidR="00E76630" w:rsidP="00EB39C6" w:rsidRDefault="00E76630" w14:paraId="2C74D93B"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437EE9B8" w14:textId="77777777">
        <w:tc>
          <w:tcPr>
            <w:tcW w:w="8828" w:type="dxa"/>
            <w:shd w:val="clear" w:color="auto" w:fill="auto"/>
            <w:tcMar/>
          </w:tcPr>
          <w:p w:rsidRPr="008204BC" w:rsidR="00E76630" w:rsidP="00EB39C6" w:rsidRDefault="00E76630" w14:paraId="39B9C510" w14:textId="42828273">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CLÁUSULA VIGÉSIMA - INHABILIDADES E INCOMPATIBILIDADES:</w:t>
            </w:r>
            <w:r w:rsidRPr="008204BC">
              <w:rPr>
                <w:rFonts w:ascii="Garamond" w:hAnsi="Garamond" w:eastAsia="Droid Sans" w:cs="Arial"/>
              </w:rPr>
              <w:t xml:space="preserve"> El contratista declara bajo juramento no hallarse incurso en ninguna inhabilidad o incompatibilidad legal para contratar con la Entidad y en particular en las establecidas en el artículo 8o. de la Ley 80 de 1993</w:t>
            </w:r>
            <w:r w:rsidRPr="008204BC" w:rsidR="005744EB">
              <w:rPr>
                <w:rFonts w:ascii="Garamond" w:hAnsi="Garamond" w:eastAsia="Droid Sans" w:cs="Arial"/>
              </w:rPr>
              <w:t xml:space="preserve"> </w:t>
            </w:r>
            <w:r w:rsidRPr="008204BC">
              <w:rPr>
                <w:rFonts w:ascii="Garamond" w:hAnsi="Garamond" w:eastAsia="Droid Sans" w:cs="Arial"/>
              </w:rPr>
              <w:t>y en la Ley 1474 de 2011.</w:t>
            </w:r>
          </w:p>
          <w:p w:rsidRPr="008204BC" w:rsidR="00E76630" w:rsidP="00EB39C6" w:rsidRDefault="00E76630" w14:paraId="26C9D79F" w14:textId="77777777">
            <w:pPr>
              <w:autoSpaceDE w:val="0"/>
              <w:autoSpaceDN w:val="0"/>
              <w:adjustRightInd w:val="0"/>
              <w:spacing w:after="0" w:line="240" w:lineRule="auto"/>
              <w:jc w:val="both"/>
              <w:rPr>
                <w:rFonts w:ascii="Garamond" w:hAnsi="Garamond" w:eastAsia="Droid Sans" w:cs="Arial"/>
              </w:rPr>
            </w:pPr>
          </w:p>
          <w:p w:rsidRPr="008204BC" w:rsidR="00E76630" w:rsidP="00EB39C6" w:rsidRDefault="00E76630" w14:paraId="2861BC50"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PARÁGRAFO:</w:t>
            </w:r>
            <w:r w:rsidRPr="008204BC">
              <w:rPr>
                <w:rFonts w:ascii="Garamond" w:hAnsi="Garamond" w:eastAsia="Droid Sans" w:cs="Arial"/>
              </w:rPr>
              <w:t xml:space="preserve"> En caso de sobrevenir alguna inhabilidad e incompatibilidad con posterioridad a la firma del presente contrato, se procederá en la forma establecida en el artículo 9o. de la Ley 80 de 1993.</w:t>
            </w:r>
          </w:p>
          <w:p w:rsidRPr="008204BC" w:rsidR="00E76630" w:rsidP="00EB39C6" w:rsidRDefault="00E76630" w14:paraId="488222D4"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205CE6FF" w14:textId="77777777">
        <w:tc>
          <w:tcPr>
            <w:tcW w:w="8828" w:type="dxa"/>
            <w:shd w:val="clear" w:color="auto" w:fill="auto"/>
            <w:tcMar/>
          </w:tcPr>
          <w:p w:rsidRPr="008204BC" w:rsidR="00E76630" w:rsidP="00EB39C6" w:rsidRDefault="00E76630" w14:paraId="76D9155A"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CLÁUSULA VIGÉSIMA PRIMERA PUBLICACIÓN EN EL SECOP</w:t>
            </w:r>
            <w:r w:rsidRPr="008204BC">
              <w:rPr>
                <w:rFonts w:ascii="Garamond" w:hAnsi="Garamond" w:eastAsia="Droid Sans" w:cs="Arial"/>
              </w:rPr>
              <w:t>: De conformidad con el artículo 223 del Decreto Nacional 019 de 2012, el presente contrato se publicará en el Sistema Electrónico para la Contratación Pública - SECOP .</w:t>
            </w:r>
          </w:p>
          <w:p w:rsidRPr="008204BC" w:rsidR="00E76630" w:rsidP="00EB39C6" w:rsidRDefault="00E76630" w14:paraId="011511EA"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21D832C9" w14:textId="77777777">
        <w:tc>
          <w:tcPr>
            <w:tcW w:w="8828" w:type="dxa"/>
            <w:shd w:val="clear" w:color="auto" w:fill="auto"/>
            <w:tcMar/>
          </w:tcPr>
          <w:p w:rsidRPr="008204BC" w:rsidR="00E76630" w:rsidP="00EB39C6" w:rsidRDefault="00E76630" w14:paraId="271685D4" w14:textId="77777777">
            <w:pPr>
              <w:spacing w:after="0" w:line="240" w:lineRule="auto"/>
              <w:rPr>
                <w:rFonts w:ascii="Garamond" w:hAnsi="Garamond" w:eastAsia="Droid Sans" w:cs="Arial"/>
              </w:rPr>
            </w:pPr>
            <w:r w:rsidRPr="008204BC">
              <w:rPr>
                <w:rFonts w:ascii="Garamond" w:hAnsi="Garamond" w:eastAsia="Droid Sans" w:cs="Arial"/>
                <w:b/>
              </w:rPr>
              <w:lastRenderedPageBreak/>
              <w:t xml:space="preserve">CLÁUSULA VIGÉSIMA – ESTAMPILLA U.D.F.J.C: </w:t>
            </w:r>
            <w:r w:rsidRPr="008204BC">
              <w:rPr>
                <w:rFonts w:ascii="Garamond" w:hAnsi="Garamond" w:eastAsia="Droid Sans" w:cs="Arial"/>
              </w:rPr>
              <w:t>De conformidad con lo dispuesto en el Acuerdo 696 del 28 de diciembre de 2017, corresponde al contratista el pago del uno punto uno por ciento (1.1%) por concepto de la estampilla Universidad Distrital Francisco José de Caldas 50 años, originado en el contrato, y sus adiciones, si las hubiere.</w:t>
            </w:r>
          </w:p>
          <w:p w:rsidRPr="008204BC" w:rsidR="00E76630" w:rsidP="00EB39C6" w:rsidRDefault="00E76630" w14:paraId="2618D60B" w14:textId="77777777">
            <w:pPr>
              <w:spacing w:after="0" w:line="240" w:lineRule="auto"/>
              <w:rPr>
                <w:rFonts w:ascii="Garamond" w:hAnsi="Garamond" w:eastAsia="Droid Sans" w:cs="Arial"/>
                <w:b/>
              </w:rPr>
            </w:pPr>
          </w:p>
        </w:tc>
      </w:tr>
      <w:tr w:rsidRPr="008D0978" w:rsidR="008D0978" w:rsidTr="2FA67D87" w14:paraId="489F6AE9" w14:textId="77777777">
        <w:tc>
          <w:tcPr>
            <w:tcW w:w="8828" w:type="dxa"/>
            <w:shd w:val="clear" w:color="auto" w:fill="auto"/>
            <w:tcMar/>
          </w:tcPr>
          <w:p w:rsidRPr="008204BC" w:rsidR="00E76630" w:rsidP="00EB39C6" w:rsidRDefault="00E76630" w14:paraId="7E210F7C"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 xml:space="preserve">CLÁUSULA VIGÉSIMA TERCERA – ESTAMPILLA DE </w:t>
            </w:r>
            <w:proofErr w:type="gramStart"/>
            <w:r w:rsidRPr="008204BC">
              <w:rPr>
                <w:rFonts w:ascii="Garamond" w:hAnsi="Garamond" w:eastAsia="Droid Sans" w:cs="Arial"/>
                <w:b/>
              </w:rPr>
              <w:t>PRO CULTURA</w:t>
            </w:r>
            <w:proofErr w:type="gramEnd"/>
            <w:r w:rsidRPr="008204BC">
              <w:rPr>
                <w:rFonts w:ascii="Garamond" w:hAnsi="Garamond" w:eastAsia="Droid Sans" w:cs="Arial"/>
                <w:b/>
              </w:rPr>
              <w:t xml:space="preserve"> DE BOGOTÁ.</w:t>
            </w:r>
            <w:r w:rsidRPr="008204BC">
              <w:rPr>
                <w:rFonts w:ascii="Garamond" w:hAnsi="Garamond" w:eastAsia="Droid Sans" w:cs="Arial"/>
              </w:rPr>
              <w:t xml:space="preserve"> De conformidad con lo dispuesto en el Acuerdo 187 del 20 de diciembre de 2005, corresponde al contratista el pago del 0.5% por concepto de la estampilla, originado en el contrato, y sus adiciones, si las hubiere.</w:t>
            </w:r>
          </w:p>
          <w:p w:rsidRPr="008204BC" w:rsidR="00E76630" w:rsidP="00EB39C6" w:rsidRDefault="00E76630" w14:paraId="555C1506"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2B8E6377" w14:textId="77777777">
        <w:tc>
          <w:tcPr>
            <w:tcW w:w="8828" w:type="dxa"/>
            <w:shd w:val="clear" w:color="auto" w:fill="auto"/>
            <w:tcMar/>
          </w:tcPr>
          <w:p w:rsidRPr="008204BC" w:rsidR="00E76630" w:rsidP="00EB39C6" w:rsidRDefault="00E76630" w14:paraId="26D53D6B"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 xml:space="preserve">CLÁUSULA VIGÉSIMA CUARTA - ESTAMPILLA DE </w:t>
            </w:r>
            <w:proofErr w:type="gramStart"/>
            <w:r w:rsidRPr="008204BC">
              <w:rPr>
                <w:rFonts w:ascii="Garamond" w:hAnsi="Garamond" w:eastAsia="Droid Sans" w:cs="Arial"/>
                <w:b/>
              </w:rPr>
              <w:t>PRO PERSONAS</w:t>
            </w:r>
            <w:proofErr w:type="gramEnd"/>
            <w:r w:rsidRPr="008204BC">
              <w:rPr>
                <w:rFonts w:ascii="Garamond" w:hAnsi="Garamond" w:eastAsia="Droid Sans" w:cs="Arial"/>
                <w:b/>
              </w:rPr>
              <w:t xml:space="preserve"> MAYORES.</w:t>
            </w:r>
            <w:r w:rsidRPr="008204BC">
              <w:rPr>
                <w:rFonts w:ascii="Garamond" w:hAnsi="Garamond" w:eastAsia="Droid Sans" w:cs="Arial"/>
              </w:rPr>
              <w:t xml:space="preserve"> De conformidad con lo dispuesto en el Acuerdo 188 del 20 de diciembre de 2005 modificado por el artículo 67 del Acuerdo 645 de 2016, corresponde al contratista el pago del 2% por concepto de la estampilla, originado en el contrato, y sus adiciones, si las hubiere.</w:t>
            </w:r>
          </w:p>
          <w:p w:rsidRPr="008204BC" w:rsidR="00E76630" w:rsidP="00EB39C6" w:rsidRDefault="00E76630" w14:paraId="5DA2045E"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79C67DE1" w14:textId="77777777">
        <w:tc>
          <w:tcPr>
            <w:tcW w:w="8828" w:type="dxa"/>
            <w:shd w:val="clear" w:color="auto" w:fill="auto"/>
            <w:tcMar/>
          </w:tcPr>
          <w:p w:rsidRPr="008204BC" w:rsidR="00E76630" w:rsidP="00EB39C6" w:rsidRDefault="00E76630" w14:paraId="108A937E"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CLÁUSULA VIGÉSIMA QUINTA - FUERZA MAYOR O CASO FORTUITO:</w:t>
            </w:r>
            <w:r w:rsidRPr="008204BC">
              <w:rPr>
                <w:rFonts w:ascii="Garamond" w:hAnsi="Garamond" w:eastAsia="Droid Sans" w:cs="Arial"/>
              </w:rPr>
              <w:t xml:space="preserve"> En caso de surgir hechos imprevistos a los cuales no se pueda resistir que impidan total o parcialmente el cumplimiento por una u otra parte de las obligaciones contraídas por el presente contrato, el plazo de cumplimiento de las obligaciones será suspendido por las partes en un plazo igual al que duren tales circunstancias hasta que cesen las mismas. La parte contratante que resulte afectada por tales hechos y que no pueda por ello cumplir con las obligaciones contractuales, deberá notificar por escrito a la otra parte, inmediatamente al surgimiento y a la terminación de dichas condiciones. </w:t>
            </w:r>
          </w:p>
          <w:p w:rsidRPr="008204BC" w:rsidR="00E76630" w:rsidP="00EB39C6" w:rsidRDefault="00E76630" w14:paraId="2F48F249" w14:textId="77777777">
            <w:pPr>
              <w:autoSpaceDE w:val="0"/>
              <w:autoSpaceDN w:val="0"/>
              <w:adjustRightInd w:val="0"/>
              <w:spacing w:after="0" w:line="240" w:lineRule="auto"/>
              <w:jc w:val="both"/>
              <w:rPr>
                <w:rFonts w:ascii="Garamond" w:hAnsi="Garamond" w:eastAsia="Droid Sans" w:cs="Arial"/>
              </w:rPr>
            </w:pPr>
          </w:p>
          <w:p w:rsidRPr="008204BC" w:rsidR="00E76630" w:rsidP="00EB39C6" w:rsidRDefault="00E76630" w14:paraId="1C83A620" w14:textId="77777777">
            <w:pPr>
              <w:autoSpaceDE w:val="0"/>
              <w:autoSpaceDN w:val="0"/>
              <w:adjustRightInd w:val="0"/>
              <w:spacing w:after="0" w:line="240" w:lineRule="auto"/>
              <w:jc w:val="both"/>
              <w:rPr>
                <w:rFonts w:ascii="Garamond" w:hAnsi="Garamond" w:eastAsia="Droid Sans" w:cs="Arial"/>
                <w:b/>
              </w:rPr>
            </w:pPr>
            <w:r w:rsidRPr="008204BC">
              <w:rPr>
                <w:rFonts w:ascii="Garamond" w:hAnsi="Garamond" w:eastAsia="Droid Sans" w:cs="Arial"/>
                <w:b/>
              </w:rPr>
              <w:t>PARÁGRAFO:</w:t>
            </w:r>
            <w:r w:rsidRPr="008204BC">
              <w:rPr>
                <w:rFonts w:ascii="Garamond" w:hAnsi="Garamond" w:eastAsia="Droid Sans" w:cs="Arial"/>
              </w:rPr>
              <w:t xml:space="preserve"> La suspensión constará por escrito suscrito por las partes.</w:t>
            </w:r>
          </w:p>
          <w:p w:rsidRPr="008204BC" w:rsidR="00E76630" w:rsidP="00EB39C6" w:rsidRDefault="00E76630" w14:paraId="0188D7AB" w14:textId="77777777">
            <w:pPr>
              <w:autoSpaceDE w:val="0"/>
              <w:autoSpaceDN w:val="0"/>
              <w:adjustRightInd w:val="0"/>
              <w:spacing w:after="0" w:line="240" w:lineRule="auto"/>
              <w:jc w:val="both"/>
              <w:rPr>
                <w:rFonts w:ascii="Garamond" w:hAnsi="Garamond" w:eastAsia="Droid Sans" w:cs="Arial"/>
              </w:rPr>
            </w:pPr>
          </w:p>
        </w:tc>
      </w:tr>
      <w:tr w:rsidRPr="008D0978" w:rsidR="008D0978" w:rsidTr="2FA67D87" w14:paraId="341A820A" w14:textId="77777777">
        <w:tc>
          <w:tcPr>
            <w:tcW w:w="8828" w:type="dxa"/>
            <w:shd w:val="clear" w:color="auto" w:fill="auto"/>
            <w:tcMar/>
          </w:tcPr>
          <w:p w:rsidRPr="008204BC" w:rsidR="00E76630" w:rsidP="00EB39C6" w:rsidRDefault="00E76630" w14:paraId="4ED81ADF" w14:textId="77777777">
            <w:pPr>
              <w:autoSpaceDE w:val="0"/>
              <w:autoSpaceDN w:val="0"/>
              <w:adjustRightInd w:val="0"/>
              <w:spacing w:after="0" w:line="240" w:lineRule="auto"/>
              <w:jc w:val="both"/>
              <w:rPr>
                <w:rFonts w:ascii="Garamond" w:hAnsi="Garamond" w:eastAsia="Droid Sans" w:cs="Arial"/>
                <w:b/>
              </w:rPr>
            </w:pPr>
            <w:r w:rsidRPr="008204BC">
              <w:rPr>
                <w:rFonts w:ascii="Garamond" w:hAnsi="Garamond" w:eastAsia="Droid Sans" w:cs="Arial"/>
                <w:b/>
              </w:rPr>
              <w:t xml:space="preserve">CLÁUSULA VIGÉSIMA SEXTA - </w:t>
            </w:r>
            <w:r w:rsidRPr="008204BC">
              <w:rPr>
                <w:rFonts w:ascii="Garamond" w:hAnsi="Garamond" w:cs="Arial"/>
                <w:b/>
                <w:bCs/>
              </w:rPr>
              <w:t>INCLUSIÓN DE CLÁUSULAS EXCEPCIONALES:</w:t>
            </w:r>
            <w:r w:rsidRPr="008204BC">
              <w:rPr>
                <w:rFonts w:ascii="Garamond" w:hAnsi="Garamond" w:cs="Arial"/>
              </w:rPr>
              <w:t xml:space="preserve"> En los términos del numeral 2º del artículo 14 de la Ley 80 de 1993, se pactan expresamente las cláusulas excepcionales al derecho común.</w:t>
            </w:r>
          </w:p>
          <w:p w:rsidRPr="008204BC" w:rsidR="00E76630" w:rsidP="00EB39C6" w:rsidRDefault="00E76630" w14:paraId="538BC53C" w14:textId="77777777">
            <w:pPr>
              <w:autoSpaceDE w:val="0"/>
              <w:autoSpaceDN w:val="0"/>
              <w:adjustRightInd w:val="0"/>
              <w:spacing w:after="0" w:line="240" w:lineRule="auto"/>
              <w:jc w:val="both"/>
              <w:rPr>
                <w:rFonts w:ascii="Garamond" w:hAnsi="Garamond" w:eastAsia="Droid Sans" w:cs="Arial"/>
                <w:b/>
              </w:rPr>
            </w:pPr>
          </w:p>
        </w:tc>
      </w:tr>
      <w:tr w:rsidRPr="008D0978" w:rsidR="008D0978" w:rsidTr="2FA67D87" w14:paraId="3CD7D386" w14:textId="77777777">
        <w:tc>
          <w:tcPr>
            <w:tcW w:w="8828" w:type="dxa"/>
            <w:shd w:val="clear" w:color="auto" w:fill="auto"/>
            <w:tcMar/>
          </w:tcPr>
          <w:p w:rsidRPr="008204BC" w:rsidR="00E76630" w:rsidP="00EB39C6" w:rsidRDefault="00E76630" w14:paraId="77FB7B0B" w14:textId="77777777">
            <w:pPr>
              <w:autoSpaceDE w:val="0"/>
              <w:autoSpaceDN w:val="0"/>
              <w:adjustRightInd w:val="0"/>
              <w:spacing w:after="0" w:line="240" w:lineRule="auto"/>
              <w:jc w:val="both"/>
              <w:rPr>
                <w:rFonts w:ascii="Garamond" w:hAnsi="Garamond" w:eastAsia="Droid Sans" w:cs="Arial"/>
              </w:rPr>
            </w:pPr>
            <w:r w:rsidRPr="008204BC">
              <w:rPr>
                <w:rFonts w:ascii="Garamond" w:hAnsi="Garamond" w:eastAsia="Droid Sans" w:cs="Arial"/>
                <w:b/>
              </w:rPr>
              <w:t xml:space="preserve">CLÁUSULA VIGÉSIMA SÉPTIMA – </w:t>
            </w:r>
            <w:r w:rsidRPr="008204BC">
              <w:rPr>
                <w:rFonts w:ascii="Garamond" w:hAnsi="Garamond" w:eastAsia="Droid Sans" w:cs="Arial"/>
                <w:b/>
                <w:bCs/>
              </w:rPr>
              <w:t>PERFECCIONAMIENTO Y EJECUCIÓN:</w:t>
            </w:r>
            <w:r w:rsidRPr="008204BC">
              <w:rPr>
                <w:rFonts w:ascii="Garamond" w:hAnsi="Garamond" w:eastAsia="Droid Sans" w:cs="Arial"/>
              </w:rPr>
              <w:t xml:space="preserve"> En concordancia con el artículo 2.2.1.1.2.3.1 del Decreto 1082 de 2015, el artículo 41 de la Ley 80 de 1993 y el artículo 23 de la Ley 1150 de 2007 este contrato se entiende perfeccionado con la firma de las partes. Para su ejecución deben cumplirse los siguientes requisitos: </w:t>
            </w:r>
            <w:r w:rsidRPr="008204BC">
              <w:rPr>
                <w:rFonts w:ascii="Garamond" w:hAnsi="Garamond" w:eastAsia="Droid Sans" w:cs="Arial"/>
                <w:b/>
                <w:bCs/>
              </w:rPr>
              <w:t>a)</w:t>
            </w:r>
            <w:r w:rsidRPr="008204BC">
              <w:rPr>
                <w:rFonts w:ascii="Garamond" w:hAnsi="Garamond" w:eastAsia="Droid Sans" w:cs="Arial"/>
              </w:rPr>
              <w:t xml:space="preserve"> Por parte de </w:t>
            </w:r>
            <w:r w:rsidRPr="008204BC">
              <w:rPr>
                <w:rFonts w:ascii="Garamond" w:hAnsi="Garamond" w:eastAsia="Droid Sans" w:cs="Arial"/>
                <w:b/>
              </w:rPr>
              <w:t>EL (LA)</w:t>
            </w:r>
            <w:r w:rsidRPr="008204BC">
              <w:rPr>
                <w:rFonts w:ascii="Garamond" w:hAnsi="Garamond" w:eastAsia="Droid Sans" w:cs="Arial"/>
              </w:rPr>
              <w:t xml:space="preserve"> </w:t>
            </w:r>
            <w:r w:rsidRPr="008204BC">
              <w:rPr>
                <w:rFonts w:ascii="Garamond" w:hAnsi="Garamond" w:eastAsia="Droid Sans" w:cs="Arial"/>
                <w:b/>
                <w:bCs/>
              </w:rPr>
              <w:t>CONTRATISTA:</w:t>
            </w:r>
            <w:r w:rsidRPr="008204BC">
              <w:rPr>
                <w:rFonts w:ascii="Garamond" w:hAnsi="Garamond" w:eastAsia="Droid Sans" w:cs="Arial"/>
              </w:rPr>
              <w:t xml:space="preserve"> Constitución de la garantía única. </w:t>
            </w:r>
            <w:r w:rsidRPr="008204BC">
              <w:rPr>
                <w:rFonts w:ascii="Garamond" w:hAnsi="Garamond" w:eastAsia="Droid Sans" w:cs="Arial"/>
                <w:b/>
                <w:bCs/>
              </w:rPr>
              <w:t>b)</w:t>
            </w:r>
            <w:r w:rsidRPr="008204BC">
              <w:rPr>
                <w:rFonts w:ascii="Garamond" w:hAnsi="Garamond" w:eastAsia="Droid Sans" w:cs="Arial"/>
              </w:rPr>
              <w:t xml:space="preserve"> Por parte de </w:t>
            </w:r>
            <w:r w:rsidRPr="008204BC">
              <w:rPr>
                <w:rFonts w:ascii="Garamond" w:hAnsi="Garamond" w:eastAsia="Droid Sans" w:cs="Arial"/>
                <w:b/>
                <w:bCs/>
              </w:rPr>
              <w:t>LA SECRETARÍA:</w:t>
            </w:r>
            <w:r w:rsidRPr="008204BC">
              <w:rPr>
                <w:rFonts w:ascii="Garamond" w:hAnsi="Garamond" w:eastAsia="Droid Sans" w:cs="Arial"/>
              </w:rPr>
              <w:t xml:space="preserve"> Existencia del certificado de disponibilidad presupuestal y aprobación de la garantía única. Para su legalización se requiere de la expedición del registro presupuestal correspondiente.</w:t>
            </w:r>
          </w:p>
          <w:p w:rsidRPr="008204BC" w:rsidR="00E76630" w:rsidP="00EB39C6" w:rsidRDefault="00E76630" w14:paraId="05AC44CB" w14:textId="77777777">
            <w:pPr>
              <w:autoSpaceDE w:val="0"/>
              <w:autoSpaceDN w:val="0"/>
              <w:adjustRightInd w:val="0"/>
              <w:spacing w:after="0" w:line="240" w:lineRule="auto"/>
              <w:jc w:val="both"/>
              <w:rPr>
                <w:rFonts w:ascii="Garamond" w:hAnsi="Garamond" w:eastAsia="Droid Sans" w:cs="Arial"/>
              </w:rPr>
            </w:pPr>
          </w:p>
        </w:tc>
      </w:tr>
      <w:tr w:rsidRPr="008D0978" w:rsidR="00E76630" w:rsidTr="2FA67D87" w14:paraId="74952486" w14:textId="77777777">
        <w:tc>
          <w:tcPr>
            <w:tcW w:w="8828" w:type="dxa"/>
            <w:shd w:val="clear" w:color="auto" w:fill="auto"/>
            <w:tcMar/>
          </w:tcPr>
          <w:p w:rsidRPr="008204BC" w:rsidR="00E76630" w:rsidP="00EB39C6" w:rsidRDefault="00E76630" w14:paraId="3EDA82DD" w14:textId="77777777">
            <w:pPr>
              <w:pStyle w:val="LO-normal"/>
              <w:jc w:val="both"/>
              <w:rPr>
                <w:rFonts w:ascii="Garamond" w:hAnsi="Garamond" w:cs="Arial"/>
                <w:color w:val="auto"/>
                <w:sz w:val="22"/>
                <w:szCs w:val="22"/>
              </w:rPr>
            </w:pPr>
            <w:r w:rsidRPr="008204BC">
              <w:rPr>
                <w:rFonts w:ascii="Garamond" w:hAnsi="Garamond" w:cs="Arial"/>
                <w:b/>
                <w:color w:val="auto"/>
                <w:sz w:val="22"/>
                <w:szCs w:val="22"/>
              </w:rPr>
              <w:t>CLÁUSULA VIGÉSIMA OCTAVA - DOMICILIO:</w:t>
            </w:r>
            <w:r w:rsidRPr="008204BC">
              <w:rPr>
                <w:rFonts w:ascii="Garamond" w:hAnsi="Garamond" w:cs="Arial"/>
                <w:color w:val="auto"/>
                <w:sz w:val="22"/>
                <w:szCs w:val="22"/>
              </w:rPr>
              <w:t xml:space="preserve"> Para todos los efectos legales se fija como domicilio contractual la ciudad de Bogotá D.C.</w:t>
            </w:r>
          </w:p>
          <w:p w:rsidRPr="008204BC" w:rsidR="00E76630" w:rsidP="00EB39C6" w:rsidRDefault="00E76630" w14:paraId="5FDB2130" w14:textId="77777777">
            <w:pPr>
              <w:autoSpaceDE w:val="0"/>
              <w:autoSpaceDN w:val="0"/>
              <w:adjustRightInd w:val="0"/>
              <w:spacing w:after="0" w:line="240" w:lineRule="auto"/>
              <w:jc w:val="both"/>
              <w:rPr>
                <w:rFonts w:ascii="Garamond" w:hAnsi="Garamond" w:eastAsia="Droid Sans" w:cs="Arial"/>
              </w:rPr>
            </w:pPr>
          </w:p>
        </w:tc>
      </w:tr>
    </w:tbl>
    <w:p w:rsidRPr="008D0978" w:rsidR="00E76630" w:rsidP="00E76630" w:rsidRDefault="00E76630" w14:paraId="0D77D94E" w14:textId="77777777">
      <w:pPr>
        <w:spacing w:after="0" w:line="240" w:lineRule="auto"/>
        <w:rPr>
          <w:rFonts w:ascii="Garamond" w:hAnsi="Garamond" w:cs="Arial"/>
          <w:color w:val="7030A0"/>
          <w:highlight w:val="yellow"/>
          <w:lang w:eastAsia="zh-CN"/>
        </w:rPr>
      </w:pPr>
    </w:p>
    <w:p w:rsidR="00E76630" w:rsidP="00E76630" w:rsidRDefault="00E76630" w14:paraId="49D835AA" w14:textId="61C517A0">
      <w:pPr>
        <w:spacing w:after="0" w:line="240" w:lineRule="auto"/>
        <w:rPr>
          <w:rFonts w:ascii="Garamond" w:hAnsi="Garamond" w:cs="Arial"/>
          <w:color w:val="7030A0"/>
          <w:highlight w:val="yellow"/>
          <w:lang w:eastAsia="zh-CN"/>
        </w:rPr>
      </w:pPr>
    </w:p>
    <w:p w:rsidR="008204BC" w:rsidP="00E76630" w:rsidRDefault="008204BC" w14:paraId="61283A6D" w14:textId="5F56579D">
      <w:pPr>
        <w:spacing w:after="0" w:line="240" w:lineRule="auto"/>
        <w:rPr>
          <w:rFonts w:ascii="Garamond" w:hAnsi="Garamond" w:cs="Arial"/>
          <w:color w:val="7030A0"/>
          <w:highlight w:val="yellow"/>
          <w:lang w:eastAsia="zh-CN"/>
        </w:rPr>
      </w:pPr>
    </w:p>
    <w:p w:rsidR="008204BC" w:rsidP="00E76630" w:rsidRDefault="008204BC" w14:paraId="0E6C1115" w14:textId="62D80D72">
      <w:pPr>
        <w:spacing w:after="0" w:line="240" w:lineRule="auto"/>
        <w:rPr>
          <w:rFonts w:ascii="Garamond" w:hAnsi="Garamond" w:cs="Arial"/>
          <w:color w:val="7030A0"/>
          <w:highlight w:val="yellow"/>
          <w:lang w:eastAsia="zh-CN"/>
        </w:rPr>
      </w:pPr>
    </w:p>
    <w:p w:rsidR="008204BC" w:rsidP="00E76630" w:rsidRDefault="008204BC" w14:paraId="1588BECF" w14:textId="3A0CD05C">
      <w:pPr>
        <w:spacing w:after="0" w:line="240" w:lineRule="auto"/>
        <w:rPr>
          <w:rFonts w:ascii="Garamond" w:hAnsi="Garamond" w:cs="Arial"/>
          <w:color w:val="7030A0"/>
          <w:highlight w:val="yellow"/>
          <w:lang w:eastAsia="zh-CN"/>
        </w:rPr>
      </w:pPr>
    </w:p>
    <w:p w:rsidR="008204BC" w:rsidP="00E76630" w:rsidRDefault="008204BC" w14:paraId="18A22600" w14:textId="1F9899E8">
      <w:pPr>
        <w:spacing w:after="0" w:line="240" w:lineRule="auto"/>
        <w:rPr>
          <w:rFonts w:ascii="Garamond" w:hAnsi="Garamond" w:cs="Arial"/>
          <w:color w:val="7030A0"/>
          <w:highlight w:val="yellow"/>
          <w:lang w:eastAsia="zh-CN"/>
        </w:rPr>
      </w:pPr>
    </w:p>
    <w:p w:rsidR="008204BC" w:rsidP="00E76630" w:rsidRDefault="008204BC" w14:paraId="3C550CD5" w14:textId="25DA2005">
      <w:pPr>
        <w:spacing w:after="0" w:line="240" w:lineRule="auto"/>
        <w:rPr>
          <w:rFonts w:ascii="Garamond" w:hAnsi="Garamond" w:cs="Arial"/>
          <w:color w:val="7030A0"/>
          <w:highlight w:val="yellow"/>
          <w:lang w:eastAsia="zh-CN"/>
        </w:rPr>
      </w:pPr>
    </w:p>
    <w:p w:rsidR="008204BC" w:rsidP="00E76630" w:rsidRDefault="008204BC" w14:paraId="3C0B3516" w14:textId="15005B98">
      <w:pPr>
        <w:spacing w:after="0" w:line="240" w:lineRule="auto"/>
        <w:rPr>
          <w:rFonts w:ascii="Garamond" w:hAnsi="Garamond" w:cs="Arial"/>
          <w:color w:val="7030A0"/>
          <w:highlight w:val="yellow"/>
          <w:lang w:eastAsia="zh-CN"/>
        </w:rPr>
      </w:pPr>
    </w:p>
    <w:p w:rsidR="008204BC" w:rsidP="00E76630" w:rsidRDefault="008204BC" w14:paraId="49C69E73" w14:textId="63B97F83">
      <w:pPr>
        <w:spacing w:after="0" w:line="240" w:lineRule="auto"/>
        <w:rPr>
          <w:rFonts w:ascii="Garamond" w:hAnsi="Garamond" w:cs="Arial"/>
          <w:color w:val="7030A0"/>
          <w:highlight w:val="yellow"/>
          <w:lang w:eastAsia="zh-CN"/>
        </w:rPr>
      </w:pPr>
    </w:p>
    <w:p w:rsidR="008204BC" w:rsidP="00E76630" w:rsidRDefault="008204BC" w14:paraId="5E5DA758" w14:textId="49E9C43E">
      <w:pPr>
        <w:spacing w:after="0" w:line="240" w:lineRule="auto"/>
        <w:rPr>
          <w:rFonts w:ascii="Garamond" w:hAnsi="Garamond" w:cs="Arial"/>
          <w:color w:val="7030A0"/>
          <w:highlight w:val="yellow"/>
          <w:lang w:eastAsia="zh-CN"/>
        </w:rPr>
      </w:pPr>
    </w:p>
    <w:p w:rsidR="008204BC" w:rsidP="00E76630" w:rsidRDefault="008204BC" w14:paraId="281A603B" w14:textId="16EA8BE1">
      <w:pPr>
        <w:spacing w:after="0" w:line="240" w:lineRule="auto"/>
        <w:rPr>
          <w:rFonts w:ascii="Garamond" w:hAnsi="Garamond" w:cs="Arial"/>
          <w:color w:val="7030A0"/>
          <w:highlight w:val="yellow"/>
          <w:lang w:eastAsia="zh-CN"/>
        </w:rPr>
      </w:pPr>
    </w:p>
    <w:p w:rsidR="008204BC" w:rsidP="00E76630" w:rsidRDefault="008204BC" w14:paraId="3F05056A" w14:textId="3EAD82B5">
      <w:pPr>
        <w:spacing w:after="0" w:line="240" w:lineRule="auto"/>
        <w:rPr>
          <w:rFonts w:ascii="Garamond" w:hAnsi="Garamond" w:cs="Arial"/>
          <w:color w:val="7030A0"/>
          <w:highlight w:val="yellow"/>
          <w:lang w:eastAsia="zh-CN"/>
        </w:rPr>
      </w:pPr>
    </w:p>
    <w:p w:rsidR="008204BC" w:rsidP="00E76630" w:rsidRDefault="008204BC" w14:paraId="217C335F" w14:textId="34CB8048">
      <w:pPr>
        <w:spacing w:after="0" w:line="240" w:lineRule="auto"/>
        <w:rPr>
          <w:rFonts w:ascii="Garamond" w:hAnsi="Garamond" w:cs="Arial"/>
          <w:color w:val="7030A0"/>
          <w:highlight w:val="yellow"/>
          <w:lang w:eastAsia="zh-CN"/>
        </w:rPr>
      </w:pPr>
    </w:p>
    <w:p w:rsidR="008204BC" w:rsidP="00E76630" w:rsidRDefault="008204BC" w14:paraId="7E05098B" w14:textId="224C0CF6">
      <w:pPr>
        <w:spacing w:after="0" w:line="240" w:lineRule="auto"/>
        <w:rPr>
          <w:rFonts w:ascii="Garamond" w:hAnsi="Garamond" w:cs="Arial"/>
          <w:color w:val="7030A0"/>
          <w:highlight w:val="yellow"/>
          <w:lang w:eastAsia="zh-CN"/>
        </w:rPr>
      </w:pPr>
    </w:p>
    <w:p w:rsidR="008204BC" w:rsidP="00E76630" w:rsidRDefault="008204BC" w14:paraId="5A9A0FC2" w14:textId="635B6FDF">
      <w:pPr>
        <w:spacing w:after="0" w:line="240" w:lineRule="auto"/>
        <w:rPr>
          <w:rFonts w:ascii="Garamond" w:hAnsi="Garamond" w:cs="Arial"/>
          <w:color w:val="7030A0"/>
          <w:highlight w:val="yellow"/>
          <w:lang w:eastAsia="zh-CN"/>
        </w:rPr>
      </w:pPr>
    </w:p>
    <w:p w:rsidR="008204BC" w:rsidP="00E76630" w:rsidRDefault="008204BC" w14:paraId="45DFBB84" w14:textId="33299A4F">
      <w:pPr>
        <w:spacing w:after="0" w:line="240" w:lineRule="auto"/>
        <w:rPr>
          <w:rFonts w:ascii="Garamond" w:hAnsi="Garamond" w:cs="Arial"/>
          <w:color w:val="7030A0"/>
          <w:highlight w:val="yellow"/>
          <w:lang w:eastAsia="zh-CN"/>
        </w:rPr>
      </w:pPr>
    </w:p>
    <w:p w:rsidR="008204BC" w:rsidP="00E76630" w:rsidRDefault="008204BC" w14:paraId="5E119CFE" w14:textId="64C0A35F">
      <w:pPr>
        <w:spacing w:after="0" w:line="240" w:lineRule="auto"/>
        <w:rPr>
          <w:rFonts w:ascii="Garamond" w:hAnsi="Garamond" w:cs="Arial"/>
          <w:color w:val="7030A0"/>
          <w:highlight w:val="yellow"/>
          <w:lang w:eastAsia="zh-CN"/>
        </w:rPr>
      </w:pPr>
    </w:p>
    <w:p w:rsidR="008204BC" w:rsidP="00E76630" w:rsidRDefault="008204BC" w14:paraId="4D487151" w14:textId="6F30094A">
      <w:pPr>
        <w:spacing w:after="0" w:line="240" w:lineRule="auto"/>
        <w:rPr>
          <w:rFonts w:ascii="Garamond" w:hAnsi="Garamond" w:cs="Arial"/>
          <w:color w:val="7030A0"/>
          <w:highlight w:val="yellow"/>
          <w:lang w:eastAsia="zh-CN"/>
        </w:rPr>
      </w:pPr>
    </w:p>
    <w:p w:rsidR="008204BC" w:rsidP="00E76630" w:rsidRDefault="008204BC" w14:paraId="20E1460F" w14:textId="7D496FC2">
      <w:pPr>
        <w:spacing w:after="0" w:line="240" w:lineRule="auto"/>
        <w:rPr>
          <w:rFonts w:ascii="Garamond" w:hAnsi="Garamond" w:cs="Arial"/>
          <w:color w:val="7030A0"/>
          <w:highlight w:val="yellow"/>
          <w:lang w:eastAsia="zh-CN"/>
        </w:rPr>
      </w:pPr>
    </w:p>
    <w:p w:rsidR="008204BC" w:rsidP="00E76630" w:rsidRDefault="008204BC" w14:paraId="05515C2B" w14:textId="1D49864F">
      <w:pPr>
        <w:spacing w:after="0" w:line="240" w:lineRule="auto"/>
        <w:rPr>
          <w:rFonts w:ascii="Garamond" w:hAnsi="Garamond" w:cs="Arial"/>
          <w:color w:val="7030A0"/>
          <w:highlight w:val="yellow"/>
          <w:lang w:eastAsia="zh-CN"/>
        </w:rPr>
      </w:pPr>
    </w:p>
    <w:p w:rsidR="008204BC" w:rsidP="00E76630" w:rsidRDefault="008204BC" w14:paraId="28B25061" w14:textId="5BC25E3F">
      <w:pPr>
        <w:spacing w:after="0" w:line="240" w:lineRule="auto"/>
        <w:rPr>
          <w:rFonts w:ascii="Garamond" w:hAnsi="Garamond" w:cs="Arial"/>
          <w:color w:val="7030A0"/>
          <w:highlight w:val="yellow"/>
          <w:lang w:eastAsia="zh-CN"/>
        </w:rPr>
      </w:pPr>
    </w:p>
    <w:p w:rsidR="008204BC" w:rsidP="00E76630" w:rsidRDefault="008204BC" w14:paraId="4AA67BE4" w14:textId="6FEBADF8">
      <w:pPr>
        <w:spacing w:after="0" w:line="240" w:lineRule="auto"/>
        <w:rPr>
          <w:rFonts w:ascii="Garamond" w:hAnsi="Garamond" w:cs="Arial"/>
          <w:color w:val="7030A0"/>
          <w:highlight w:val="yellow"/>
          <w:lang w:eastAsia="zh-CN"/>
        </w:rPr>
      </w:pPr>
    </w:p>
    <w:p w:rsidR="008204BC" w:rsidP="00E76630" w:rsidRDefault="008204BC" w14:paraId="3F7E029F" w14:textId="60376D98">
      <w:pPr>
        <w:spacing w:after="0" w:line="240" w:lineRule="auto"/>
        <w:rPr>
          <w:rFonts w:ascii="Garamond" w:hAnsi="Garamond" w:cs="Arial"/>
          <w:color w:val="7030A0"/>
          <w:highlight w:val="yellow"/>
          <w:lang w:eastAsia="zh-CN"/>
        </w:rPr>
      </w:pPr>
    </w:p>
    <w:p w:rsidR="008204BC" w:rsidP="00E76630" w:rsidRDefault="008204BC" w14:paraId="49744645" w14:textId="0CB8AE0B">
      <w:pPr>
        <w:spacing w:after="0" w:line="240" w:lineRule="auto"/>
        <w:rPr>
          <w:rFonts w:ascii="Garamond" w:hAnsi="Garamond" w:cs="Arial"/>
          <w:color w:val="7030A0"/>
          <w:highlight w:val="yellow"/>
          <w:lang w:eastAsia="zh-CN"/>
        </w:rPr>
      </w:pPr>
    </w:p>
    <w:p w:rsidR="008204BC" w:rsidP="00E76630" w:rsidRDefault="008204BC" w14:paraId="23F9A1D5" w14:textId="3AC226F2">
      <w:pPr>
        <w:spacing w:after="0" w:line="240" w:lineRule="auto"/>
        <w:rPr>
          <w:rFonts w:ascii="Garamond" w:hAnsi="Garamond" w:cs="Arial"/>
          <w:color w:val="7030A0"/>
          <w:highlight w:val="yellow"/>
          <w:lang w:eastAsia="zh-CN"/>
        </w:rPr>
      </w:pPr>
    </w:p>
    <w:p w:rsidR="008204BC" w:rsidP="00E76630" w:rsidRDefault="008204BC" w14:paraId="455CDF17" w14:textId="16E752A5">
      <w:pPr>
        <w:spacing w:after="0" w:line="240" w:lineRule="auto"/>
        <w:rPr>
          <w:rFonts w:ascii="Garamond" w:hAnsi="Garamond" w:cs="Arial"/>
          <w:color w:val="7030A0"/>
          <w:highlight w:val="yellow"/>
          <w:lang w:eastAsia="zh-CN"/>
        </w:rPr>
      </w:pPr>
    </w:p>
    <w:p w:rsidR="008204BC" w:rsidP="00E76630" w:rsidRDefault="008204BC" w14:paraId="435A3CE3" w14:textId="77DEAC19">
      <w:pPr>
        <w:spacing w:after="0" w:line="240" w:lineRule="auto"/>
        <w:rPr>
          <w:rFonts w:ascii="Garamond" w:hAnsi="Garamond" w:cs="Arial"/>
          <w:color w:val="7030A0"/>
          <w:highlight w:val="yellow"/>
          <w:lang w:eastAsia="zh-CN"/>
        </w:rPr>
      </w:pPr>
    </w:p>
    <w:p w:rsidR="008204BC" w:rsidP="00E76630" w:rsidRDefault="008204BC" w14:paraId="347D40E8" w14:textId="442FC7A4">
      <w:pPr>
        <w:spacing w:after="0" w:line="240" w:lineRule="auto"/>
        <w:rPr>
          <w:rFonts w:ascii="Garamond" w:hAnsi="Garamond" w:cs="Arial"/>
          <w:color w:val="7030A0"/>
          <w:highlight w:val="yellow"/>
          <w:lang w:eastAsia="zh-CN"/>
        </w:rPr>
      </w:pPr>
    </w:p>
    <w:p w:rsidR="008204BC" w:rsidP="00E76630" w:rsidRDefault="008204BC" w14:paraId="780AC3BA" w14:textId="5003BF04">
      <w:pPr>
        <w:spacing w:after="0" w:line="240" w:lineRule="auto"/>
        <w:rPr>
          <w:rFonts w:ascii="Garamond" w:hAnsi="Garamond" w:cs="Arial"/>
          <w:color w:val="7030A0"/>
          <w:highlight w:val="yellow"/>
          <w:lang w:eastAsia="zh-CN"/>
        </w:rPr>
      </w:pPr>
    </w:p>
    <w:p w:rsidR="008204BC" w:rsidP="00E76630" w:rsidRDefault="008204BC" w14:paraId="3AC3CD74" w14:textId="04AD9C2F">
      <w:pPr>
        <w:spacing w:after="0" w:line="240" w:lineRule="auto"/>
        <w:rPr>
          <w:rFonts w:ascii="Garamond" w:hAnsi="Garamond" w:cs="Arial"/>
          <w:color w:val="7030A0"/>
          <w:highlight w:val="yellow"/>
          <w:lang w:eastAsia="zh-CN"/>
        </w:rPr>
      </w:pPr>
    </w:p>
    <w:p w:rsidR="008204BC" w:rsidP="00E76630" w:rsidRDefault="008204BC" w14:paraId="134D5DAA" w14:textId="77777777">
      <w:pPr>
        <w:spacing w:after="0" w:line="240" w:lineRule="auto"/>
        <w:rPr>
          <w:rFonts w:ascii="Garamond" w:hAnsi="Garamond" w:cs="Arial"/>
          <w:color w:val="7030A0"/>
          <w:highlight w:val="yellow"/>
          <w:lang w:eastAsia="zh-CN"/>
        </w:rPr>
      </w:pPr>
    </w:p>
    <w:p w:rsidR="00081A97" w:rsidP="00E76630" w:rsidRDefault="00081A97" w14:paraId="19159337" w14:textId="77777777">
      <w:pPr>
        <w:spacing w:after="0" w:line="240" w:lineRule="auto"/>
        <w:rPr>
          <w:rFonts w:ascii="Garamond" w:hAnsi="Garamond" w:cs="Arial"/>
          <w:color w:val="7030A0"/>
          <w:highlight w:val="yellow"/>
          <w:lang w:eastAsia="zh-CN"/>
        </w:rPr>
      </w:pPr>
    </w:p>
    <w:p w:rsidR="00081A97" w:rsidP="00E76630" w:rsidRDefault="00081A97" w14:paraId="5DAEC75E" w14:textId="77777777">
      <w:pPr>
        <w:spacing w:after="0" w:line="240" w:lineRule="auto"/>
        <w:rPr>
          <w:rFonts w:ascii="Garamond" w:hAnsi="Garamond" w:cs="Arial"/>
          <w:color w:val="7030A0"/>
          <w:highlight w:val="yellow"/>
          <w:lang w:eastAsia="zh-CN"/>
        </w:rPr>
      </w:pPr>
    </w:p>
    <w:p w:rsidR="00081A97" w:rsidP="00E76630" w:rsidRDefault="00081A97" w14:paraId="0618F0E0" w14:textId="77777777">
      <w:pPr>
        <w:spacing w:after="0" w:line="240" w:lineRule="auto"/>
        <w:rPr>
          <w:rFonts w:ascii="Garamond" w:hAnsi="Garamond" w:cs="Arial"/>
          <w:color w:val="7030A0"/>
          <w:highlight w:val="yellow"/>
          <w:lang w:eastAsia="zh-CN"/>
        </w:rPr>
      </w:pPr>
    </w:p>
    <w:p w:rsidR="00081A97" w:rsidP="00E76630" w:rsidRDefault="00081A97" w14:paraId="1CA7978F" w14:textId="77777777">
      <w:pPr>
        <w:spacing w:after="0" w:line="240" w:lineRule="auto"/>
        <w:rPr>
          <w:rFonts w:ascii="Garamond" w:hAnsi="Garamond" w:cs="Arial"/>
          <w:color w:val="7030A0"/>
          <w:highlight w:val="yellow"/>
          <w:lang w:eastAsia="zh-CN"/>
        </w:rPr>
      </w:pPr>
    </w:p>
    <w:p w:rsidR="00081A97" w:rsidP="00E76630" w:rsidRDefault="00081A97" w14:paraId="6BEF6274" w14:textId="77777777">
      <w:pPr>
        <w:spacing w:after="0" w:line="240" w:lineRule="auto"/>
        <w:rPr>
          <w:rFonts w:ascii="Garamond" w:hAnsi="Garamond" w:cs="Arial"/>
          <w:color w:val="7030A0"/>
          <w:highlight w:val="yellow"/>
          <w:lang w:eastAsia="zh-CN"/>
        </w:rPr>
      </w:pPr>
    </w:p>
    <w:p w:rsidR="00081A97" w:rsidP="00E76630" w:rsidRDefault="00081A97" w14:paraId="10200C2B" w14:textId="77777777">
      <w:pPr>
        <w:spacing w:after="0" w:line="240" w:lineRule="auto"/>
        <w:rPr>
          <w:rFonts w:ascii="Garamond" w:hAnsi="Garamond" w:cs="Arial"/>
          <w:color w:val="7030A0"/>
          <w:highlight w:val="yellow"/>
          <w:lang w:eastAsia="zh-CN"/>
        </w:rPr>
      </w:pPr>
    </w:p>
    <w:p w:rsidR="00081A97" w:rsidP="00E76630" w:rsidRDefault="00081A97" w14:paraId="0DD915A5" w14:textId="77777777">
      <w:pPr>
        <w:spacing w:after="0" w:line="240" w:lineRule="auto"/>
        <w:rPr>
          <w:rFonts w:ascii="Garamond" w:hAnsi="Garamond" w:cs="Arial"/>
          <w:color w:val="7030A0"/>
          <w:highlight w:val="yellow"/>
          <w:lang w:eastAsia="zh-CN"/>
        </w:rPr>
      </w:pPr>
    </w:p>
    <w:p w:rsidR="00081A97" w:rsidP="00E76630" w:rsidRDefault="00081A97" w14:paraId="57F22CB8" w14:textId="77777777">
      <w:pPr>
        <w:spacing w:after="0" w:line="240" w:lineRule="auto"/>
        <w:rPr>
          <w:rFonts w:ascii="Garamond" w:hAnsi="Garamond" w:cs="Arial"/>
          <w:color w:val="7030A0"/>
          <w:highlight w:val="yellow"/>
          <w:lang w:eastAsia="zh-CN"/>
        </w:rPr>
      </w:pPr>
    </w:p>
    <w:p w:rsidR="00081A97" w:rsidP="00E76630" w:rsidRDefault="00081A97" w14:paraId="25D4E3DC" w14:textId="77777777">
      <w:pPr>
        <w:spacing w:after="0" w:line="240" w:lineRule="auto"/>
        <w:rPr>
          <w:rFonts w:ascii="Garamond" w:hAnsi="Garamond" w:cs="Arial"/>
          <w:color w:val="7030A0"/>
          <w:highlight w:val="yellow"/>
          <w:lang w:eastAsia="zh-CN"/>
        </w:rPr>
      </w:pPr>
    </w:p>
    <w:p w:rsidR="00081A97" w:rsidP="00E76630" w:rsidRDefault="00081A97" w14:paraId="000052A7" w14:textId="77777777">
      <w:pPr>
        <w:spacing w:after="0" w:line="240" w:lineRule="auto"/>
        <w:rPr>
          <w:rFonts w:ascii="Garamond" w:hAnsi="Garamond" w:cs="Arial"/>
          <w:color w:val="7030A0"/>
          <w:highlight w:val="yellow"/>
          <w:lang w:eastAsia="zh-CN"/>
        </w:rPr>
      </w:pPr>
    </w:p>
    <w:p w:rsidR="00081A97" w:rsidP="00E76630" w:rsidRDefault="00081A97" w14:paraId="7CB74AE7" w14:textId="77777777">
      <w:pPr>
        <w:spacing w:after="0" w:line="240" w:lineRule="auto"/>
        <w:rPr>
          <w:rFonts w:ascii="Garamond" w:hAnsi="Garamond" w:cs="Arial"/>
          <w:color w:val="7030A0"/>
          <w:highlight w:val="yellow"/>
          <w:lang w:eastAsia="zh-CN"/>
        </w:rPr>
      </w:pPr>
    </w:p>
    <w:p w:rsidR="00081A97" w:rsidP="00E76630" w:rsidRDefault="00081A97" w14:paraId="0176AA57" w14:textId="77777777">
      <w:pPr>
        <w:spacing w:after="0" w:line="240" w:lineRule="auto"/>
        <w:rPr>
          <w:rFonts w:ascii="Garamond" w:hAnsi="Garamond" w:cs="Arial"/>
          <w:color w:val="7030A0"/>
          <w:highlight w:val="yellow"/>
          <w:lang w:eastAsia="zh-CN"/>
        </w:rPr>
      </w:pPr>
    </w:p>
    <w:p w:rsidR="00081A97" w:rsidP="00E76630" w:rsidRDefault="00081A97" w14:paraId="5B1711F8" w14:textId="77777777">
      <w:pPr>
        <w:spacing w:after="0" w:line="240" w:lineRule="auto"/>
        <w:rPr>
          <w:rFonts w:ascii="Garamond" w:hAnsi="Garamond" w:cs="Arial"/>
          <w:color w:val="7030A0"/>
          <w:highlight w:val="yellow"/>
          <w:lang w:eastAsia="zh-CN"/>
        </w:rPr>
      </w:pPr>
    </w:p>
    <w:p w:rsidR="00081A97" w:rsidP="00E76630" w:rsidRDefault="00081A97" w14:paraId="2426961F" w14:textId="77777777">
      <w:pPr>
        <w:spacing w:after="0" w:line="240" w:lineRule="auto"/>
        <w:rPr>
          <w:rFonts w:ascii="Garamond" w:hAnsi="Garamond" w:cs="Arial"/>
          <w:color w:val="7030A0"/>
          <w:highlight w:val="yellow"/>
          <w:lang w:eastAsia="zh-CN"/>
        </w:rPr>
      </w:pPr>
    </w:p>
    <w:p w:rsidR="00081A97" w:rsidP="00E76630" w:rsidRDefault="00081A97" w14:paraId="4C8A2297" w14:textId="77777777">
      <w:pPr>
        <w:spacing w:after="0" w:line="240" w:lineRule="auto"/>
        <w:rPr>
          <w:rFonts w:ascii="Garamond" w:hAnsi="Garamond" w:cs="Arial"/>
          <w:color w:val="7030A0"/>
          <w:highlight w:val="yellow"/>
          <w:lang w:eastAsia="zh-CN"/>
        </w:rPr>
      </w:pPr>
    </w:p>
    <w:p w:rsidR="00081A97" w:rsidP="00E76630" w:rsidRDefault="00081A97" w14:paraId="2DE074E3" w14:textId="77777777">
      <w:pPr>
        <w:spacing w:after="0" w:line="240" w:lineRule="auto"/>
        <w:rPr>
          <w:rFonts w:ascii="Garamond" w:hAnsi="Garamond" w:cs="Arial"/>
          <w:color w:val="7030A0"/>
          <w:highlight w:val="yellow"/>
          <w:lang w:eastAsia="zh-CN"/>
        </w:rPr>
      </w:pPr>
    </w:p>
    <w:p w:rsidR="00081A97" w:rsidP="00E76630" w:rsidRDefault="00081A97" w14:paraId="35E4082A" w14:textId="77777777">
      <w:pPr>
        <w:spacing w:after="0" w:line="240" w:lineRule="auto"/>
        <w:rPr>
          <w:rFonts w:ascii="Garamond" w:hAnsi="Garamond" w:cs="Arial"/>
          <w:color w:val="7030A0"/>
          <w:highlight w:val="yellow"/>
          <w:lang w:eastAsia="zh-CN"/>
        </w:rPr>
      </w:pPr>
    </w:p>
    <w:p w:rsidR="00081A97" w:rsidP="00E76630" w:rsidRDefault="00081A97" w14:paraId="6AF3C410" w14:textId="77777777">
      <w:pPr>
        <w:spacing w:after="0" w:line="240" w:lineRule="auto"/>
        <w:rPr>
          <w:rFonts w:ascii="Garamond" w:hAnsi="Garamond" w:cs="Arial"/>
          <w:color w:val="7030A0"/>
          <w:highlight w:val="yellow"/>
          <w:lang w:eastAsia="zh-CN"/>
        </w:rPr>
      </w:pPr>
    </w:p>
    <w:p w:rsidR="00081A97" w:rsidP="00E76630" w:rsidRDefault="00081A97" w14:paraId="61A3CE15" w14:textId="77777777">
      <w:pPr>
        <w:spacing w:after="0" w:line="240" w:lineRule="auto"/>
        <w:rPr>
          <w:rFonts w:ascii="Garamond" w:hAnsi="Garamond" w:cs="Arial"/>
          <w:color w:val="7030A0"/>
          <w:highlight w:val="yellow"/>
          <w:lang w:eastAsia="zh-CN"/>
        </w:rPr>
      </w:pPr>
    </w:p>
    <w:p w:rsidR="00081A97" w:rsidP="00E76630" w:rsidRDefault="00081A97" w14:paraId="1EF05AED" w14:textId="77777777">
      <w:pPr>
        <w:spacing w:after="0" w:line="240" w:lineRule="auto"/>
        <w:rPr>
          <w:rFonts w:ascii="Garamond" w:hAnsi="Garamond" w:cs="Arial"/>
          <w:color w:val="7030A0"/>
          <w:highlight w:val="yellow"/>
          <w:lang w:eastAsia="zh-CN"/>
        </w:rPr>
      </w:pPr>
    </w:p>
    <w:p w:rsidR="00081A97" w:rsidP="00E76630" w:rsidRDefault="00081A97" w14:paraId="08F08772" w14:textId="77777777">
      <w:pPr>
        <w:spacing w:after="0" w:line="240" w:lineRule="auto"/>
        <w:rPr>
          <w:rFonts w:ascii="Garamond" w:hAnsi="Garamond" w:cs="Arial"/>
          <w:color w:val="7030A0"/>
          <w:highlight w:val="yellow"/>
          <w:lang w:eastAsia="zh-CN"/>
        </w:rPr>
      </w:pPr>
    </w:p>
    <w:p w:rsidRPr="008D0978" w:rsidR="00081A97" w:rsidP="00E76630" w:rsidRDefault="00081A97" w14:paraId="334C76F5" w14:textId="77777777">
      <w:pPr>
        <w:spacing w:after="0" w:line="240" w:lineRule="auto"/>
        <w:rPr>
          <w:rFonts w:ascii="Garamond" w:hAnsi="Garamond" w:cs="Arial"/>
          <w:color w:val="7030A0"/>
          <w:highlight w:val="yellow"/>
          <w:lang w:eastAsia="zh-CN"/>
        </w:rPr>
      </w:pPr>
    </w:p>
    <w:p w:rsidRPr="008D0978" w:rsidR="00E76630" w:rsidP="00E76630" w:rsidRDefault="00E76630" w14:paraId="068F9AAB" w14:textId="77777777">
      <w:pPr>
        <w:spacing w:after="0" w:line="240" w:lineRule="auto"/>
        <w:rPr>
          <w:rFonts w:ascii="Garamond" w:hAnsi="Garamond" w:cs="Arial"/>
          <w:color w:val="7030A0"/>
          <w:highlight w:val="yellow"/>
          <w:lang w:eastAsia="zh-CN"/>
        </w:rPr>
      </w:pPr>
    </w:p>
    <w:p w:rsidRPr="008D0978" w:rsidR="00F17003" w:rsidP="00F17003" w:rsidRDefault="00F17003" w14:paraId="69E59429" w14:textId="08D769D1">
      <w:pPr>
        <w:spacing w:after="0"/>
        <w:jc w:val="center"/>
        <w:rPr>
          <w:rFonts w:ascii="Garamond" w:hAnsi="Garamond" w:cs="Arial"/>
          <w:b/>
          <w:color w:val="7030A0"/>
        </w:rPr>
      </w:pPr>
      <w:r w:rsidRPr="008D0978">
        <w:rPr>
          <w:rStyle w:val="Ttulo21"/>
          <w:rFonts w:ascii="Garamond" w:hAnsi="Garamond"/>
          <w:bCs w:val="0"/>
          <w:color w:val="7030A0"/>
          <w:sz w:val="22"/>
        </w:rPr>
        <w:t>FORMATO</w:t>
      </w:r>
      <w:r w:rsidRPr="008D0978">
        <w:rPr>
          <w:rFonts w:ascii="Garamond" w:hAnsi="Garamond" w:cs="Arial"/>
          <w:b/>
          <w:color w:val="7030A0"/>
        </w:rPr>
        <w:t xml:space="preserve"> No. 1.</w:t>
      </w:r>
    </w:p>
    <w:p w:rsidRPr="008D0978" w:rsidR="00F17003" w:rsidP="00F17003" w:rsidRDefault="00F17003" w14:paraId="2771CFB3" w14:textId="77777777">
      <w:pPr>
        <w:spacing w:after="0"/>
        <w:jc w:val="center"/>
        <w:rPr>
          <w:rFonts w:ascii="Garamond" w:hAnsi="Garamond" w:cs="Arial"/>
          <w:b/>
          <w:color w:val="7030A0"/>
        </w:rPr>
      </w:pPr>
      <w:r w:rsidRPr="008D0978">
        <w:rPr>
          <w:rFonts w:ascii="Garamond" w:hAnsi="Garamond" w:cs="Arial"/>
          <w:b/>
          <w:color w:val="7030A0"/>
        </w:rPr>
        <w:t>FORMULARIO ÚNICO HOJA DE VIDA DE PERSONA NATURAL</w:t>
      </w:r>
    </w:p>
    <w:p w:rsidRPr="008D0978" w:rsidR="00F17003" w:rsidP="00F17003" w:rsidRDefault="00F17003" w14:paraId="5439C198" w14:textId="77777777">
      <w:pPr>
        <w:spacing w:after="0"/>
        <w:jc w:val="both"/>
        <w:rPr>
          <w:rFonts w:ascii="Garamond" w:hAnsi="Garamond" w:cs="Arial"/>
          <w:b/>
          <w:color w:val="7030A0"/>
        </w:rPr>
      </w:pPr>
    </w:p>
    <w:p w:rsidRPr="008D0978" w:rsidR="00F17003" w:rsidP="00F17003" w:rsidRDefault="00F17003" w14:paraId="46C4CD91" w14:textId="13A87A58">
      <w:pPr>
        <w:spacing w:after="0"/>
        <w:jc w:val="both"/>
        <w:rPr>
          <w:rFonts w:ascii="Garamond" w:hAnsi="Garamond" w:cs="Arial"/>
          <w:b/>
          <w:noProof/>
          <w:color w:val="7030A0"/>
        </w:rPr>
      </w:pPr>
      <w:r w:rsidRPr="008D0978">
        <w:rPr>
          <w:rFonts w:ascii="Garamond" w:hAnsi="Garamond" w:cs="Arial"/>
          <w:b/>
          <w:noProof/>
          <w:color w:val="7030A0"/>
        </w:rPr>
        <w:drawing>
          <wp:inline distT="0" distB="0" distL="0" distR="0" wp14:anchorId="0DDFF35C" wp14:editId="79CB9F3A">
            <wp:extent cx="2409825" cy="312420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5"/>
                    <pic:cNvPicPr>
                      <a:picLocks noChangeAspect="1" noChangeArrowheads="1"/>
                    </pic:cNvPicPr>
                  </pic:nvPicPr>
                  <pic:blipFill>
                    <a:blip r:embed="rId12" cstate="print">
                      <a:extLst>
                        <a:ext uri="{28A0092B-C50C-407E-A947-70E740481C1C}">
                          <a14:useLocalDpi xmlns:a14="http://schemas.microsoft.com/office/drawing/2010/main" val="0"/>
                        </a:ext>
                      </a:extLst>
                    </a:blip>
                    <a:srcRect l="24911" t="8295" r="21735" b="5507"/>
                    <a:stretch>
                      <a:fillRect/>
                    </a:stretch>
                  </pic:blipFill>
                  <pic:spPr bwMode="auto">
                    <a:xfrm>
                      <a:off x="0" y="0"/>
                      <a:ext cx="2409825" cy="3124200"/>
                    </a:xfrm>
                    <a:prstGeom prst="rect">
                      <a:avLst/>
                    </a:prstGeom>
                    <a:noFill/>
                    <a:ln>
                      <a:noFill/>
                    </a:ln>
                  </pic:spPr>
                </pic:pic>
              </a:graphicData>
            </a:graphic>
          </wp:inline>
        </w:drawing>
      </w:r>
      <w:r w:rsidRPr="008D0978">
        <w:rPr>
          <w:rFonts w:ascii="Garamond" w:hAnsi="Garamond" w:cs="Arial"/>
          <w:b/>
          <w:noProof/>
          <w:color w:val="7030A0"/>
        </w:rPr>
        <w:drawing>
          <wp:inline distT="0" distB="0" distL="0" distR="0" wp14:anchorId="6387C5C5" wp14:editId="3E211D5C">
            <wp:extent cx="2647950" cy="30956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6"/>
                    <pic:cNvPicPr>
                      <a:picLocks noChangeAspect="1" noChangeArrowheads="1"/>
                    </pic:cNvPicPr>
                  </pic:nvPicPr>
                  <pic:blipFill>
                    <a:blip r:embed="rId13" cstate="print">
                      <a:extLst>
                        <a:ext uri="{28A0092B-C50C-407E-A947-70E740481C1C}">
                          <a14:useLocalDpi xmlns:a14="http://schemas.microsoft.com/office/drawing/2010/main" val="0"/>
                        </a:ext>
                      </a:extLst>
                    </a:blip>
                    <a:srcRect l="25249" t="9969" r="21735" b="4466"/>
                    <a:stretch>
                      <a:fillRect/>
                    </a:stretch>
                  </pic:blipFill>
                  <pic:spPr bwMode="auto">
                    <a:xfrm>
                      <a:off x="0" y="0"/>
                      <a:ext cx="2647950" cy="3095625"/>
                    </a:xfrm>
                    <a:prstGeom prst="rect">
                      <a:avLst/>
                    </a:prstGeom>
                    <a:noFill/>
                    <a:ln>
                      <a:noFill/>
                    </a:ln>
                  </pic:spPr>
                </pic:pic>
              </a:graphicData>
            </a:graphic>
          </wp:inline>
        </w:drawing>
      </w:r>
    </w:p>
    <w:p w:rsidRPr="008D0978" w:rsidR="00F17003" w:rsidP="00F17003" w:rsidRDefault="00F17003" w14:paraId="070F1C5B" w14:textId="1068A2F7">
      <w:pPr>
        <w:spacing w:after="0"/>
        <w:jc w:val="center"/>
        <w:rPr>
          <w:rFonts w:ascii="Garamond" w:hAnsi="Garamond" w:cs="Arial"/>
          <w:b/>
          <w:color w:val="7030A0"/>
        </w:rPr>
      </w:pPr>
      <w:r w:rsidRPr="008D0978">
        <w:rPr>
          <w:rFonts w:ascii="Garamond" w:hAnsi="Garamond" w:cs="Arial"/>
          <w:b/>
          <w:noProof/>
          <w:color w:val="7030A0"/>
        </w:rPr>
        <w:drawing>
          <wp:inline distT="0" distB="0" distL="0" distR="0" wp14:anchorId="6ABAFCFE" wp14:editId="384A2B37">
            <wp:extent cx="2352675" cy="297180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7"/>
                    <pic:cNvPicPr>
                      <a:picLocks noChangeAspect="1" noChangeArrowheads="1"/>
                    </pic:cNvPicPr>
                  </pic:nvPicPr>
                  <pic:blipFill>
                    <a:blip r:embed="rId14" cstate="print">
                      <a:extLst>
                        <a:ext uri="{28A0092B-C50C-407E-A947-70E740481C1C}">
                          <a14:useLocalDpi xmlns:a14="http://schemas.microsoft.com/office/drawing/2010/main" val="0"/>
                        </a:ext>
                      </a:extLst>
                    </a:blip>
                    <a:srcRect l="24077" t="9969" r="21735" b="4466"/>
                    <a:stretch>
                      <a:fillRect/>
                    </a:stretch>
                  </pic:blipFill>
                  <pic:spPr bwMode="auto">
                    <a:xfrm>
                      <a:off x="0" y="0"/>
                      <a:ext cx="2352675" cy="2971800"/>
                    </a:xfrm>
                    <a:prstGeom prst="rect">
                      <a:avLst/>
                    </a:prstGeom>
                    <a:noFill/>
                    <a:ln>
                      <a:noFill/>
                    </a:ln>
                  </pic:spPr>
                </pic:pic>
              </a:graphicData>
            </a:graphic>
          </wp:inline>
        </w:drawing>
      </w:r>
    </w:p>
    <w:p w:rsidRPr="008D0978" w:rsidR="00E0193D" w:rsidP="00F17003" w:rsidRDefault="00E0193D" w14:paraId="5F84CD4E" w14:textId="77777777">
      <w:pPr>
        <w:spacing w:after="0"/>
        <w:jc w:val="center"/>
        <w:rPr>
          <w:rStyle w:val="Ttulo21"/>
          <w:rFonts w:ascii="Garamond" w:hAnsi="Garamond"/>
          <w:bCs w:val="0"/>
          <w:color w:val="7030A0"/>
          <w:sz w:val="22"/>
        </w:rPr>
      </w:pPr>
    </w:p>
    <w:p w:rsidRPr="008D0978" w:rsidR="00F17003" w:rsidP="00F17003" w:rsidRDefault="00F17003" w14:paraId="25E90F26" w14:textId="77777777">
      <w:pPr>
        <w:spacing w:after="0"/>
        <w:jc w:val="center"/>
        <w:rPr>
          <w:rStyle w:val="Ttulo21"/>
          <w:rFonts w:ascii="Garamond" w:hAnsi="Garamond"/>
          <w:bCs w:val="0"/>
          <w:color w:val="7030A0"/>
          <w:sz w:val="22"/>
        </w:rPr>
      </w:pPr>
    </w:p>
    <w:p w:rsidRPr="008D0978" w:rsidR="00F17003" w:rsidP="00F17003" w:rsidRDefault="00F17003" w14:paraId="78F6FA12" w14:textId="17AE0F98">
      <w:pPr>
        <w:spacing w:after="0"/>
        <w:jc w:val="center"/>
        <w:rPr>
          <w:rFonts w:ascii="Garamond" w:hAnsi="Garamond" w:cs="Arial"/>
          <w:b/>
          <w:color w:val="7030A0"/>
        </w:rPr>
      </w:pPr>
      <w:r w:rsidRPr="008D0978">
        <w:rPr>
          <w:rStyle w:val="Ttulo21"/>
          <w:rFonts w:ascii="Garamond" w:hAnsi="Garamond"/>
          <w:bCs w:val="0"/>
          <w:color w:val="7030A0"/>
          <w:sz w:val="22"/>
        </w:rPr>
        <w:t>FORMATO</w:t>
      </w:r>
      <w:r w:rsidRPr="008D0978">
        <w:rPr>
          <w:rFonts w:ascii="Garamond" w:hAnsi="Garamond" w:cs="Arial"/>
          <w:b/>
          <w:color w:val="7030A0"/>
        </w:rPr>
        <w:t xml:space="preserve"> No. 2.</w:t>
      </w:r>
    </w:p>
    <w:p w:rsidRPr="008D0978" w:rsidR="00F17003" w:rsidP="00F17003" w:rsidRDefault="00F17003" w14:paraId="35E47981" w14:textId="77777777">
      <w:pPr>
        <w:spacing w:after="0"/>
        <w:jc w:val="center"/>
        <w:rPr>
          <w:rFonts w:ascii="Garamond" w:hAnsi="Garamond" w:cs="Arial"/>
          <w:b/>
          <w:color w:val="7030A0"/>
        </w:rPr>
      </w:pPr>
      <w:r w:rsidRPr="008D0978">
        <w:rPr>
          <w:rFonts w:ascii="Garamond" w:hAnsi="Garamond" w:cs="Arial"/>
          <w:b/>
          <w:color w:val="7030A0"/>
        </w:rPr>
        <w:t>FORMULARIO ÚNICO HOJA DE VIDA DE PERSONA JURÍDICA</w:t>
      </w:r>
    </w:p>
    <w:p w:rsidRPr="00E0193D" w:rsidR="00E76630" w:rsidP="00E0193D" w:rsidRDefault="00F17003" w14:paraId="29DC9ADB" w14:textId="00147904">
      <w:pPr>
        <w:spacing w:after="0"/>
        <w:jc w:val="center"/>
        <w:rPr>
          <w:rFonts w:ascii="Garamond" w:hAnsi="Garamond" w:cs="Arial"/>
          <w:b/>
          <w:color w:val="7030A0"/>
        </w:rPr>
      </w:pPr>
      <w:r w:rsidRPr="00E0193D">
        <w:rPr>
          <w:rFonts w:ascii="Garamond" w:hAnsi="Garamond" w:cs="Arial"/>
          <w:b/>
          <w:noProof/>
          <w:color w:val="7030A0"/>
        </w:rPr>
        <w:drawing>
          <wp:inline distT="0" distB="0" distL="0" distR="0" wp14:anchorId="228881BA" wp14:editId="50FFCAD0">
            <wp:extent cx="3371850" cy="36671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l="23990" t="7422" r="21646" b="4590"/>
                    <a:stretch>
                      <a:fillRect/>
                    </a:stretch>
                  </pic:blipFill>
                  <pic:spPr bwMode="auto">
                    <a:xfrm>
                      <a:off x="0" y="0"/>
                      <a:ext cx="3372100" cy="3667397"/>
                    </a:xfrm>
                    <a:prstGeom prst="rect">
                      <a:avLst/>
                    </a:prstGeom>
                    <a:solidFill>
                      <a:srgbClr val="FFFFFF"/>
                    </a:solidFill>
                    <a:ln>
                      <a:noFill/>
                    </a:ln>
                  </pic:spPr>
                </pic:pic>
              </a:graphicData>
            </a:graphic>
          </wp:inline>
        </w:drawing>
      </w:r>
    </w:p>
    <w:sectPr w:rsidRPr="00E0193D" w:rsidR="00E76630" w:rsidSect="00FB4CCA">
      <w:headerReference w:type="default" r:id="rId16"/>
      <w:footerReference w:type="default" r:id="rId17"/>
      <w:pgSz w:w="12240" w:h="15840" w:orient="portrait"/>
      <w:pgMar w:top="1418" w:right="1701" w:bottom="1418" w:left="1701" w:header="737" w:footer="25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51A75" w:rsidRDefault="00651A75" w14:paraId="50B28DCD" w14:textId="77777777">
      <w:pPr>
        <w:spacing w:after="0" w:line="240" w:lineRule="auto"/>
      </w:pPr>
      <w:r>
        <w:separator/>
      </w:r>
    </w:p>
  </w:endnote>
  <w:endnote w:type="continuationSeparator" w:id="0">
    <w:p w:rsidR="00651A75" w:rsidRDefault="00651A75" w14:paraId="51A09C38" w14:textId="77777777">
      <w:pPr>
        <w:spacing w:after="0" w:line="240" w:lineRule="auto"/>
      </w:pPr>
      <w:r>
        <w:continuationSeparator/>
      </w:r>
    </w:p>
  </w:endnote>
  <w:endnote w:type="continuationNotice" w:id="1">
    <w:p w:rsidR="00651A75" w:rsidRDefault="00651A75" w14:paraId="27685D32" w14:textId="77777777">
      <w:pPr>
        <w:spacing w:after="0" w:line="240" w:lineRule="auto"/>
      </w:pPr>
    </w:p>
  </w:endnote>
  <w:endnote w:id="2">
    <w:p w:rsidRPr="00495910" w:rsidR="00BA5FC8" w:rsidP="00BA5FC8" w:rsidRDefault="00BA5FC8" w14:paraId="73B51297" w14:textId="77777777">
      <w:pPr>
        <w:pStyle w:val="Textonotaalfinal"/>
        <w:rPr>
          <w:rFonts w:ascii="Century Gothic" w:hAnsi="Century Gothic"/>
          <w:sz w:val="12"/>
          <w:szCs w:val="12"/>
          <w:lang w:val="es-CO"/>
        </w:rPr>
      </w:pPr>
      <w:r>
        <w:rPr>
          <w:rStyle w:val="Refdenotaalfinal"/>
        </w:rPr>
        <w:endnoteRef/>
      </w:r>
      <w:r>
        <w:t xml:space="preserve"> </w:t>
      </w:r>
      <w:r w:rsidRPr="00495910">
        <w:rPr>
          <w:rFonts w:ascii="Century Gothic" w:hAnsi="Century Gothic"/>
          <w:sz w:val="12"/>
          <w:szCs w:val="12"/>
          <w:lang w:val="es-CO"/>
        </w:rPr>
        <w:t>En el caso del proponente plural, cada integrante deberá allegar la autorización de los titulares del uso y tratamiento de datos personales, que se pretenda acreditar frente a los factores de desempate.</w:t>
      </w:r>
    </w:p>
    <w:p w:rsidRPr="00495910" w:rsidR="00BA5FC8" w:rsidP="00BA5FC8" w:rsidRDefault="00BA5FC8" w14:paraId="04971BED" w14:textId="77777777">
      <w:pPr>
        <w:pStyle w:val="Textonotaalfinal"/>
        <w:rPr>
          <w:sz w:val="12"/>
          <w:szCs w:val="12"/>
          <w:lang w:val="es-CO"/>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Lohit Hindi">
    <w:altName w:val="Cambria"/>
    <w:charset w:val="01"/>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roid Sans">
    <w:panose1 w:val="00000000000000000000"/>
    <w:charset w:val="00"/>
    <w:family w:val="roman"/>
    <w:notTrueType/>
    <w:pitch w:val="default"/>
  </w:font>
  <w:font w:name="Garamond,Arial">
    <w:altName w:val="Garamond"/>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3F7A" w:rsidP="009F3F7A" w:rsidRDefault="009F3F7A" w14:paraId="506ACAA0" w14:textId="77777777">
    <w:pPr>
      <w:pStyle w:val="Standard"/>
      <w:jc w:val="right"/>
    </w:pPr>
    <w:r>
      <w:t>Edificio Liévano</w:t>
    </w:r>
  </w:p>
  <w:p w:rsidR="009F3F7A" w:rsidP="009F3F7A" w:rsidRDefault="009F3F7A" w14:paraId="2BEC4B78" w14:textId="77777777">
    <w:pPr>
      <w:pStyle w:val="Standard"/>
      <w:jc w:val="right"/>
    </w:pPr>
    <w:r>
      <w:t>Calle 11 No. 8 -17</w:t>
    </w:r>
  </w:p>
  <w:p w:rsidR="009F3F7A" w:rsidP="009F3F7A" w:rsidRDefault="009F3F7A" w14:paraId="2318114A" w14:textId="77777777">
    <w:pPr>
      <w:pStyle w:val="Standard"/>
      <w:jc w:val="right"/>
    </w:pPr>
    <w:r>
      <w:t xml:space="preserve">Código Postal: 111711 </w:t>
    </w:r>
  </w:p>
  <w:p w:rsidR="009F3F7A" w:rsidP="009F3F7A" w:rsidRDefault="009F3F7A" w14:paraId="6D5BFD6D" w14:textId="77777777">
    <w:pPr>
      <w:pStyle w:val="Standard"/>
      <w:jc w:val="right"/>
    </w:pPr>
    <w:r>
      <w:t>Tel. 3387000 - 3820660</w:t>
    </w:r>
  </w:p>
  <w:p w:rsidR="009F3F7A" w:rsidP="009F3F7A" w:rsidRDefault="009F3F7A" w14:paraId="7D162B9D" w14:textId="77777777">
    <w:pPr>
      <w:pStyle w:val="Standard"/>
      <w:jc w:val="right"/>
    </w:pPr>
    <w:r>
      <w:t>Información Línea 195</w:t>
    </w:r>
  </w:p>
  <w:p w:rsidR="009F3F7A" w:rsidP="009F3F7A" w:rsidRDefault="009F3F7A" w14:paraId="56943153" w14:textId="77777777">
    <w:pPr>
      <w:pStyle w:val="Standard"/>
      <w:jc w:val="right"/>
    </w:pPr>
    <w:r>
      <w:t>www.gobiernobogota.gov.co</w:t>
    </w:r>
  </w:p>
  <w:p w:rsidR="009F3F7A" w:rsidRDefault="009F3F7A" w14:paraId="1DF39E4E"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E4FA1" w:rsidRDefault="009E4FA1" w14:paraId="21940327" w14:textId="3F253DB8">
    <w:pPr>
      <w:pStyle w:val="Textoindependiente"/>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E0911" w:rsidR="00FD06A3" w:rsidP="00145DA6" w:rsidRDefault="00FD06A3" w14:paraId="110711E1" w14:textId="77777777">
    <w:pPr>
      <w:spacing w:after="0" w:line="240" w:lineRule="auto"/>
      <w:ind w:left="3540" w:firstLine="708"/>
      <w:jc w:val="right"/>
      <w:rPr>
        <w:rFonts w:ascii="Garamond,Arial" w:hAnsi="Garamond,Arial" w:eastAsia="Garamond,Arial" w:cs="Garamond,Arial"/>
        <w:sz w:val="16"/>
        <w:szCs w:val="16"/>
      </w:rPr>
    </w:pPr>
    <w:r w:rsidRPr="14A3C5C4">
      <w:rPr>
        <w:rFonts w:ascii="Garamond,Arial" w:hAnsi="Garamond,Arial" w:eastAsia="Garamond,Arial" w:cs="Garamond,Arial"/>
        <w:sz w:val="16"/>
        <w:szCs w:val="16"/>
      </w:rPr>
      <w:t>1D-GAR-F67</w:t>
    </w:r>
  </w:p>
  <w:p w:rsidRPr="005E0911" w:rsidR="00FD06A3" w:rsidP="00145DA6" w:rsidRDefault="00FD06A3" w14:paraId="5745A9AC" w14:textId="77777777">
    <w:pPr>
      <w:spacing w:after="0" w:line="240" w:lineRule="auto"/>
      <w:ind w:left="7788"/>
      <w:jc w:val="right"/>
      <w:rPr>
        <w:rFonts w:ascii="Garamond,Arial" w:hAnsi="Garamond,Arial" w:eastAsia="Garamond,Arial" w:cs="Garamond,Arial"/>
        <w:sz w:val="16"/>
        <w:szCs w:val="16"/>
      </w:rPr>
    </w:pPr>
    <w:r w:rsidRPr="14A3C5C4">
      <w:rPr>
        <w:rFonts w:ascii="Garamond,Arial" w:hAnsi="Garamond,Arial" w:eastAsia="Garamond,Arial" w:cs="Garamond,Arial"/>
        <w:sz w:val="16"/>
        <w:szCs w:val="16"/>
      </w:rPr>
      <w:t>Versión: 5</w:t>
    </w:r>
  </w:p>
  <w:p w:rsidRPr="005E0911" w:rsidR="00FD06A3" w:rsidP="00145DA6" w:rsidRDefault="00FD06A3" w14:paraId="268B0985" w14:textId="77777777">
    <w:pPr>
      <w:spacing w:after="0" w:line="240" w:lineRule="auto"/>
      <w:jc w:val="right"/>
      <w:rPr>
        <w:rFonts w:ascii="Garamond,Arial" w:hAnsi="Garamond,Arial" w:eastAsia="Garamond,Arial" w:cs="Garamond,Arial"/>
        <w:sz w:val="16"/>
        <w:szCs w:val="16"/>
      </w:rPr>
    </w:pPr>
    <w:r w:rsidRPr="14A3C5C4">
      <w:rPr>
        <w:rFonts w:ascii="Garamond,Arial" w:hAnsi="Garamond,Arial" w:eastAsia="Garamond,Arial" w:cs="Garamond,Arial"/>
        <w:sz w:val="16"/>
        <w:szCs w:val="16"/>
      </w:rPr>
      <w:t>Vigencia: 12 de julio de 2016</w:t>
    </w:r>
  </w:p>
  <w:p w:rsidRPr="005E0911" w:rsidR="00FD06A3" w:rsidP="00145DA6" w:rsidRDefault="00FD06A3" w14:paraId="3EF90B95" w14:textId="2C654975">
    <w:pPr>
      <w:spacing w:after="0" w:line="240" w:lineRule="auto"/>
      <w:jc w:val="right"/>
      <w:rPr>
        <w:rFonts w:ascii="Garamond" w:hAnsi="Garamond" w:eastAsia="Garamond" w:cs="Garamond"/>
      </w:rPr>
    </w:pPr>
    <w:r w:rsidRPr="14A3C5C4">
      <w:rPr>
        <w:rFonts w:ascii="Garamond,Arial" w:hAnsi="Garamond,Arial" w:eastAsia="Garamond,Arial" w:cs="Garamond,Arial"/>
        <w:sz w:val="16"/>
        <w:szCs w:val="16"/>
      </w:rPr>
      <w:t xml:space="preserve">Página </w:t>
    </w:r>
    <w:r w:rsidRPr="14A3C5C4">
      <w:rPr>
        <w:rFonts w:ascii="Garamond,Arial" w:hAnsi="Garamond,Arial" w:eastAsia="Garamond,Arial" w:cs="Garamond,Arial"/>
        <w:noProof/>
        <w:sz w:val="16"/>
        <w:szCs w:val="16"/>
      </w:rPr>
      <w:fldChar w:fldCharType="begin"/>
    </w:r>
    <w:r w:rsidRPr="14A3C5C4">
      <w:rPr>
        <w:rFonts w:ascii="Garamond,Arial" w:hAnsi="Garamond,Arial" w:eastAsia="Garamond,Arial" w:cs="Garamond,Arial"/>
        <w:noProof/>
        <w:sz w:val="16"/>
        <w:szCs w:val="16"/>
      </w:rPr>
      <w:instrText xml:space="preserve"> PAGE </w:instrText>
    </w:r>
    <w:r w:rsidRPr="14A3C5C4">
      <w:rPr>
        <w:rFonts w:ascii="Garamond,Arial" w:hAnsi="Garamond,Arial" w:eastAsia="Garamond,Arial" w:cs="Garamond,Arial"/>
        <w:noProof/>
        <w:sz w:val="16"/>
        <w:szCs w:val="16"/>
      </w:rPr>
      <w:fldChar w:fldCharType="separate"/>
    </w:r>
    <w:r>
      <w:rPr>
        <w:rFonts w:ascii="Garamond,Arial" w:hAnsi="Garamond,Arial" w:eastAsia="Garamond,Arial" w:cs="Garamond,Arial"/>
        <w:noProof/>
        <w:sz w:val="16"/>
        <w:szCs w:val="16"/>
      </w:rPr>
      <w:t>4</w:t>
    </w:r>
    <w:r w:rsidRPr="14A3C5C4">
      <w:rPr>
        <w:rFonts w:ascii="Garamond,Arial" w:hAnsi="Garamond,Arial" w:eastAsia="Garamond,Arial" w:cs="Garamond,Arial"/>
        <w:noProof/>
        <w:sz w:val="16"/>
        <w:szCs w:val="16"/>
      </w:rPr>
      <w:fldChar w:fldCharType="end"/>
    </w:r>
    <w:r w:rsidRPr="14A3C5C4">
      <w:rPr>
        <w:rFonts w:ascii="Garamond,Arial" w:hAnsi="Garamond,Arial" w:eastAsia="Garamond,Arial" w:cs="Garamond,Arial"/>
        <w:sz w:val="16"/>
        <w:szCs w:val="16"/>
      </w:rPr>
      <w:t xml:space="preserve"> de </w:t>
    </w:r>
    <w:r w:rsidRPr="14A3C5C4">
      <w:rPr>
        <w:rFonts w:ascii="Garamond,Arial" w:hAnsi="Garamond,Arial" w:eastAsia="Garamond,Arial" w:cs="Garamond,Arial"/>
        <w:noProof/>
        <w:sz w:val="16"/>
        <w:szCs w:val="16"/>
      </w:rPr>
      <w:fldChar w:fldCharType="begin"/>
    </w:r>
    <w:r w:rsidRPr="14A3C5C4">
      <w:rPr>
        <w:rFonts w:ascii="Garamond,Arial" w:hAnsi="Garamond,Arial" w:eastAsia="Garamond,Arial" w:cs="Garamond,Arial"/>
        <w:noProof/>
        <w:sz w:val="16"/>
        <w:szCs w:val="16"/>
      </w:rPr>
      <w:instrText xml:space="preserve"> NUMPAGES \* ARABIC </w:instrText>
    </w:r>
    <w:r w:rsidRPr="14A3C5C4">
      <w:rPr>
        <w:rFonts w:ascii="Garamond,Arial" w:hAnsi="Garamond,Arial" w:eastAsia="Garamond,Arial" w:cs="Garamond,Arial"/>
        <w:noProof/>
        <w:sz w:val="16"/>
        <w:szCs w:val="16"/>
      </w:rPr>
      <w:fldChar w:fldCharType="separate"/>
    </w:r>
    <w:r>
      <w:rPr>
        <w:rFonts w:ascii="Garamond,Arial" w:hAnsi="Garamond,Arial" w:eastAsia="Garamond,Arial" w:cs="Garamond,Arial"/>
        <w:noProof/>
        <w:sz w:val="16"/>
        <w:szCs w:val="16"/>
      </w:rPr>
      <w:t>20</w:t>
    </w:r>
    <w:r w:rsidRPr="14A3C5C4">
      <w:rPr>
        <w:rFonts w:ascii="Garamond,Arial" w:hAnsi="Garamond,Arial" w:eastAsia="Garamond,Arial" w:cs="Garamond,Arial"/>
        <w:noProof/>
        <w:sz w:val="16"/>
        <w:szCs w:val="16"/>
      </w:rPr>
      <w:fldChar w:fldCharType="end"/>
    </w:r>
  </w:p>
  <w:p w:rsidRPr="005E0911" w:rsidR="00FD06A3" w:rsidP="00145DA6" w:rsidRDefault="00FD06A3" w14:paraId="733E2BEB" w14:textId="77777777">
    <w:pPr>
      <w:spacing w:after="0" w:line="240" w:lineRule="auto"/>
      <w:ind w:right="360"/>
      <w:jc w:val="center"/>
      <w:rPr>
        <w:rFonts w:ascii="Garamond" w:hAnsi="Garamond"/>
      </w:rPr>
    </w:pPr>
  </w:p>
  <w:p w:rsidR="00FD06A3" w:rsidRDefault="00FD06A3" w14:paraId="2CEE9CBF"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51A75" w:rsidRDefault="00651A75" w14:paraId="22EA7E85" w14:textId="77777777">
      <w:pPr>
        <w:spacing w:after="0" w:line="240" w:lineRule="auto"/>
      </w:pPr>
      <w:r>
        <w:separator/>
      </w:r>
    </w:p>
  </w:footnote>
  <w:footnote w:type="continuationSeparator" w:id="0">
    <w:p w:rsidR="00651A75" w:rsidRDefault="00651A75" w14:paraId="5BF4470D" w14:textId="77777777">
      <w:pPr>
        <w:spacing w:after="0" w:line="240" w:lineRule="auto"/>
      </w:pPr>
      <w:r>
        <w:continuationSeparator/>
      </w:r>
    </w:p>
  </w:footnote>
  <w:footnote w:type="continuationNotice" w:id="1">
    <w:p w:rsidR="00651A75" w:rsidRDefault="00651A75" w14:paraId="2793AEE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E4FA1" w:rsidRDefault="009E4FA1" w14:paraId="6CB08433" w14:textId="1CABABEA">
    <w:pPr>
      <w:pStyle w:val="Textoindependiente"/>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FD06A3" w:rsidRDefault="00FD06A3" w14:paraId="065F4434" w14:textId="77777777">
    <w:pPr>
      <w:jc w:val="center"/>
    </w:pPr>
    <w:r w:rsidRPr="006D2DBC">
      <w:rPr>
        <w:noProof/>
      </w:rPr>
      <w:drawing>
        <wp:inline distT="0" distB="0" distL="0" distR="0" wp14:anchorId="2BC1799B" wp14:editId="38630600">
          <wp:extent cx="990600" cy="1038225"/>
          <wp:effectExtent l="0" t="0" r="0" b="0"/>
          <wp:docPr id="3" name="gráfico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103822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2050"/>
        </w:tabs>
        <w:ind w:left="2482" w:hanging="432"/>
      </w:pPr>
      <w:rPr>
        <w:rFonts w:ascii="Symbol" w:hAnsi="Symbol" w:cs="Symbol"/>
        <w:b/>
        <w:sz w:val="22"/>
        <w:szCs w:val="22"/>
      </w:rPr>
    </w:lvl>
    <w:lvl w:ilvl="1">
      <w:start w:val="1"/>
      <w:numFmt w:val="none"/>
      <w:suff w:val="nothing"/>
      <w:lvlText w:val=""/>
      <w:lvlJc w:val="left"/>
      <w:pPr>
        <w:tabs>
          <w:tab w:val="num" w:pos="2050"/>
        </w:tabs>
        <w:ind w:left="2626" w:hanging="576"/>
      </w:pPr>
      <w:rPr>
        <w:rFonts w:cs="Times New Roman"/>
      </w:rPr>
    </w:lvl>
    <w:lvl w:ilvl="2">
      <w:start w:val="1"/>
      <w:numFmt w:val="none"/>
      <w:suff w:val="nothing"/>
      <w:lvlText w:val=""/>
      <w:lvlJc w:val="left"/>
      <w:pPr>
        <w:tabs>
          <w:tab w:val="num" w:pos="2050"/>
        </w:tabs>
        <w:ind w:left="2770" w:hanging="720"/>
      </w:pPr>
      <w:rPr>
        <w:rFonts w:ascii="Wingdings" w:hAnsi="Wingdings" w:cs="Wingdings"/>
      </w:rPr>
    </w:lvl>
    <w:lvl w:ilvl="3">
      <w:start w:val="1"/>
      <w:numFmt w:val="none"/>
      <w:suff w:val="nothing"/>
      <w:lvlText w:val=""/>
      <w:lvlJc w:val="left"/>
      <w:pPr>
        <w:tabs>
          <w:tab w:val="num" w:pos="2050"/>
        </w:tabs>
        <w:ind w:left="2914" w:hanging="864"/>
      </w:pPr>
    </w:lvl>
    <w:lvl w:ilvl="4">
      <w:start w:val="1"/>
      <w:numFmt w:val="none"/>
      <w:suff w:val="nothing"/>
      <w:lvlText w:val=""/>
      <w:lvlJc w:val="left"/>
      <w:pPr>
        <w:tabs>
          <w:tab w:val="num" w:pos="2050"/>
        </w:tabs>
        <w:ind w:left="3058" w:hanging="1008"/>
      </w:pPr>
    </w:lvl>
    <w:lvl w:ilvl="5">
      <w:start w:val="1"/>
      <w:numFmt w:val="none"/>
      <w:suff w:val="nothing"/>
      <w:lvlText w:val=""/>
      <w:lvlJc w:val="left"/>
      <w:pPr>
        <w:tabs>
          <w:tab w:val="num" w:pos="2050"/>
        </w:tabs>
        <w:ind w:left="3202" w:hanging="1152"/>
      </w:pPr>
    </w:lvl>
    <w:lvl w:ilvl="6">
      <w:start w:val="1"/>
      <w:numFmt w:val="none"/>
      <w:suff w:val="nothing"/>
      <w:lvlText w:val=""/>
      <w:lvlJc w:val="left"/>
      <w:pPr>
        <w:tabs>
          <w:tab w:val="num" w:pos="2050"/>
        </w:tabs>
        <w:ind w:left="3346" w:hanging="1296"/>
      </w:pPr>
    </w:lvl>
    <w:lvl w:ilvl="7">
      <w:start w:val="1"/>
      <w:numFmt w:val="none"/>
      <w:suff w:val="nothing"/>
      <w:lvlText w:val=""/>
      <w:lvlJc w:val="left"/>
      <w:pPr>
        <w:tabs>
          <w:tab w:val="num" w:pos="2050"/>
        </w:tabs>
        <w:ind w:left="3490" w:hanging="1440"/>
      </w:pPr>
    </w:lvl>
    <w:lvl w:ilvl="8">
      <w:start w:val="1"/>
      <w:numFmt w:val="none"/>
      <w:suff w:val="nothing"/>
      <w:lvlText w:val=""/>
      <w:lvlJc w:val="left"/>
      <w:pPr>
        <w:tabs>
          <w:tab w:val="num" w:pos="2050"/>
        </w:tabs>
        <w:ind w:left="3634" w:hanging="1584"/>
      </w:pPr>
    </w:lvl>
  </w:abstractNum>
  <w:abstractNum w:abstractNumId="1" w15:restartNumberingAfterBreak="0">
    <w:nsid w:val="00000004"/>
    <w:multiLevelType w:val="singleLevel"/>
    <w:tmpl w:val="059C702E"/>
    <w:name w:val="WW8Num4"/>
    <w:lvl w:ilvl="0">
      <w:start w:val="1"/>
      <w:numFmt w:val="decimal"/>
      <w:lvlText w:val="%1."/>
      <w:lvlJc w:val="left"/>
      <w:pPr>
        <w:tabs>
          <w:tab w:val="num" w:pos="720"/>
        </w:tabs>
        <w:ind w:left="720" w:hanging="360"/>
      </w:pPr>
      <w:rPr>
        <w:rFonts w:hint="default" w:ascii="Garamond" w:hAnsi="Garamond" w:cs="Times New Roman"/>
        <w:b/>
        <w:i w:val="0"/>
        <w:color w:val="auto"/>
        <w:sz w:val="22"/>
        <w:szCs w:val="22"/>
      </w:rPr>
    </w:lvl>
  </w:abstractNum>
  <w:abstractNum w:abstractNumId="2"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Times New Roman"/>
        <w:b/>
      </w:rPr>
    </w:lvl>
  </w:abstractNum>
  <w:abstractNum w:abstractNumId="3"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sz w:val="22"/>
        <w:szCs w:val="22"/>
        <w:lang w:val="es-ES"/>
      </w:rPr>
    </w:lvl>
  </w:abstractNum>
  <w:abstractNum w:abstractNumId="4"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Times New Roman"/>
        <w:b/>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Times New Roman"/>
        <w:b/>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Times New Roman"/>
        <w:b/>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5"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Times New Roman"/>
        <w:b w:val="0"/>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Times New Roman"/>
        <w:b w:val="0"/>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Times New Roman"/>
        <w:b w:val="0"/>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6" w15:restartNumberingAfterBreak="0">
    <w:nsid w:val="0000000C"/>
    <w:multiLevelType w:val="multilevel"/>
    <w:tmpl w:val="0000000C"/>
    <w:name w:val="WW8Num12"/>
    <w:lvl w:ilvl="0">
      <w:start w:val="1"/>
      <w:numFmt w:val="bullet"/>
      <w:lvlText w:val=""/>
      <w:lvlJc w:val="left"/>
      <w:pPr>
        <w:tabs>
          <w:tab w:val="num" w:pos="0"/>
        </w:tabs>
        <w:ind w:left="720" w:hanging="360"/>
      </w:pPr>
      <w:rPr>
        <w:rFonts w:ascii="Symbol" w:hAnsi="Symbol" w:cs="Wingdings"/>
      </w:rPr>
    </w:lvl>
    <w:lvl w:ilvl="1">
      <w:start w:val="1"/>
      <w:numFmt w:val="none"/>
      <w:suff w:val="nothing"/>
      <w:lvlText w:val=""/>
      <w:lvlJc w:val="left"/>
      <w:pPr>
        <w:tabs>
          <w:tab w:val="num" w:pos="0"/>
        </w:tabs>
        <w:ind w:left="1080" w:hanging="360"/>
      </w:pPr>
      <w:rPr>
        <w:rFonts w:ascii="Courier New" w:hAnsi="Courier New" w:cs="Courier New"/>
      </w:rPr>
    </w:lvl>
    <w:lvl w:ilvl="2">
      <w:start w:val="1"/>
      <w:numFmt w:val="none"/>
      <w:suff w:val="nothing"/>
      <w:lvlText w:val=""/>
      <w:lvlJc w:val="left"/>
      <w:pPr>
        <w:tabs>
          <w:tab w:val="num" w:pos="0"/>
        </w:tabs>
        <w:ind w:left="1440" w:hanging="360"/>
      </w:pPr>
      <w:rPr>
        <w:rFonts w:ascii="Wingdings" w:hAnsi="Wingdings" w:cs="Wingdings"/>
      </w:rPr>
    </w:lvl>
    <w:lvl w:ilvl="3">
      <w:start w:val="1"/>
      <w:numFmt w:val="none"/>
      <w:suff w:val="nothing"/>
      <w:lvlText w:val=""/>
      <w:lvlJc w:val="left"/>
      <w:pPr>
        <w:tabs>
          <w:tab w:val="num" w:pos="0"/>
        </w:tabs>
        <w:ind w:left="1800" w:hanging="360"/>
      </w:pPr>
      <w:rPr>
        <w:rFonts w:ascii="Symbol" w:hAnsi="Symbol" w:cs="Symbol"/>
      </w:r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7" w15:restartNumberingAfterBreak="0">
    <w:nsid w:val="0000000D"/>
    <w:multiLevelType w:val="singleLevel"/>
    <w:tmpl w:val="0000000D"/>
    <w:name w:val="WW8Num13"/>
    <w:lvl w:ilvl="0">
      <w:start w:val="1"/>
      <w:numFmt w:val="bullet"/>
      <w:lvlText w:val=""/>
      <w:lvlJc w:val="left"/>
      <w:pPr>
        <w:tabs>
          <w:tab w:val="num" w:pos="0"/>
        </w:tabs>
        <w:ind w:left="1440" w:hanging="360"/>
      </w:pPr>
      <w:rPr>
        <w:rFonts w:ascii="Symbol" w:hAnsi="Symbol" w:cs="Wingdings"/>
        <w:color w:val="000000"/>
        <w:sz w:val="24"/>
        <w:szCs w:val="24"/>
      </w:rPr>
    </w:lvl>
  </w:abstractNum>
  <w:abstractNum w:abstractNumId="8" w15:restartNumberingAfterBreak="0">
    <w:nsid w:val="024E27CF"/>
    <w:multiLevelType w:val="hybridMultilevel"/>
    <w:tmpl w:val="CCA448AE"/>
    <w:lvl w:ilvl="0" w:tplc="240A000F">
      <w:start w:val="1"/>
      <w:numFmt w:val="decimal"/>
      <w:lvlText w:val="%1."/>
      <w:lvlJc w:val="left"/>
      <w:pPr>
        <w:ind w:left="360" w:hanging="360"/>
      </w:pPr>
    </w:lvl>
    <w:lvl w:ilvl="1" w:tplc="2FD6979A">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29E2150"/>
    <w:multiLevelType w:val="multilevel"/>
    <w:tmpl w:val="6578214E"/>
    <w:lvl w:ilvl="0">
      <w:start w:val="1"/>
      <w:numFmt w:val="decimal"/>
      <w:pStyle w:val="Encabezado1"/>
      <w:suff w:val="nothing"/>
      <w:lvlText w:val=""/>
      <w:lvlJc w:val="left"/>
      <w:pPr>
        <w:ind w:left="432" w:hanging="432"/>
      </w:pPr>
    </w:lvl>
    <w:lvl w:ilvl="1">
      <w:start w:val="1"/>
      <w:numFmt w:val="decimal"/>
      <w:pStyle w:val="Encabezado2"/>
      <w:suff w:val="nothing"/>
      <w:lvlText w:val=""/>
      <w:lvlJc w:val="left"/>
      <w:pPr>
        <w:ind w:left="576" w:hanging="576"/>
      </w:pPr>
    </w:lvl>
    <w:lvl w:ilvl="2">
      <w:start w:val="1"/>
      <w:numFmt w:val="decimal"/>
      <w:pStyle w:val="Encabezado3"/>
      <w:suff w:val="nothing"/>
      <w:lvlText w:val=""/>
      <w:lvlJc w:val="left"/>
      <w:pPr>
        <w:ind w:left="720" w:hanging="720"/>
      </w:pPr>
    </w:lvl>
    <w:lvl w:ilvl="3">
      <w:start w:val="1"/>
      <w:numFmt w:val="decimal"/>
      <w:pStyle w:val="Encabezado4"/>
      <w:suff w:val="nothing"/>
      <w:lvlText w:val=""/>
      <w:lvlJc w:val="left"/>
      <w:pPr>
        <w:ind w:left="864" w:hanging="864"/>
      </w:pPr>
    </w:lvl>
    <w:lvl w:ilvl="4">
      <w:start w:val="1"/>
      <w:numFmt w:val="decimal"/>
      <w:pStyle w:val="Encabezado5"/>
      <w:suff w:val="nothing"/>
      <w:lvlText w:val=""/>
      <w:lvlJc w:val="left"/>
      <w:pPr>
        <w:ind w:left="1008" w:hanging="1008"/>
      </w:pPr>
    </w:lvl>
    <w:lvl w:ilvl="5">
      <w:start w:val="1"/>
      <w:numFmt w:val="decimal"/>
      <w:pStyle w:val="Encabezado6"/>
      <w:suff w:val="nothing"/>
      <w:lvlText w:val=""/>
      <w:lvlJc w:val="left"/>
      <w:pPr>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10" w15:restartNumberingAfterBreak="0">
    <w:nsid w:val="0AAA5A61"/>
    <w:multiLevelType w:val="hybridMultilevel"/>
    <w:tmpl w:val="3300E3D6"/>
    <w:name w:val="WW8Num182"/>
    <w:lvl w:ilvl="0" w:tplc="0C0A0001">
      <w:start w:val="1"/>
      <w:numFmt w:val="bullet"/>
      <w:lvlText w:val=""/>
      <w:lvlJc w:val="left"/>
      <w:pPr>
        <w:tabs>
          <w:tab w:val="num" w:pos="720"/>
        </w:tabs>
        <w:ind w:left="720" w:hanging="360"/>
      </w:pPr>
      <w:rPr>
        <w:rFonts w:hint="default" w:ascii="Symbol" w:hAnsi="Symbo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565725E"/>
    <w:multiLevelType w:val="hybridMultilevel"/>
    <w:tmpl w:val="C41AC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D61CBA"/>
    <w:multiLevelType w:val="hybridMultilevel"/>
    <w:tmpl w:val="4200634E"/>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abstractNum w:abstractNumId="13" w15:restartNumberingAfterBreak="0">
    <w:nsid w:val="32866F07"/>
    <w:multiLevelType w:val="multilevel"/>
    <w:tmpl w:val="B4E074DE"/>
    <w:lvl w:ilvl="0">
      <w:start w:val="1"/>
      <w:numFmt w:val="decimal"/>
      <w:lvlText w:val="%1."/>
      <w:lvlJc w:val="left"/>
      <w:pPr>
        <w:tabs>
          <w:tab w:val="num" w:pos="360"/>
        </w:tabs>
        <w:ind w:left="360" w:hanging="360"/>
      </w:pPr>
      <w:rPr>
        <w:b/>
        <w:bCs/>
        <w:sz w:val="22"/>
        <w:szCs w:val="22"/>
      </w:rPr>
    </w:lvl>
    <w:lvl w:ilvl="1">
      <w:start w:val="5"/>
      <w:numFmt w:val="decimal"/>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A174990"/>
    <w:multiLevelType w:val="multilevel"/>
    <w:tmpl w:val="B4E074DE"/>
    <w:lvl w:ilvl="0">
      <w:start w:val="1"/>
      <w:numFmt w:val="decimal"/>
      <w:lvlText w:val="%1."/>
      <w:lvlJc w:val="left"/>
      <w:pPr>
        <w:tabs>
          <w:tab w:val="num" w:pos="360"/>
        </w:tabs>
        <w:ind w:left="360" w:hanging="360"/>
      </w:pPr>
      <w:rPr>
        <w:b/>
        <w:bCs/>
        <w:sz w:val="22"/>
        <w:szCs w:val="22"/>
      </w:rPr>
    </w:lvl>
    <w:lvl w:ilvl="1">
      <w:start w:val="5"/>
      <w:numFmt w:val="decimal"/>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6" w15:restartNumberingAfterBreak="0">
    <w:nsid w:val="3E1917A3"/>
    <w:multiLevelType w:val="multilevel"/>
    <w:tmpl w:val="FD30C0FC"/>
    <w:styleLink w:val="WW8Num6"/>
    <w:lvl w:ilvl="0">
      <w:numFmt w:val="bullet"/>
      <w:lvlText w:val=""/>
      <w:lvlJc w:val="left"/>
      <w:rPr>
        <w:rFonts w:ascii="Symbol" w:hAnsi="Symbol"/>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6C6531"/>
    <w:multiLevelType w:val="multilevel"/>
    <w:tmpl w:val="978EB684"/>
    <w:lvl w:ilvl="0">
      <w:start w:val="3"/>
      <w:numFmt w:val="upperLetter"/>
      <w:lvlText w:val="%1"/>
      <w:lvlJc w:val="left"/>
      <w:pPr>
        <w:ind w:left="774" w:hanging="373"/>
      </w:pPr>
      <w:rPr>
        <w:rFonts w:hint="default"/>
        <w:lang w:val="es-ES" w:eastAsia="en-US" w:bidi="ar-SA"/>
      </w:rPr>
    </w:lvl>
    <w:lvl w:ilvl="1">
      <w:start w:val="1"/>
      <w:numFmt w:val="decimal"/>
      <w:lvlText w:val="%2."/>
      <w:lvlJc w:val="left"/>
      <w:pPr>
        <w:ind w:left="1122" w:hanging="360"/>
      </w:pPr>
      <w:rPr>
        <w:rFonts w:hint="default" w:ascii="Arial" w:hAnsi="Arial" w:eastAsia="Arial" w:cs="Arial"/>
        <w:b/>
        <w:bCs/>
        <w:w w:val="81"/>
        <w:sz w:val="20"/>
        <w:szCs w:val="20"/>
        <w:lang w:val="es-ES" w:eastAsia="en-US" w:bidi="ar-SA"/>
      </w:rPr>
    </w:lvl>
    <w:lvl w:ilvl="2">
      <w:start w:val="1"/>
      <w:numFmt w:val="decimal"/>
      <w:lvlText w:val="%2.%3."/>
      <w:lvlJc w:val="left"/>
      <w:pPr>
        <w:ind w:left="1122" w:hanging="360"/>
      </w:pPr>
      <w:rPr>
        <w:rFonts w:hint="default" w:ascii="Arial" w:hAnsi="Arial" w:eastAsia="Arial" w:cs="Arial"/>
        <w:b/>
        <w:bCs/>
        <w:w w:val="81"/>
        <w:sz w:val="20"/>
        <w:szCs w:val="20"/>
        <w:lang w:val="es-ES" w:eastAsia="en-US" w:bidi="ar-SA"/>
      </w:rPr>
    </w:lvl>
    <w:lvl w:ilvl="3">
      <w:numFmt w:val="bullet"/>
      <w:lvlText w:val="•"/>
      <w:lvlJc w:val="left"/>
      <w:pPr>
        <w:ind w:left="3031" w:hanging="360"/>
      </w:pPr>
      <w:rPr>
        <w:rFonts w:hint="default"/>
        <w:lang w:val="es-ES" w:eastAsia="en-US" w:bidi="ar-SA"/>
      </w:rPr>
    </w:lvl>
    <w:lvl w:ilvl="4">
      <w:numFmt w:val="bullet"/>
      <w:lvlText w:val="•"/>
      <w:lvlJc w:val="left"/>
      <w:pPr>
        <w:ind w:left="3986" w:hanging="360"/>
      </w:pPr>
      <w:rPr>
        <w:rFonts w:hint="default"/>
        <w:lang w:val="es-ES" w:eastAsia="en-US" w:bidi="ar-SA"/>
      </w:rPr>
    </w:lvl>
    <w:lvl w:ilvl="5">
      <w:numFmt w:val="bullet"/>
      <w:lvlText w:val="•"/>
      <w:lvlJc w:val="left"/>
      <w:pPr>
        <w:ind w:left="4942" w:hanging="360"/>
      </w:pPr>
      <w:rPr>
        <w:rFonts w:hint="default"/>
        <w:lang w:val="es-ES" w:eastAsia="en-US" w:bidi="ar-SA"/>
      </w:rPr>
    </w:lvl>
    <w:lvl w:ilvl="6">
      <w:numFmt w:val="bullet"/>
      <w:lvlText w:val="•"/>
      <w:lvlJc w:val="left"/>
      <w:pPr>
        <w:ind w:left="5897" w:hanging="360"/>
      </w:pPr>
      <w:rPr>
        <w:rFonts w:hint="default"/>
        <w:lang w:val="es-ES" w:eastAsia="en-US" w:bidi="ar-SA"/>
      </w:rPr>
    </w:lvl>
    <w:lvl w:ilvl="7">
      <w:numFmt w:val="bullet"/>
      <w:lvlText w:val="•"/>
      <w:lvlJc w:val="left"/>
      <w:pPr>
        <w:ind w:left="6853" w:hanging="360"/>
      </w:pPr>
      <w:rPr>
        <w:rFonts w:hint="default"/>
        <w:lang w:val="es-ES" w:eastAsia="en-US" w:bidi="ar-SA"/>
      </w:rPr>
    </w:lvl>
    <w:lvl w:ilvl="8">
      <w:numFmt w:val="bullet"/>
      <w:lvlText w:val="•"/>
      <w:lvlJc w:val="left"/>
      <w:pPr>
        <w:ind w:left="7808" w:hanging="360"/>
      </w:pPr>
      <w:rPr>
        <w:rFonts w:hint="default"/>
        <w:lang w:val="es-ES" w:eastAsia="en-US" w:bidi="ar-SA"/>
      </w:rPr>
    </w:lvl>
  </w:abstractNum>
  <w:abstractNum w:abstractNumId="19" w15:restartNumberingAfterBreak="0">
    <w:nsid w:val="57F754B9"/>
    <w:multiLevelType w:val="hybridMultilevel"/>
    <w:tmpl w:val="11D8D37E"/>
    <w:lvl w:ilvl="0" w:tplc="2920101C">
      <w:numFmt w:val="bullet"/>
      <w:lvlText w:val="•"/>
      <w:lvlJc w:val="left"/>
      <w:pPr>
        <w:ind w:left="2187" w:hanging="706"/>
      </w:pPr>
      <w:rPr>
        <w:rFonts w:hint="default" w:ascii="Arial MT" w:hAnsi="Arial MT" w:eastAsia="Arial MT" w:cs="Arial MT"/>
        <w:w w:val="81"/>
        <w:sz w:val="20"/>
        <w:szCs w:val="20"/>
        <w:lang w:val="es-ES" w:eastAsia="en-US" w:bidi="ar-SA"/>
      </w:rPr>
    </w:lvl>
    <w:lvl w:ilvl="1" w:tplc="60365D12">
      <w:numFmt w:val="bullet"/>
      <w:lvlText w:val="•"/>
      <w:lvlJc w:val="left"/>
      <w:pPr>
        <w:ind w:left="2934" w:hanging="706"/>
      </w:pPr>
      <w:rPr>
        <w:rFonts w:hint="default"/>
        <w:lang w:val="es-ES" w:eastAsia="en-US" w:bidi="ar-SA"/>
      </w:rPr>
    </w:lvl>
    <w:lvl w:ilvl="2" w:tplc="CF24166A">
      <w:numFmt w:val="bullet"/>
      <w:lvlText w:val="•"/>
      <w:lvlJc w:val="left"/>
      <w:pPr>
        <w:ind w:left="3688" w:hanging="706"/>
      </w:pPr>
      <w:rPr>
        <w:rFonts w:hint="default"/>
        <w:lang w:val="es-ES" w:eastAsia="en-US" w:bidi="ar-SA"/>
      </w:rPr>
    </w:lvl>
    <w:lvl w:ilvl="3" w:tplc="3D50B768">
      <w:numFmt w:val="bullet"/>
      <w:lvlText w:val="•"/>
      <w:lvlJc w:val="left"/>
      <w:pPr>
        <w:ind w:left="4442" w:hanging="706"/>
      </w:pPr>
      <w:rPr>
        <w:rFonts w:hint="default"/>
        <w:lang w:val="es-ES" w:eastAsia="en-US" w:bidi="ar-SA"/>
      </w:rPr>
    </w:lvl>
    <w:lvl w:ilvl="4" w:tplc="C1F6B27C">
      <w:numFmt w:val="bullet"/>
      <w:lvlText w:val="•"/>
      <w:lvlJc w:val="left"/>
      <w:pPr>
        <w:ind w:left="5196" w:hanging="706"/>
      </w:pPr>
      <w:rPr>
        <w:rFonts w:hint="default"/>
        <w:lang w:val="es-ES" w:eastAsia="en-US" w:bidi="ar-SA"/>
      </w:rPr>
    </w:lvl>
    <w:lvl w:ilvl="5" w:tplc="AD5E653C">
      <w:numFmt w:val="bullet"/>
      <w:lvlText w:val="•"/>
      <w:lvlJc w:val="left"/>
      <w:pPr>
        <w:ind w:left="5950" w:hanging="706"/>
      </w:pPr>
      <w:rPr>
        <w:rFonts w:hint="default"/>
        <w:lang w:val="es-ES" w:eastAsia="en-US" w:bidi="ar-SA"/>
      </w:rPr>
    </w:lvl>
    <w:lvl w:ilvl="6" w:tplc="346223B4">
      <w:numFmt w:val="bullet"/>
      <w:lvlText w:val="•"/>
      <w:lvlJc w:val="left"/>
      <w:pPr>
        <w:ind w:left="6704" w:hanging="706"/>
      </w:pPr>
      <w:rPr>
        <w:rFonts w:hint="default"/>
        <w:lang w:val="es-ES" w:eastAsia="en-US" w:bidi="ar-SA"/>
      </w:rPr>
    </w:lvl>
    <w:lvl w:ilvl="7" w:tplc="F4D2DE58">
      <w:numFmt w:val="bullet"/>
      <w:lvlText w:val="•"/>
      <w:lvlJc w:val="left"/>
      <w:pPr>
        <w:ind w:left="7458" w:hanging="706"/>
      </w:pPr>
      <w:rPr>
        <w:rFonts w:hint="default"/>
        <w:lang w:val="es-ES" w:eastAsia="en-US" w:bidi="ar-SA"/>
      </w:rPr>
    </w:lvl>
    <w:lvl w:ilvl="8" w:tplc="87E4C020">
      <w:numFmt w:val="bullet"/>
      <w:lvlText w:val="•"/>
      <w:lvlJc w:val="left"/>
      <w:pPr>
        <w:ind w:left="8212" w:hanging="706"/>
      </w:pPr>
      <w:rPr>
        <w:rFonts w:hint="default"/>
        <w:lang w:val="es-ES" w:eastAsia="en-US" w:bidi="ar-SA"/>
      </w:rPr>
    </w:lvl>
  </w:abstractNum>
  <w:abstractNum w:abstractNumId="20" w15:restartNumberingAfterBreak="0">
    <w:nsid w:val="584B095A"/>
    <w:multiLevelType w:val="multilevel"/>
    <w:tmpl w:val="A906E30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CC37A5B"/>
    <w:multiLevelType w:val="hybridMultilevel"/>
    <w:tmpl w:val="445039A0"/>
    <w:lvl w:ilvl="0" w:tplc="240A000F">
      <w:start w:val="1"/>
      <w:numFmt w:val="decimal"/>
      <w:lvlText w:val="%1."/>
      <w:lvlJc w:val="left"/>
      <w:pPr>
        <w:ind w:left="360" w:hanging="360"/>
      </w:pPr>
    </w:lvl>
    <w:lvl w:ilvl="1" w:tplc="2E3AE734">
      <w:numFmt w:val="bullet"/>
      <w:lvlText w:val="-"/>
      <w:lvlJc w:val="left"/>
      <w:pPr>
        <w:ind w:left="1080" w:hanging="360"/>
      </w:pPr>
      <w:rPr>
        <w:rFonts w:hint="default" w:ascii="Arial" w:hAnsi="Arial" w:eastAsia="Times New Roman" w:cs="Arial"/>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762B0F01"/>
    <w:multiLevelType w:val="hybridMultilevel"/>
    <w:tmpl w:val="8F9A98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A5B476E"/>
    <w:multiLevelType w:val="hybridMultilevel"/>
    <w:tmpl w:val="C10C7744"/>
    <w:lvl w:ilvl="0" w:tplc="0404524C">
      <w:start w:val="1"/>
      <w:numFmt w:val="decimal"/>
      <w:lvlText w:val="%1."/>
      <w:lvlJc w:val="left"/>
      <w:pPr>
        <w:ind w:left="720" w:hanging="360"/>
      </w:pPr>
      <w:rPr>
        <w:rFonts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95087697">
    <w:abstractNumId w:val="23"/>
  </w:num>
  <w:num w:numId="2" w16cid:durableId="2007441048">
    <w:abstractNumId w:val="8"/>
  </w:num>
  <w:num w:numId="3" w16cid:durableId="1153065275">
    <w:abstractNumId w:val="22"/>
  </w:num>
  <w:num w:numId="4" w16cid:durableId="615792586">
    <w:abstractNumId w:val="17"/>
  </w:num>
  <w:num w:numId="5" w16cid:durableId="1435319197">
    <w:abstractNumId w:val="14"/>
  </w:num>
  <w:num w:numId="6" w16cid:durableId="1716004191">
    <w:abstractNumId w:val="9"/>
  </w:num>
  <w:num w:numId="7" w16cid:durableId="1731807095">
    <w:abstractNumId w:val="16"/>
  </w:num>
  <w:num w:numId="8" w16cid:durableId="1067534186">
    <w:abstractNumId w:val="2"/>
  </w:num>
  <w:num w:numId="9" w16cid:durableId="403798491">
    <w:abstractNumId w:val="3"/>
  </w:num>
  <w:num w:numId="10" w16cid:durableId="974993190">
    <w:abstractNumId w:val="13"/>
  </w:num>
  <w:num w:numId="11" w16cid:durableId="495846011">
    <w:abstractNumId w:val="15"/>
  </w:num>
  <w:num w:numId="12" w16cid:durableId="10046995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241965">
    <w:abstractNumId w:val="19"/>
  </w:num>
  <w:num w:numId="14" w16cid:durableId="1693146956">
    <w:abstractNumId w:val="18"/>
  </w:num>
  <w:num w:numId="15" w16cid:durableId="700666846">
    <w:abstractNumId w:val="0"/>
  </w:num>
  <w:num w:numId="16" w16cid:durableId="265383027">
    <w:abstractNumId w:val="12"/>
  </w:num>
  <w:num w:numId="17" w16cid:durableId="2053849021">
    <w:abstractNumId w:val="1"/>
  </w:num>
  <w:num w:numId="18" w16cid:durableId="1438915301">
    <w:abstractNumId w:val="11"/>
  </w:num>
  <w:num w:numId="19" w16cid:durableId="573322799">
    <w:abstractNumId w:val="20"/>
  </w:num>
  <w:num w:numId="20" w16cid:durableId="350690031">
    <w:abstractNumId w:val="21"/>
  </w:num>
  <w:numIdMacAtCleanup w:val="1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8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029"/>
    <w:rsid w:val="00001E4F"/>
    <w:rsid w:val="000029A7"/>
    <w:rsid w:val="000056F2"/>
    <w:rsid w:val="00005C58"/>
    <w:rsid w:val="000067E6"/>
    <w:rsid w:val="0001195D"/>
    <w:rsid w:val="00014609"/>
    <w:rsid w:val="000172EB"/>
    <w:rsid w:val="00022666"/>
    <w:rsid w:val="00027907"/>
    <w:rsid w:val="00027E29"/>
    <w:rsid w:val="00030804"/>
    <w:rsid w:val="00034BB4"/>
    <w:rsid w:val="000357BE"/>
    <w:rsid w:val="00035A5A"/>
    <w:rsid w:val="00035EA3"/>
    <w:rsid w:val="0003613B"/>
    <w:rsid w:val="0004223F"/>
    <w:rsid w:val="000428CC"/>
    <w:rsid w:val="00043EB9"/>
    <w:rsid w:val="000451FB"/>
    <w:rsid w:val="000476EE"/>
    <w:rsid w:val="000513F4"/>
    <w:rsid w:val="000517B4"/>
    <w:rsid w:val="000519F8"/>
    <w:rsid w:val="00052D48"/>
    <w:rsid w:val="00053C91"/>
    <w:rsid w:val="000548C8"/>
    <w:rsid w:val="0005586B"/>
    <w:rsid w:val="00055C48"/>
    <w:rsid w:val="00056913"/>
    <w:rsid w:val="00061862"/>
    <w:rsid w:val="000640AC"/>
    <w:rsid w:val="00064A67"/>
    <w:rsid w:val="0006640C"/>
    <w:rsid w:val="00066969"/>
    <w:rsid w:val="000677A8"/>
    <w:rsid w:val="0007180B"/>
    <w:rsid w:val="000720BF"/>
    <w:rsid w:val="0007361A"/>
    <w:rsid w:val="00073B6D"/>
    <w:rsid w:val="00074337"/>
    <w:rsid w:val="000759B0"/>
    <w:rsid w:val="00075C17"/>
    <w:rsid w:val="0007715C"/>
    <w:rsid w:val="000771CE"/>
    <w:rsid w:val="00077430"/>
    <w:rsid w:val="00081A97"/>
    <w:rsid w:val="0008299E"/>
    <w:rsid w:val="00083D61"/>
    <w:rsid w:val="0008416E"/>
    <w:rsid w:val="00084665"/>
    <w:rsid w:val="00085963"/>
    <w:rsid w:val="00087A48"/>
    <w:rsid w:val="00087B2E"/>
    <w:rsid w:val="00087B39"/>
    <w:rsid w:val="00091F45"/>
    <w:rsid w:val="00092257"/>
    <w:rsid w:val="0009292F"/>
    <w:rsid w:val="00092AB1"/>
    <w:rsid w:val="00093E52"/>
    <w:rsid w:val="00094DFC"/>
    <w:rsid w:val="00095C43"/>
    <w:rsid w:val="000A1B97"/>
    <w:rsid w:val="000A22E4"/>
    <w:rsid w:val="000A52D6"/>
    <w:rsid w:val="000A6BB2"/>
    <w:rsid w:val="000C021E"/>
    <w:rsid w:val="000C04B8"/>
    <w:rsid w:val="000C06FD"/>
    <w:rsid w:val="000C25BE"/>
    <w:rsid w:val="000C3A15"/>
    <w:rsid w:val="000C4380"/>
    <w:rsid w:val="000C47CD"/>
    <w:rsid w:val="000C534D"/>
    <w:rsid w:val="000C5B9E"/>
    <w:rsid w:val="000D0406"/>
    <w:rsid w:val="000D1D03"/>
    <w:rsid w:val="000D45E8"/>
    <w:rsid w:val="000E49E1"/>
    <w:rsid w:val="000E4E7C"/>
    <w:rsid w:val="000E5D65"/>
    <w:rsid w:val="000E6971"/>
    <w:rsid w:val="000E7CE0"/>
    <w:rsid w:val="000F124E"/>
    <w:rsid w:val="000F1B37"/>
    <w:rsid w:val="000F3070"/>
    <w:rsid w:val="000F6274"/>
    <w:rsid w:val="000F7E54"/>
    <w:rsid w:val="00103B52"/>
    <w:rsid w:val="00103C80"/>
    <w:rsid w:val="00104C52"/>
    <w:rsid w:val="001078BC"/>
    <w:rsid w:val="00111998"/>
    <w:rsid w:val="00112BB0"/>
    <w:rsid w:val="00113AD5"/>
    <w:rsid w:val="001142DE"/>
    <w:rsid w:val="00115766"/>
    <w:rsid w:val="0012209A"/>
    <w:rsid w:val="00123612"/>
    <w:rsid w:val="00123941"/>
    <w:rsid w:val="00123A1F"/>
    <w:rsid w:val="00124731"/>
    <w:rsid w:val="00127854"/>
    <w:rsid w:val="0013041E"/>
    <w:rsid w:val="00133DA3"/>
    <w:rsid w:val="001347D2"/>
    <w:rsid w:val="00134C5E"/>
    <w:rsid w:val="00136F0E"/>
    <w:rsid w:val="0013705E"/>
    <w:rsid w:val="0014070F"/>
    <w:rsid w:val="00144A3F"/>
    <w:rsid w:val="00144AB1"/>
    <w:rsid w:val="001452DE"/>
    <w:rsid w:val="00145DA6"/>
    <w:rsid w:val="0014665E"/>
    <w:rsid w:val="001468EF"/>
    <w:rsid w:val="00152B53"/>
    <w:rsid w:val="00153A9F"/>
    <w:rsid w:val="001567C0"/>
    <w:rsid w:val="00157B92"/>
    <w:rsid w:val="0016184C"/>
    <w:rsid w:val="0016319B"/>
    <w:rsid w:val="00163F1A"/>
    <w:rsid w:val="0016710F"/>
    <w:rsid w:val="001677A9"/>
    <w:rsid w:val="00171BE6"/>
    <w:rsid w:val="00172AFF"/>
    <w:rsid w:val="00173811"/>
    <w:rsid w:val="00174D15"/>
    <w:rsid w:val="00175B6E"/>
    <w:rsid w:val="00175E3B"/>
    <w:rsid w:val="00177A37"/>
    <w:rsid w:val="00177A78"/>
    <w:rsid w:val="00181ECD"/>
    <w:rsid w:val="001823A4"/>
    <w:rsid w:val="00182B2E"/>
    <w:rsid w:val="00182BF0"/>
    <w:rsid w:val="00183A91"/>
    <w:rsid w:val="00190BFB"/>
    <w:rsid w:val="00192921"/>
    <w:rsid w:val="00196689"/>
    <w:rsid w:val="001A1FC7"/>
    <w:rsid w:val="001A2636"/>
    <w:rsid w:val="001A30A6"/>
    <w:rsid w:val="001A44D1"/>
    <w:rsid w:val="001A4A05"/>
    <w:rsid w:val="001A4B82"/>
    <w:rsid w:val="001A5CDC"/>
    <w:rsid w:val="001B0E61"/>
    <w:rsid w:val="001B10E3"/>
    <w:rsid w:val="001B3246"/>
    <w:rsid w:val="001B373B"/>
    <w:rsid w:val="001B501F"/>
    <w:rsid w:val="001B69F1"/>
    <w:rsid w:val="001C18B5"/>
    <w:rsid w:val="001C1E4F"/>
    <w:rsid w:val="001C33C4"/>
    <w:rsid w:val="001C3C37"/>
    <w:rsid w:val="001C72FC"/>
    <w:rsid w:val="001C7C6F"/>
    <w:rsid w:val="001D2FEA"/>
    <w:rsid w:val="001D34E5"/>
    <w:rsid w:val="001D4BEF"/>
    <w:rsid w:val="001D4DF9"/>
    <w:rsid w:val="001D5965"/>
    <w:rsid w:val="001E0492"/>
    <w:rsid w:val="001E0564"/>
    <w:rsid w:val="001E1DB7"/>
    <w:rsid w:val="001E4D00"/>
    <w:rsid w:val="001F2C77"/>
    <w:rsid w:val="001F62A4"/>
    <w:rsid w:val="001F6397"/>
    <w:rsid w:val="001F7CFC"/>
    <w:rsid w:val="00202957"/>
    <w:rsid w:val="00206C2B"/>
    <w:rsid w:val="00210C1D"/>
    <w:rsid w:val="00211334"/>
    <w:rsid w:val="00211E75"/>
    <w:rsid w:val="002150F2"/>
    <w:rsid w:val="00215293"/>
    <w:rsid w:val="00216646"/>
    <w:rsid w:val="002229C1"/>
    <w:rsid w:val="002253B1"/>
    <w:rsid w:val="00225AB5"/>
    <w:rsid w:val="00227E75"/>
    <w:rsid w:val="0023038E"/>
    <w:rsid w:val="0023174E"/>
    <w:rsid w:val="0023318D"/>
    <w:rsid w:val="00234603"/>
    <w:rsid w:val="00234885"/>
    <w:rsid w:val="00240EAF"/>
    <w:rsid w:val="00241C47"/>
    <w:rsid w:val="002430B3"/>
    <w:rsid w:val="00243B22"/>
    <w:rsid w:val="00247883"/>
    <w:rsid w:val="00252909"/>
    <w:rsid w:val="002544E1"/>
    <w:rsid w:val="00260A76"/>
    <w:rsid w:val="002612BF"/>
    <w:rsid w:val="00263093"/>
    <w:rsid w:val="002639A9"/>
    <w:rsid w:val="00263BC4"/>
    <w:rsid w:val="00263BE4"/>
    <w:rsid w:val="00263D12"/>
    <w:rsid w:val="00264611"/>
    <w:rsid w:val="00264C9F"/>
    <w:rsid w:val="002671E7"/>
    <w:rsid w:val="00267EA6"/>
    <w:rsid w:val="00271F9B"/>
    <w:rsid w:val="002731E4"/>
    <w:rsid w:val="00273630"/>
    <w:rsid w:val="0027376C"/>
    <w:rsid w:val="0027382A"/>
    <w:rsid w:val="00274F77"/>
    <w:rsid w:val="002770B8"/>
    <w:rsid w:val="00283485"/>
    <w:rsid w:val="00285996"/>
    <w:rsid w:val="00286946"/>
    <w:rsid w:val="0028742A"/>
    <w:rsid w:val="00291726"/>
    <w:rsid w:val="002920A1"/>
    <w:rsid w:val="00294581"/>
    <w:rsid w:val="002950C8"/>
    <w:rsid w:val="00295119"/>
    <w:rsid w:val="002A5E3B"/>
    <w:rsid w:val="002A68FE"/>
    <w:rsid w:val="002A72F1"/>
    <w:rsid w:val="002B09F6"/>
    <w:rsid w:val="002B28A9"/>
    <w:rsid w:val="002B5BCF"/>
    <w:rsid w:val="002B5F48"/>
    <w:rsid w:val="002B6BEB"/>
    <w:rsid w:val="002B71D7"/>
    <w:rsid w:val="002B772E"/>
    <w:rsid w:val="002C0851"/>
    <w:rsid w:val="002C2B72"/>
    <w:rsid w:val="002D06BA"/>
    <w:rsid w:val="002D147A"/>
    <w:rsid w:val="002D17BF"/>
    <w:rsid w:val="002D1E05"/>
    <w:rsid w:val="002D1F3C"/>
    <w:rsid w:val="002D4FE9"/>
    <w:rsid w:val="002D5842"/>
    <w:rsid w:val="002D6B75"/>
    <w:rsid w:val="002E354E"/>
    <w:rsid w:val="002E3A44"/>
    <w:rsid w:val="002E4F95"/>
    <w:rsid w:val="002F0844"/>
    <w:rsid w:val="002F2797"/>
    <w:rsid w:val="002F548B"/>
    <w:rsid w:val="002F5698"/>
    <w:rsid w:val="002F5CFD"/>
    <w:rsid w:val="003022C0"/>
    <w:rsid w:val="0030241E"/>
    <w:rsid w:val="003045B2"/>
    <w:rsid w:val="00304E46"/>
    <w:rsid w:val="00305795"/>
    <w:rsid w:val="003110A1"/>
    <w:rsid w:val="00311CEB"/>
    <w:rsid w:val="00311E41"/>
    <w:rsid w:val="00313BC6"/>
    <w:rsid w:val="00313D4E"/>
    <w:rsid w:val="00314DE6"/>
    <w:rsid w:val="00315B59"/>
    <w:rsid w:val="0031607C"/>
    <w:rsid w:val="00316B78"/>
    <w:rsid w:val="00316F0A"/>
    <w:rsid w:val="00322492"/>
    <w:rsid w:val="00323297"/>
    <w:rsid w:val="00324437"/>
    <w:rsid w:val="00324F3E"/>
    <w:rsid w:val="00327268"/>
    <w:rsid w:val="003306B4"/>
    <w:rsid w:val="00331A32"/>
    <w:rsid w:val="00331A5D"/>
    <w:rsid w:val="003327BE"/>
    <w:rsid w:val="00333166"/>
    <w:rsid w:val="00333DA1"/>
    <w:rsid w:val="00337FB9"/>
    <w:rsid w:val="003408D0"/>
    <w:rsid w:val="00341DF4"/>
    <w:rsid w:val="003439DF"/>
    <w:rsid w:val="00343F27"/>
    <w:rsid w:val="0034458A"/>
    <w:rsid w:val="00347A3A"/>
    <w:rsid w:val="003522F1"/>
    <w:rsid w:val="0035441B"/>
    <w:rsid w:val="00356071"/>
    <w:rsid w:val="003562FD"/>
    <w:rsid w:val="00361F60"/>
    <w:rsid w:val="00362A0B"/>
    <w:rsid w:val="00362F40"/>
    <w:rsid w:val="003640C6"/>
    <w:rsid w:val="0036539C"/>
    <w:rsid w:val="00365B3A"/>
    <w:rsid w:val="003664C3"/>
    <w:rsid w:val="00366B44"/>
    <w:rsid w:val="00370590"/>
    <w:rsid w:val="0038107E"/>
    <w:rsid w:val="003829AE"/>
    <w:rsid w:val="00383C54"/>
    <w:rsid w:val="0038665A"/>
    <w:rsid w:val="00387820"/>
    <w:rsid w:val="00390190"/>
    <w:rsid w:val="003909D1"/>
    <w:rsid w:val="00391419"/>
    <w:rsid w:val="00391837"/>
    <w:rsid w:val="003957E4"/>
    <w:rsid w:val="00396E58"/>
    <w:rsid w:val="003A0954"/>
    <w:rsid w:val="003A17D7"/>
    <w:rsid w:val="003A2142"/>
    <w:rsid w:val="003A2FAB"/>
    <w:rsid w:val="003A3268"/>
    <w:rsid w:val="003A34E1"/>
    <w:rsid w:val="003A40B9"/>
    <w:rsid w:val="003A6A21"/>
    <w:rsid w:val="003A6AA0"/>
    <w:rsid w:val="003A73C7"/>
    <w:rsid w:val="003B0F99"/>
    <w:rsid w:val="003B16A8"/>
    <w:rsid w:val="003B1A74"/>
    <w:rsid w:val="003B1F40"/>
    <w:rsid w:val="003B2A02"/>
    <w:rsid w:val="003B4D52"/>
    <w:rsid w:val="003B4E56"/>
    <w:rsid w:val="003B5C0B"/>
    <w:rsid w:val="003B614C"/>
    <w:rsid w:val="003B79C4"/>
    <w:rsid w:val="003C26B5"/>
    <w:rsid w:val="003C2DBE"/>
    <w:rsid w:val="003C375F"/>
    <w:rsid w:val="003C4C1F"/>
    <w:rsid w:val="003C527E"/>
    <w:rsid w:val="003D0FAC"/>
    <w:rsid w:val="003D19A1"/>
    <w:rsid w:val="003D2723"/>
    <w:rsid w:val="003D2DAE"/>
    <w:rsid w:val="003D5B64"/>
    <w:rsid w:val="003E05E9"/>
    <w:rsid w:val="003E2439"/>
    <w:rsid w:val="003E386B"/>
    <w:rsid w:val="003E4764"/>
    <w:rsid w:val="003E5B5C"/>
    <w:rsid w:val="003E62F2"/>
    <w:rsid w:val="003E6540"/>
    <w:rsid w:val="003E7D1F"/>
    <w:rsid w:val="003F61F0"/>
    <w:rsid w:val="003F65D4"/>
    <w:rsid w:val="0040219A"/>
    <w:rsid w:val="00402B8A"/>
    <w:rsid w:val="00402FED"/>
    <w:rsid w:val="00405619"/>
    <w:rsid w:val="00405B81"/>
    <w:rsid w:val="00405C40"/>
    <w:rsid w:val="004074A9"/>
    <w:rsid w:val="00410769"/>
    <w:rsid w:val="0041127A"/>
    <w:rsid w:val="004168EF"/>
    <w:rsid w:val="004243A1"/>
    <w:rsid w:val="00424BCF"/>
    <w:rsid w:val="00425708"/>
    <w:rsid w:val="004277A8"/>
    <w:rsid w:val="004279DD"/>
    <w:rsid w:val="00427BFB"/>
    <w:rsid w:val="0043176D"/>
    <w:rsid w:val="004318F0"/>
    <w:rsid w:val="00432B19"/>
    <w:rsid w:val="00436043"/>
    <w:rsid w:val="00436895"/>
    <w:rsid w:val="00437EDA"/>
    <w:rsid w:val="00440A0C"/>
    <w:rsid w:val="00441450"/>
    <w:rsid w:val="004414F9"/>
    <w:rsid w:val="004416A0"/>
    <w:rsid w:val="004429B6"/>
    <w:rsid w:val="00442EC1"/>
    <w:rsid w:val="00446D7C"/>
    <w:rsid w:val="0044712E"/>
    <w:rsid w:val="00447CD6"/>
    <w:rsid w:val="004511C5"/>
    <w:rsid w:val="00452563"/>
    <w:rsid w:val="0045545A"/>
    <w:rsid w:val="00457FD5"/>
    <w:rsid w:val="00460082"/>
    <w:rsid w:val="004612B0"/>
    <w:rsid w:val="004647AF"/>
    <w:rsid w:val="00465259"/>
    <w:rsid w:val="00467BFE"/>
    <w:rsid w:val="0047185F"/>
    <w:rsid w:val="00472642"/>
    <w:rsid w:val="0047484F"/>
    <w:rsid w:val="00474A8C"/>
    <w:rsid w:val="004757A1"/>
    <w:rsid w:val="004765D4"/>
    <w:rsid w:val="00480E13"/>
    <w:rsid w:val="00485C5A"/>
    <w:rsid w:val="004861F3"/>
    <w:rsid w:val="00487732"/>
    <w:rsid w:val="004915BE"/>
    <w:rsid w:val="00492303"/>
    <w:rsid w:val="00494B2B"/>
    <w:rsid w:val="004971F9"/>
    <w:rsid w:val="00497F89"/>
    <w:rsid w:val="004A2DAC"/>
    <w:rsid w:val="004A653B"/>
    <w:rsid w:val="004A718C"/>
    <w:rsid w:val="004B324F"/>
    <w:rsid w:val="004B7AB1"/>
    <w:rsid w:val="004C06AA"/>
    <w:rsid w:val="004C08C4"/>
    <w:rsid w:val="004C425A"/>
    <w:rsid w:val="004C62C4"/>
    <w:rsid w:val="004C6582"/>
    <w:rsid w:val="004D01F8"/>
    <w:rsid w:val="004D1C54"/>
    <w:rsid w:val="004D45A2"/>
    <w:rsid w:val="004E0C19"/>
    <w:rsid w:val="004E32EE"/>
    <w:rsid w:val="004E5114"/>
    <w:rsid w:val="004E5324"/>
    <w:rsid w:val="004E54FF"/>
    <w:rsid w:val="004E6A43"/>
    <w:rsid w:val="004F1825"/>
    <w:rsid w:val="004F2626"/>
    <w:rsid w:val="004F3F66"/>
    <w:rsid w:val="004F4D15"/>
    <w:rsid w:val="004F66DF"/>
    <w:rsid w:val="004F68A6"/>
    <w:rsid w:val="004F7429"/>
    <w:rsid w:val="00500431"/>
    <w:rsid w:val="00500F23"/>
    <w:rsid w:val="0050129D"/>
    <w:rsid w:val="00503D7E"/>
    <w:rsid w:val="00504BE2"/>
    <w:rsid w:val="0051014E"/>
    <w:rsid w:val="00510593"/>
    <w:rsid w:val="005116A8"/>
    <w:rsid w:val="00511F82"/>
    <w:rsid w:val="005127F1"/>
    <w:rsid w:val="005130F0"/>
    <w:rsid w:val="00513854"/>
    <w:rsid w:val="0051432F"/>
    <w:rsid w:val="0051749B"/>
    <w:rsid w:val="00517E94"/>
    <w:rsid w:val="00531B01"/>
    <w:rsid w:val="00532AA7"/>
    <w:rsid w:val="00534EA2"/>
    <w:rsid w:val="00535393"/>
    <w:rsid w:val="00536DA5"/>
    <w:rsid w:val="005375AD"/>
    <w:rsid w:val="00541C06"/>
    <w:rsid w:val="0054333C"/>
    <w:rsid w:val="00545905"/>
    <w:rsid w:val="005472C7"/>
    <w:rsid w:val="005511F2"/>
    <w:rsid w:val="005519DB"/>
    <w:rsid w:val="00551AF0"/>
    <w:rsid w:val="00551C11"/>
    <w:rsid w:val="005567D3"/>
    <w:rsid w:val="005573D0"/>
    <w:rsid w:val="00560778"/>
    <w:rsid w:val="00562113"/>
    <w:rsid w:val="00563099"/>
    <w:rsid w:val="00564FFC"/>
    <w:rsid w:val="00565B88"/>
    <w:rsid w:val="00566DFA"/>
    <w:rsid w:val="005744EB"/>
    <w:rsid w:val="005759BD"/>
    <w:rsid w:val="00575A57"/>
    <w:rsid w:val="005762B9"/>
    <w:rsid w:val="00577682"/>
    <w:rsid w:val="00580D36"/>
    <w:rsid w:val="00581B99"/>
    <w:rsid w:val="0058267D"/>
    <w:rsid w:val="005829CA"/>
    <w:rsid w:val="0058569E"/>
    <w:rsid w:val="005856D3"/>
    <w:rsid w:val="00585D15"/>
    <w:rsid w:val="00586706"/>
    <w:rsid w:val="0058684B"/>
    <w:rsid w:val="00586918"/>
    <w:rsid w:val="00590E70"/>
    <w:rsid w:val="005913ED"/>
    <w:rsid w:val="005914BE"/>
    <w:rsid w:val="00593E4A"/>
    <w:rsid w:val="00593FFC"/>
    <w:rsid w:val="00595A73"/>
    <w:rsid w:val="00597FF9"/>
    <w:rsid w:val="005A13FA"/>
    <w:rsid w:val="005A16DA"/>
    <w:rsid w:val="005A260E"/>
    <w:rsid w:val="005A384C"/>
    <w:rsid w:val="005A4D42"/>
    <w:rsid w:val="005A5D09"/>
    <w:rsid w:val="005B11AD"/>
    <w:rsid w:val="005B348F"/>
    <w:rsid w:val="005B38BA"/>
    <w:rsid w:val="005B4572"/>
    <w:rsid w:val="005B5FDA"/>
    <w:rsid w:val="005B6E84"/>
    <w:rsid w:val="005B7823"/>
    <w:rsid w:val="005B7B69"/>
    <w:rsid w:val="005C14D9"/>
    <w:rsid w:val="005C3DD7"/>
    <w:rsid w:val="005C694C"/>
    <w:rsid w:val="005D02A9"/>
    <w:rsid w:val="005D178B"/>
    <w:rsid w:val="005D2514"/>
    <w:rsid w:val="005D3AA0"/>
    <w:rsid w:val="005D43FE"/>
    <w:rsid w:val="005D4B06"/>
    <w:rsid w:val="005D524E"/>
    <w:rsid w:val="005E13D3"/>
    <w:rsid w:val="005E5240"/>
    <w:rsid w:val="005E5FE0"/>
    <w:rsid w:val="005E6830"/>
    <w:rsid w:val="005F1A3C"/>
    <w:rsid w:val="005F2305"/>
    <w:rsid w:val="005F53AA"/>
    <w:rsid w:val="005F7853"/>
    <w:rsid w:val="00600E7A"/>
    <w:rsid w:val="00602BC3"/>
    <w:rsid w:val="006038CA"/>
    <w:rsid w:val="006039C6"/>
    <w:rsid w:val="00604A37"/>
    <w:rsid w:val="0060534B"/>
    <w:rsid w:val="00605548"/>
    <w:rsid w:val="00606820"/>
    <w:rsid w:val="00606A50"/>
    <w:rsid w:val="00607C39"/>
    <w:rsid w:val="006138AB"/>
    <w:rsid w:val="00615F6D"/>
    <w:rsid w:val="00616896"/>
    <w:rsid w:val="00616C75"/>
    <w:rsid w:val="0061757A"/>
    <w:rsid w:val="00620587"/>
    <w:rsid w:val="00621FC2"/>
    <w:rsid w:val="00622D63"/>
    <w:rsid w:val="006235E8"/>
    <w:rsid w:val="00623FC9"/>
    <w:rsid w:val="00624462"/>
    <w:rsid w:val="00626BB1"/>
    <w:rsid w:val="0063093A"/>
    <w:rsid w:val="00636F2E"/>
    <w:rsid w:val="0063716B"/>
    <w:rsid w:val="00637213"/>
    <w:rsid w:val="00637D44"/>
    <w:rsid w:val="00637F3F"/>
    <w:rsid w:val="006410A2"/>
    <w:rsid w:val="00643421"/>
    <w:rsid w:val="00644888"/>
    <w:rsid w:val="00645230"/>
    <w:rsid w:val="00645F2B"/>
    <w:rsid w:val="006460E7"/>
    <w:rsid w:val="006505E6"/>
    <w:rsid w:val="00651604"/>
    <w:rsid w:val="00651A75"/>
    <w:rsid w:val="00651AE0"/>
    <w:rsid w:val="00651C68"/>
    <w:rsid w:val="00653660"/>
    <w:rsid w:val="00653B05"/>
    <w:rsid w:val="0065510B"/>
    <w:rsid w:val="0065518E"/>
    <w:rsid w:val="00656F76"/>
    <w:rsid w:val="00657D0A"/>
    <w:rsid w:val="00664473"/>
    <w:rsid w:val="00671BC3"/>
    <w:rsid w:val="00673DAB"/>
    <w:rsid w:val="006768B5"/>
    <w:rsid w:val="0068003C"/>
    <w:rsid w:val="0068310E"/>
    <w:rsid w:val="006840BC"/>
    <w:rsid w:val="006921F3"/>
    <w:rsid w:val="00692371"/>
    <w:rsid w:val="006931A7"/>
    <w:rsid w:val="0069422B"/>
    <w:rsid w:val="00695A95"/>
    <w:rsid w:val="00696588"/>
    <w:rsid w:val="00696937"/>
    <w:rsid w:val="006A050A"/>
    <w:rsid w:val="006A1A09"/>
    <w:rsid w:val="006A4DD0"/>
    <w:rsid w:val="006A7B67"/>
    <w:rsid w:val="006B07C3"/>
    <w:rsid w:val="006B1A7B"/>
    <w:rsid w:val="006B22AA"/>
    <w:rsid w:val="006B57DA"/>
    <w:rsid w:val="006B64B5"/>
    <w:rsid w:val="006C049B"/>
    <w:rsid w:val="006C1B8A"/>
    <w:rsid w:val="006C2C69"/>
    <w:rsid w:val="006C2EAF"/>
    <w:rsid w:val="006C612C"/>
    <w:rsid w:val="006C65D7"/>
    <w:rsid w:val="006C74DB"/>
    <w:rsid w:val="006C767F"/>
    <w:rsid w:val="006C77A8"/>
    <w:rsid w:val="006D20E0"/>
    <w:rsid w:val="006D38E6"/>
    <w:rsid w:val="006D5020"/>
    <w:rsid w:val="006D6BAC"/>
    <w:rsid w:val="006E06E7"/>
    <w:rsid w:val="006E35BD"/>
    <w:rsid w:val="006E5D0A"/>
    <w:rsid w:val="006E6082"/>
    <w:rsid w:val="006E7864"/>
    <w:rsid w:val="006F1B4E"/>
    <w:rsid w:val="006F41DE"/>
    <w:rsid w:val="00700B09"/>
    <w:rsid w:val="00701835"/>
    <w:rsid w:val="00701B1F"/>
    <w:rsid w:val="00702569"/>
    <w:rsid w:val="00702769"/>
    <w:rsid w:val="007029CB"/>
    <w:rsid w:val="00703B21"/>
    <w:rsid w:val="00704F1C"/>
    <w:rsid w:val="007054F2"/>
    <w:rsid w:val="00706D98"/>
    <w:rsid w:val="0070743E"/>
    <w:rsid w:val="00710CDE"/>
    <w:rsid w:val="007115A3"/>
    <w:rsid w:val="007213C1"/>
    <w:rsid w:val="00724968"/>
    <w:rsid w:val="007249B0"/>
    <w:rsid w:val="00725E86"/>
    <w:rsid w:val="00731124"/>
    <w:rsid w:val="0073126C"/>
    <w:rsid w:val="0073392D"/>
    <w:rsid w:val="00742412"/>
    <w:rsid w:val="00744D16"/>
    <w:rsid w:val="00752F74"/>
    <w:rsid w:val="007535BF"/>
    <w:rsid w:val="00754FEA"/>
    <w:rsid w:val="007615F7"/>
    <w:rsid w:val="007617A6"/>
    <w:rsid w:val="00763669"/>
    <w:rsid w:val="00765152"/>
    <w:rsid w:val="00766525"/>
    <w:rsid w:val="00767D7C"/>
    <w:rsid w:val="00770600"/>
    <w:rsid w:val="00772195"/>
    <w:rsid w:val="007739EF"/>
    <w:rsid w:val="00774777"/>
    <w:rsid w:val="00776CA7"/>
    <w:rsid w:val="00777F9A"/>
    <w:rsid w:val="00780297"/>
    <w:rsid w:val="00783994"/>
    <w:rsid w:val="00783D26"/>
    <w:rsid w:val="00786137"/>
    <w:rsid w:val="007904EA"/>
    <w:rsid w:val="00790A16"/>
    <w:rsid w:val="00796190"/>
    <w:rsid w:val="007A4AF2"/>
    <w:rsid w:val="007A7C7C"/>
    <w:rsid w:val="007A7DD1"/>
    <w:rsid w:val="007B05A2"/>
    <w:rsid w:val="007B1400"/>
    <w:rsid w:val="007B205D"/>
    <w:rsid w:val="007B2571"/>
    <w:rsid w:val="007B7E47"/>
    <w:rsid w:val="007C150C"/>
    <w:rsid w:val="007C3955"/>
    <w:rsid w:val="007D2B39"/>
    <w:rsid w:val="007D4452"/>
    <w:rsid w:val="007D5508"/>
    <w:rsid w:val="007D72E1"/>
    <w:rsid w:val="007E3775"/>
    <w:rsid w:val="007E3AB4"/>
    <w:rsid w:val="007E517E"/>
    <w:rsid w:val="007E5BE2"/>
    <w:rsid w:val="007E6035"/>
    <w:rsid w:val="007E7286"/>
    <w:rsid w:val="007F0A4D"/>
    <w:rsid w:val="007F0D3D"/>
    <w:rsid w:val="007F1455"/>
    <w:rsid w:val="007F260E"/>
    <w:rsid w:val="007F2EEC"/>
    <w:rsid w:val="007F3314"/>
    <w:rsid w:val="007F535D"/>
    <w:rsid w:val="007F53AF"/>
    <w:rsid w:val="007F5E1A"/>
    <w:rsid w:val="007F6912"/>
    <w:rsid w:val="0080079B"/>
    <w:rsid w:val="0080100B"/>
    <w:rsid w:val="008023EE"/>
    <w:rsid w:val="008029B3"/>
    <w:rsid w:val="00802F23"/>
    <w:rsid w:val="008031E4"/>
    <w:rsid w:val="008037D0"/>
    <w:rsid w:val="008061C2"/>
    <w:rsid w:val="00807D9C"/>
    <w:rsid w:val="00810A20"/>
    <w:rsid w:val="00815BDD"/>
    <w:rsid w:val="00815C28"/>
    <w:rsid w:val="008169F7"/>
    <w:rsid w:val="00817F69"/>
    <w:rsid w:val="008204BC"/>
    <w:rsid w:val="0082345E"/>
    <w:rsid w:val="008246AF"/>
    <w:rsid w:val="00827222"/>
    <w:rsid w:val="008275BA"/>
    <w:rsid w:val="008302A0"/>
    <w:rsid w:val="00830746"/>
    <w:rsid w:val="0083215D"/>
    <w:rsid w:val="00832AF1"/>
    <w:rsid w:val="0083452B"/>
    <w:rsid w:val="008348C6"/>
    <w:rsid w:val="0083695C"/>
    <w:rsid w:val="00837A56"/>
    <w:rsid w:val="008403FA"/>
    <w:rsid w:val="00841E5E"/>
    <w:rsid w:val="00842F22"/>
    <w:rsid w:val="00844335"/>
    <w:rsid w:val="00845E43"/>
    <w:rsid w:val="00846B51"/>
    <w:rsid w:val="00846DE4"/>
    <w:rsid w:val="008510CA"/>
    <w:rsid w:val="00852DD8"/>
    <w:rsid w:val="00853A17"/>
    <w:rsid w:val="00853BB8"/>
    <w:rsid w:val="0085427A"/>
    <w:rsid w:val="00855768"/>
    <w:rsid w:val="00857332"/>
    <w:rsid w:val="008632C2"/>
    <w:rsid w:val="0086491E"/>
    <w:rsid w:val="00866145"/>
    <w:rsid w:val="00873931"/>
    <w:rsid w:val="00875821"/>
    <w:rsid w:val="008765DF"/>
    <w:rsid w:val="00880D79"/>
    <w:rsid w:val="008839CE"/>
    <w:rsid w:val="00885FC9"/>
    <w:rsid w:val="00891B11"/>
    <w:rsid w:val="00892AB6"/>
    <w:rsid w:val="00895206"/>
    <w:rsid w:val="00897E32"/>
    <w:rsid w:val="008A00FE"/>
    <w:rsid w:val="008A05F8"/>
    <w:rsid w:val="008A074A"/>
    <w:rsid w:val="008A2A0A"/>
    <w:rsid w:val="008A3406"/>
    <w:rsid w:val="008A68E9"/>
    <w:rsid w:val="008B14B8"/>
    <w:rsid w:val="008B1B00"/>
    <w:rsid w:val="008B3385"/>
    <w:rsid w:val="008B3535"/>
    <w:rsid w:val="008B6A10"/>
    <w:rsid w:val="008B6A14"/>
    <w:rsid w:val="008B74D3"/>
    <w:rsid w:val="008B7B15"/>
    <w:rsid w:val="008C14C9"/>
    <w:rsid w:val="008C4F85"/>
    <w:rsid w:val="008C50C2"/>
    <w:rsid w:val="008D00AF"/>
    <w:rsid w:val="008D0978"/>
    <w:rsid w:val="008D3038"/>
    <w:rsid w:val="008E0B47"/>
    <w:rsid w:val="008E1122"/>
    <w:rsid w:val="008E11AD"/>
    <w:rsid w:val="008E16E0"/>
    <w:rsid w:val="008E31D6"/>
    <w:rsid w:val="008E421A"/>
    <w:rsid w:val="008F0E39"/>
    <w:rsid w:val="008F2891"/>
    <w:rsid w:val="008F2D0F"/>
    <w:rsid w:val="008F522A"/>
    <w:rsid w:val="008F60AC"/>
    <w:rsid w:val="009112BB"/>
    <w:rsid w:val="009126E2"/>
    <w:rsid w:val="009134D8"/>
    <w:rsid w:val="009137AB"/>
    <w:rsid w:val="0091477C"/>
    <w:rsid w:val="00915706"/>
    <w:rsid w:val="00917BFE"/>
    <w:rsid w:val="0092008E"/>
    <w:rsid w:val="00927BF2"/>
    <w:rsid w:val="00931071"/>
    <w:rsid w:val="00931752"/>
    <w:rsid w:val="009337C1"/>
    <w:rsid w:val="0093759D"/>
    <w:rsid w:val="00945094"/>
    <w:rsid w:val="00945D6D"/>
    <w:rsid w:val="00946284"/>
    <w:rsid w:val="0094797C"/>
    <w:rsid w:val="009505B9"/>
    <w:rsid w:val="009518DC"/>
    <w:rsid w:val="009540B5"/>
    <w:rsid w:val="00955386"/>
    <w:rsid w:val="009572E8"/>
    <w:rsid w:val="009577DA"/>
    <w:rsid w:val="00957C86"/>
    <w:rsid w:val="00962E6D"/>
    <w:rsid w:val="0096426A"/>
    <w:rsid w:val="00964A5A"/>
    <w:rsid w:val="00965A3B"/>
    <w:rsid w:val="00966818"/>
    <w:rsid w:val="0097082E"/>
    <w:rsid w:val="0097123B"/>
    <w:rsid w:val="009739BA"/>
    <w:rsid w:val="009805B4"/>
    <w:rsid w:val="00981695"/>
    <w:rsid w:val="009824C8"/>
    <w:rsid w:val="00984146"/>
    <w:rsid w:val="00986260"/>
    <w:rsid w:val="0098654C"/>
    <w:rsid w:val="009927A5"/>
    <w:rsid w:val="009948BA"/>
    <w:rsid w:val="00994F6F"/>
    <w:rsid w:val="009A07FE"/>
    <w:rsid w:val="009A0E6C"/>
    <w:rsid w:val="009B0925"/>
    <w:rsid w:val="009B0F4E"/>
    <w:rsid w:val="009B22A0"/>
    <w:rsid w:val="009B486C"/>
    <w:rsid w:val="009B6161"/>
    <w:rsid w:val="009B7FDF"/>
    <w:rsid w:val="009C6F01"/>
    <w:rsid w:val="009D1196"/>
    <w:rsid w:val="009D1C7E"/>
    <w:rsid w:val="009D25C9"/>
    <w:rsid w:val="009D5208"/>
    <w:rsid w:val="009D5C17"/>
    <w:rsid w:val="009D62AD"/>
    <w:rsid w:val="009D7417"/>
    <w:rsid w:val="009E3244"/>
    <w:rsid w:val="009E41D9"/>
    <w:rsid w:val="009E4FA1"/>
    <w:rsid w:val="009E5416"/>
    <w:rsid w:val="009E659C"/>
    <w:rsid w:val="009E76A4"/>
    <w:rsid w:val="009F142F"/>
    <w:rsid w:val="009F1CCA"/>
    <w:rsid w:val="009F2DCD"/>
    <w:rsid w:val="009F31EE"/>
    <w:rsid w:val="009F3418"/>
    <w:rsid w:val="009F3735"/>
    <w:rsid w:val="009F3870"/>
    <w:rsid w:val="009F3F7A"/>
    <w:rsid w:val="009F4C3B"/>
    <w:rsid w:val="009F66FF"/>
    <w:rsid w:val="009F7037"/>
    <w:rsid w:val="00A04982"/>
    <w:rsid w:val="00A05E27"/>
    <w:rsid w:val="00A13EEB"/>
    <w:rsid w:val="00A14733"/>
    <w:rsid w:val="00A158E3"/>
    <w:rsid w:val="00A160CC"/>
    <w:rsid w:val="00A17A5F"/>
    <w:rsid w:val="00A21C2E"/>
    <w:rsid w:val="00A2297F"/>
    <w:rsid w:val="00A22AB0"/>
    <w:rsid w:val="00A23A62"/>
    <w:rsid w:val="00A25938"/>
    <w:rsid w:val="00A26186"/>
    <w:rsid w:val="00A26A08"/>
    <w:rsid w:val="00A27D18"/>
    <w:rsid w:val="00A305BF"/>
    <w:rsid w:val="00A33FA9"/>
    <w:rsid w:val="00A3676C"/>
    <w:rsid w:val="00A369A4"/>
    <w:rsid w:val="00A40CA1"/>
    <w:rsid w:val="00A424D8"/>
    <w:rsid w:val="00A433C2"/>
    <w:rsid w:val="00A459B2"/>
    <w:rsid w:val="00A45F5A"/>
    <w:rsid w:val="00A47410"/>
    <w:rsid w:val="00A52113"/>
    <w:rsid w:val="00A52DE2"/>
    <w:rsid w:val="00A5364B"/>
    <w:rsid w:val="00A53C67"/>
    <w:rsid w:val="00A55768"/>
    <w:rsid w:val="00A60817"/>
    <w:rsid w:val="00A613EE"/>
    <w:rsid w:val="00A61F0A"/>
    <w:rsid w:val="00A638A2"/>
    <w:rsid w:val="00A64833"/>
    <w:rsid w:val="00A65D66"/>
    <w:rsid w:val="00A67115"/>
    <w:rsid w:val="00A70D0E"/>
    <w:rsid w:val="00A7199A"/>
    <w:rsid w:val="00A71EAA"/>
    <w:rsid w:val="00A7535F"/>
    <w:rsid w:val="00A76D4D"/>
    <w:rsid w:val="00A77C80"/>
    <w:rsid w:val="00A817BB"/>
    <w:rsid w:val="00A81E27"/>
    <w:rsid w:val="00A83E60"/>
    <w:rsid w:val="00A86044"/>
    <w:rsid w:val="00A87361"/>
    <w:rsid w:val="00A90AC5"/>
    <w:rsid w:val="00A91F2D"/>
    <w:rsid w:val="00A9586A"/>
    <w:rsid w:val="00A95E08"/>
    <w:rsid w:val="00AA1D9C"/>
    <w:rsid w:val="00AA235B"/>
    <w:rsid w:val="00AA3770"/>
    <w:rsid w:val="00AA3C14"/>
    <w:rsid w:val="00AB2582"/>
    <w:rsid w:val="00AB3DE5"/>
    <w:rsid w:val="00AB4475"/>
    <w:rsid w:val="00AB6BB6"/>
    <w:rsid w:val="00AB6DA7"/>
    <w:rsid w:val="00AC2FC3"/>
    <w:rsid w:val="00AC302F"/>
    <w:rsid w:val="00AC3258"/>
    <w:rsid w:val="00AC3551"/>
    <w:rsid w:val="00AC5443"/>
    <w:rsid w:val="00AD11CE"/>
    <w:rsid w:val="00AD1354"/>
    <w:rsid w:val="00AD1412"/>
    <w:rsid w:val="00AE3027"/>
    <w:rsid w:val="00AE33B1"/>
    <w:rsid w:val="00AE416F"/>
    <w:rsid w:val="00AE79E6"/>
    <w:rsid w:val="00AF0218"/>
    <w:rsid w:val="00AF7181"/>
    <w:rsid w:val="00AF77F8"/>
    <w:rsid w:val="00B0096F"/>
    <w:rsid w:val="00B01E84"/>
    <w:rsid w:val="00B03074"/>
    <w:rsid w:val="00B04E38"/>
    <w:rsid w:val="00B0688E"/>
    <w:rsid w:val="00B07B73"/>
    <w:rsid w:val="00B10738"/>
    <w:rsid w:val="00B1140E"/>
    <w:rsid w:val="00B14470"/>
    <w:rsid w:val="00B1538E"/>
    <w:rsid w:val="00B16CD4"/>
    <w:rsid w:val="00B174DD"/>
    <w:rsid w:val="00B207E2"/>
    <w:rsid w:val="00B23582"/>
    <w:rsid w:val="00B240B2"/>
    <w:rsid w:val="00B247F5"/>
    <w:rsid w:val="00B25AA7"/>
    <w:rsid w:val="00B25E85"/>
    <w:rsid w:val="00B27971"/>
    <w:rsid w:val="00B3019D"/>
    <w:rsid w:val="00B31261"/>
    <w:rsid w:val="00B3151E"/>
    <w:rsid w:val="00B33B93"/>
    <w:rsid w:val="00B35350"/>
    <w:rsid w:val="00B36BA1"/>
    <w:rsid w:val="00B370C4"/>
    <w:rsid w:val="00B37151"/>
    <w:rsid w:val="00B4173B"/>
    <w:rsid w:val="00B47EC5"/>
    <w:rsid w:val="00B51162"/>
    <w:rsid w:val="00B53EBE"/>
    <w:rsid w:val="00B54F38"/>
    <w:rsid w:val="00B56F72"/>
    <w:rsid w:val="00B70B72"/>
    <w:rsid w:val="00B729C2"/>
    <w:rsid w:val="00B73A6F"/>
    <w:rsid w:val="00B8108E"/>
    <w:rsid w:val="00B812FC"/>
    <w:rsid w:val="00B83074"/>
    <w:rsid w:val="00B84211"/>
    <w:rsid w:val="00B87F79"/>
    <w:rsid w:val="00B87F93"/>
    <w:rsid w:val="00B93E47"/>
    <w:rsid w:val="00B948DC"/>
    <w:rsid w:val="00B954D6"/>
    <w:rsid w:val="00B9690F"/>
    <w:rsid w:val="00B96CBB"/>
    <w:rsid w:val="00BA004D"/>
    <w:rsid w:val="00BA069F"/>
    <w:rsid w:val="00BA1EB8"/>
    <w:rsid w:val="00BA253D"/>
    <w:rsid w:val="00BA5FC8"/>
    <w:rsid w:val="00BA6C36"/>
    <w:rsid w:val="00BA71A4"/>
    <w:rsid w:val="00BB2876"/>
    <w:rsid w:val="00BB5E6A"/>
    <w:rsid w:val="00BC24E6"/>
    <w:rsid w:val="00BC2ED9"/>
    <w:rsid w:val="00BC42B8"/>
    <w:rsid w:val="00BC4B5E"/>
    <w:rsid w:val="00BD03ED"/>
    <w:rsid w:val="00BD1AC9"/>
    <w:rsid w:val="00BD5629"/>
    <w:rsid w:val="00BD5FC4"/>
    <w:rsid w:val="00BD7EC0"/>
    <w:rsid w:val="00BE1841"/>
    <w:rsid w:val="00BE357E"/>
    <w:rsid w:val="00BE39C9"/>
    <w:rsid w:val="00BE6B53"/>
    <w:rsid w:val="00BE728D"/>
    <w:rsid w:val="00BF0756"/>
    <w:rsid w:val="00BF0EF8"/>
    <w:rsid w:val="00BF38DA"/>
    <w:rsid w:val="00BF4069"/>
    <w:rsid w:val="00BF45EE"/>
    <w:rsid w:val="00BF4619"/>
    <w:rsid w:val="00BF5E71"/>
    <w:rsid w:val="00BF640F"/>
    <w:rsid w:val="00C007D6"/>
    <w:rsid w:val="00C013BF"/>
    <w:rsid w:val="00C02118"/>
    <w:rsid w:val="00C02E18"/>
    <w:rsid w:val="00C03D7F"/>
    <w:rsid w:val="00C04A52"/>
    <w:rsid w:val="00C06461"/>
    <w:rsid w:val="00C07BD3"/>
    <w:rsid w:val="00C12CFF"/>
    <w:rsid w:val="00C16269"/>
    <w:rsid w:val="00C20281"/>
    <w:rsid w:val="00C23A74"/>
    <w:rsid w:val="00C24ECF"/>
    <w:rsid w:val="00C250DF"/>
    <w:rsid w:val="00C26F3D"/>
    <w:rsid w:val="00C31B7F"/>
    <w:rsid w:val="00C3214F"/>
    <w:rsid w:val="00C3252A"/>
    <w:rsid w:val="00C32A26"/>
    <w:rsid w:val="00C33120"/>
    <w:rsid w:val="00C37D03"/>
    <w:rsid w:val="00C43352"/>
    <w:rsid w:val="00C46230"/>
    <w:rsid w:val="00C5071A"/>
    <w:rsid w:val="00C5185F"/>
    <w:rsid w:val="00C524B0"/>
    <w:rsid w:val="00C5497E"/>
    <w:rsid w:val="00C56C9A"/>
    <w:rsid w:val="00C61D41"/>
    <w:rsid w:val="00C63242"/>
    <w:rsid w:val="00C64025"/>
    <w:rsid w:val="00C6405B"/>
    <w:rsid w:val="00C649E6"/>
    <w:rsid w:val="00C650D7"/>
    <w:rsid w:val="00C672CD"/>
    <w:rsid w:val="00C675CD"/>
    <w:rsid w:val="00C67D92"/>
    <w:rsid w:val="00C70DB2"/>
    <w:rsid w:val="00C720FD"/>
    <w:rsid w:val="00C76391"/>
    <w:rsid w:val="00C8040E"/>
    <w:rsid w:val="00C826EF"/>
    <w:rsid w:val="00C84800"/>
    <w:rsid w:val="00C86FCA"/>
    <w:rsid w:val="00C8754B"/>
    <w:rsid w:val="00C879FB"/>
    <w:rsid w:val="00C91C33"/>
    <w:rsid w:val="00C923CF"/>
    <w:rsid w:val="00C92917"/>
    <w:rsid w:val="00C92FBD"/>
    <w:rsid w:val="00C93217"/>
    <w:rsid w:val="00C95F57"/>
    <w:rsid w:val="00C9662A"/>
    <w:rsid w:val="00CA049B"/>
    <w:rsid w:val="00CA0797"/>
    <w:rsid w:val="00CA1768"/>
    <w:rsid w:val="00CA19AB"/>
    <w:rsid w:val="00CB107A"/>
    <w:rsid w:val="00CB23E0"/>
    <w:rsid w:val="00CC0D5A"/>
    <w:rsid w:val="00CC252C"/>
    <w:rsid w:val="00CC2A11"/>
    <w:rsid w:val="00CC2C6C"/>
    <w:rsid w:val="00CC6ACD"/>
    <w:rsid w:val="00CC7301"/>
    <w:rsid w:val="00CC7B21"/>
    <w:rsid w:val="00CC7B68"/>
    <w:rsid w:val="00CD00B1"/>
    <w:rsid w:val="00CD08B7"/>
    <w:rsid w:val="00CD3E79"/>
    <w:rsid w:val="00CD5A6C"/>
    <w:rsid w:val="00CD64D4"/>
    <w:rsid w:val="00CD6D89"/>
    <w:rsid w:val="00CE0029"/>
    <w:rsid w:val="00CE52A2"/>
    <w:rsid w:val="00CF0358"/>
    <w:rsid w:val="00CF0A9D"/>
    <w:rsid w:val="00CF0BB4"/>
    <w:rsid w:val="00CF11E7"/>
    <w:rsid w:val="00CF2839"/>
    <w:rsid w:val="00CF2C76"/>
    <w:rsid w:val="00CF4D39"/>
    <w:rsid w:val="00CF722E"/>
    <w:rsid w:val="00D002CA"/>
    <w:rsid w:val="00D10849"/>
    <w:rsid w:val="00D1392E"/>
    <w:rsid w:val="00D153E8"/>
    <w:rsid w:val="00D16D31"/>
    <w:rsid w:val="00D21003"/>
    <w:rsid w:val="00D214C6"/>
    <w:rsid w:val="00D21516"/>
    <w:rsid w:val="00D2273C"/>
    <w:rsid w:val="00D238FE"/>
    <w:rsid w:val="00D23BB5"/>
    <w:rsid w:val="00D23D59"/>
    <w:rsid w:val="00D23E0A"/>
    <w:rsid w:val="00D272A2"/>
    <w:rsid w:val="00D3230C"/>
    <w:rsid w:val="00D33100"/>
    <w:rsid w:val="00D348E8"/>
    <w:rsid w:val="00D370C7"/>
    <w:rsid w:val="00D406C2"/>
    <w:rsid w:val="00D445F4"/>
    <w:rsid w:val="00D45029"/>
    <w:rsid w:val="00D45712"/>
    <w:rsid w:val="00D5110B"/>
    <w:rsid w:val="00D51D58"/>
    <w:rsid w:val="00D52B1C"/>
    <w:rsid w:val="00D57762"/>
    <w:rsid w:val="00D57D42"/>
    <w:rsid w:val="00D6074E"/>
    <w:rsid w:val="00D60EC2"/>
    <w:rsid w:val="00D6184C"/>
    <w:rsid w:val="00D621A6"/>
    <w:rsid w:val="00D64820"/>
    <w:rsid w:val="00D64A4D"/>
    <w:rsid w:val="00D64D7B"/>
    <w:rsid w:val="00D6676E"/>
    <w:rsid w:val="00D71FD2"/>
    <w:rsid w:val="00D735AF"/>
    <w:rsid w:val="00D74D06"/>
    <w:rsid w:val="00D75E54"/>
    <w:rsid w:val="00D77F20"/>
    <w:rsid w:val="00D81746"/>
    <w:rsid w:val="00D82A51"/>
    <w:rsid w:val="00D82A55"/>
    <w:rsid w:val="00D84D2F"/>
    <w:rsid w:val="00D856B9"/>
    <w:rsid w:val="00D873DE"/>
    <w:rsid w:val="00D92F2B"/>
    <w:rsid w:val="00D936CA"/>
    <w:rsid w:val="00D9552F"/>
    <w:rsid w:val="00D963A0"/>
    <w:rsid w:val="00D9686E"/>
    <w:rsid w:val="00DA000D"/>
    <w:rsid w:val="00DA0378"/>
    <w:rsid w:val="00DA088A"/>
    <w:rsid w:val="00DA23BE"/>
    <w:rsid w:val="00DA38C2"/>
    <w:rsid w:val="00DA4629"/>
    <w:rsid w:val="00DA5975"/>
    <w:rsid w:val="00DA6504"/>
    <w:rsid w:val="00DB0B3E"/>
    <w:rsid w:val="00DB1F6C"/>
    <w:rsid w:val="00DB312F"/>
    <w:rsid w:val="00DB79B5"/>
    <w:rsid w:val="00DC13A2"/>
    <w:rsid w:val="00DC276E"/>
    <w:rsid w:val="00DC2F7F"/>
    <w:rsid w:val="00DC34C9"/>
    <w:rsid w:val="00DC44E2"/>
    <w:rsid w:val="00DC609C"/>
    <w:rsid w:val="00DC7038"/>
    <w:rsid w:val="00DC74AC"/>
    <w:rsid w:val="00DD3C0F"/>
    <w:rsid w:val="00DD43A1"/>
    <w:rsid w:val="00DD7A5C"/>
    <w:rsid w:val="00DE5958"/>
    <w:rsid w:val="00DE64D0"/>
    <w:rsid w:val="00DE6505"/>
    <w:rsid w:val="00DE6FE9"/>
    <w:rsid w:val="00DE7335"/>
    <w:rsid w:val="00DF1F71"/>
    <w:rsid w:val="00DF1F83"/>
    <w:rsid w:val="00DF30F3"/>
    <w:rsid w:val="00DF3C04"/>
    <w:rsid w:val="00DF5388"/>
    <w:rsid w:val="00DF7216"/>
    <w:rsid w:val="00E00CD7"/>
    <w:rsid w:val="00E01343"/>
    <w:rsid w:val="00E0193D"/>
    <w:rsid w:val="00E01FA4"/>
    <w:rsid w:val="00E04EDB"/>
    <w:rsid w:val="00E05F7A"/>
    <w:rsid w:val="00E119B8"/>
    <w:rsid w:val="00E146A1"/>
    <w:rsid w:val="00E155C3"/>
    <w:rsid w:val="00E20F9D"/>
    <w:rsid w:val="00E21886"/>
    <w:rsid w:val="00E21F33"/>
    <w:rsid w:val="00E22FF0"/>
    <w:rsid w:val="00E25839"/>
    <w:rsid w:val="00E26DD3"/>
    <w:rsid w:val="00E27B34"/>
    <w:rsid w:val="00E30FB3"/>
    <w:rsid w:val="00E33052"/>
    <w:rsid w:val="00E349CB"/>
    <w:rsid w:val="00E37FC9"/>
    <w:rsid w:val="00E400F9"/>
    <w:rsid w:val="00E41BEC"/>
    <w:rsid w:val="00E44BA0"/>
    <w:rsid w:val="00E45C52"/>
    <w:rsid w:val="00E47AA2"/>
    <w:rsid w:val="00E50C6C"/>
    <w:rsid w:val="00E5778E"/>
    <w:rsid w:val="00E57797"/>
    <w:rsid w:val="00E60198"/>
    <w:rsid w:val="00E65832"/>
    <w:rsid w:val="00E67EAE"/>
    <w:rsid w:val="00E709EF"/>
    <w:rsid w:val="00E70CDC"/>
    <w:rsid w:val="00E75264"/>
    <w:rsid w:val="00E76425"/>
    <w:rsid w:val="00E76630"/>
    <w:rsid w:val="00E80797"/>
    <w:rsid w:val="00E82D5A"/>
    <w:rsid w:val="00E84507"/>
    <w:rsid w:val="00E9238C"/>
    <w:rsid w:val="00E93D52"/>
    <w:rsid w:val="00E943E4"/>
    <w:rsid w:val="00E94935"/>
    <w:rsid w:val="00E9520A"/>
    <w:rsid w:val="00E9666E"/>
    <w:rsid w:val="00E97853"/>
    <w:rsid w:val="00E97927"/>
    <w:rsid w:val="00E97AAB"/>
    <w:rsid w:val="00EA1784"/>
    <w:rsid w:val="00EA1D8C"/>
    <w:rsid w:val="00EA2A6F"/>
    <w:rsid w:val="00EA2AB3"/>
    <w:rsid w:val="00EA3085"/>
    <w:rsid w:val="00EA39D6"/>
    <w:rsid w:val="00EA4D11"/>
    <w:rsid w:val="00EA676F"/>
    <w:rsid w:val="00EA789D"/>
    <w:rsid w:val="00EB2271"/>
    <w:rsid w:val="00EB2BC0"/>
    <w:rsid w:val="00EB39C6"/>
    <w:rsid w:val="00EB3BA5"/>
    <w:rsid w:val="00EB6D87"/>
    <w:rsid w:val="00EB7AEB"/>
    <w:rsid w:val="00EC2221"/>
    <w:rsid w:val="00EC227A"/>
    <w:rsid w:val="00EC2402"/>
    <w:rsid w:val="00EC3BF7"/>
    <w:rsid w:val="00EC4AB2"/>
    <w:rsid w:val="00EC4CD7"/>
    <w:rsid w:val="00EC6824"/>
    <w:rsid w:val="00EC7D69"/>
    <w:rsid w:val="00ED0AE3"/>
    <w:rsid w:val="00ED0FE9"/>
    <w:rsid w:val="00ED319F"/>
    <w:rsid w:val="00ED3440"/>
    <w:rsid w:val="00ED4168"/>
    <w:rsid w:val="00EE247F"/>
    <w:rsid w:val="00EE2506"/>
    <w:rsid w:val="00EE2F44"/>
    <w:rsid w:val="00EE422D"/>
    <w:rsid w:val="00EE480F"/>
    <w:rsid w:val="00EE5BB2"/>
    <w:rsid w:val="00EF4367"/>
    <w:rsid w:val="00EF4E87"/>
    <w:rsid w:val="00EF648B"/>
    <w:rsid w:val="00F016ED"/>
    <w:rsid w:val="00F04AFD"/>
    <w:rsid w:val="00F06CFD"/>
    <w:rsid w:val="00F103C9"/>
    <w:rsid w:val="00F10708"/>
    <w:rsid w:val="00F13AB3"/>
    <w:rsid w:val="00F148AA"/>
    <w:rsid w:val="00F16136"/>
    <w:rsid w:val="00F16C5A"/>
    <w:rsid w:val="00F17003"/>
    <w:rsid w:val="00F20C60"/>
    <w:rsid w:val="00F23137"/>
    <w:rsid w:val="00F240A4"/>
    <w:rsid w:val="00F24717"/>
    <w:rsid w:val="00F24A86"/>
    <w:rsid w:val="00F25507"/>
    <w:rsid w:val="00F25F8B"/>
    <w:rsid w:val="00F26F9A"/>
    <w:rsid w:val="00F27B34"/>
    <w:rsid w:val="00F3511B"/>
    <w:rsid w:val="00F35DFC"/>
    <w:rsid w:val="00F4026F"/>
    <w:rsid w:val="00F429BF"/>
    <w:rsid w:val="00F42FF0"/>
    <w:rsid w:val="00F4328E"/>
    <w:rsid w:val="00F43717"/>
    <w:rsid w:val="00F44A58"/>
    <w:rsid w:val="00F44F56"/>
    <w:rsid w:val="00F5561E"/>
    <w:rsid w:val="00F60F17"/>
    <w:rsid w:val="00F61C53"/>
    <w:rsid w:val="00F6592C"/>
    <w:rsid w:val="00F66452"/>
    <w:rsid w:val="00F71650"/>
    <w:rsid w:val="00F71DD7"/>
    <w:rsid w:val="00F738C6"/>
    <w:rsid w:val="00F73A22"/>
    <w:rsid w:val="00F74534"/>
    <w:rsid w:val="00F74701"/>
    <w:rsid w:val="00F77641"/>
    <w:rsid w:val="00F83415"/>
    <w:rsid w:val="00F8601F"/>
    <w:rsid w:val="00F94D8B"/>
    <w:rsid w:val="00F94EC8"/>
    <w:rsid w:val="00FA048D"/>
    <w:rsid w:val="00FA30FF"/>
    <w:rsid w:val="00FA62E1"/>
    <w:rsid w:val="00FA7D01"/>
    <w:rsid w:val="00FB1659"/>
    <w:rsid w:val="00FB2203"/>
    <w:rsid w:val="00FB2742"/>
    <w:rsid w:val="00FB3176"/>
    <w:rsid w:val="00FB44E7"/>
    <w:rsid w:val="00FB4CCA"/>
    <w:rsid w:val="00FB6028"/>
    <w:rsid w:val="00FB67EC"/>
    <w:rsid w:val="00FB6D14"/>
    <w:rsid w:val="00FB6E98"/>
    <w:rsid w:val="00FC404D"/>
    <w:rsid w:val="00FC5B17"/>
    <w:rsid w:val="00FC68CC"/>
    <w:rsid w:val="00FC6FD9"/>
    <w:rsid w:val="00FC7CA2"/>
    <w:rsid w:val="00FD003E"/>
    <w:rsid w:val="00FD06A3"/>
    <w:rsid w:val="00FD27D9"/>
    <w:rsid w:val="00FD2CB6"/>
    <w:rsid w:val="00FD37A6"/>
    <w:rsid w:val="00FD3981"/>
    <w:rsid w:val="00FD3D3B"/>
    <w:rsid w:val="00FD4E87"/>
    <w:rsid w:val="00FE1589"/>
    <w:rsid w:val="00FE2BE9"/>
    <w:rsid w:val="00FE4E21"/>
    <w:rsid w:val="00FF0799"/>
    <w:rsid w:val="00FF1879"/>
    <w:rsid w:val="00FF38F8"/>
    <w:rsid w:val="00FF47B9"/>
    <w:rsid w:val="00FF491B"/>
    <w:rsid w:val="00FF5D7E"/>
    <w:rsid w:val="01602CE5"/>
    <w:rsid w:val="09B68DFA"/>
    <w:rsid w:val="0C8C3159"/>
    <w:rsid w:val="0F238CE1"/>
    <w:rsid w:val="1072764F"/>
    <w:rsid w:val="19120B58"/>
    <w:rsid w:val="19F489B6"/>
    <w:rsid w:val="273A006C"/>
    <w:rsid w:val="27EF1258"/>
    <w:rsid w:val="2A1E2300"/>
    <w:rsid w:val="2FA67D87"/>
    <w:rsid w:val="36F1781A"/>
    <w:rsid w:val="45A85C62"/>
    <w:rsid w:val="4D576481"/>
    <w:rsid w:val="532F5493"/>
    <w:rsid w:val="58456A41"/>
    <w:rsid w:val="5B0EB432"/>
    <w:rsid w:val="5D3BE8CD"/>
    <w:rsid w:val="5ED2E464"/>
    <w:rsid w:val="6274BD93"/>
    <w:rsid w:val="75C61177"/>
    <w:rsid w:val="79021067"/>
    <w:rsid w:val="7942BA3B"/>
    <w:rsid w:val="7CC75D4E"/>
    <w:rsid w:val="7DB5A4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33E2C"/>
  <w15:docId w15:val="{292D7592-3537-491F-925C-47A84101CF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link w:val="Ttulo1Car"/>
    <w:qFormat/>
    <w:rsid w:val="0012209A"/>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nhideWhenUsed/>
    <w:qFormat/>
    <w:rsid w:val="001C72F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link w:val="Ttulo3Car"/>
    <w:uiPriority w:val="9"/>
    <w:qFormat/>
    <w:rsid w:val="0013041E"/>
    <w:pPr>
      <w:spacing w:before="100" w:beforeAutospacing="1" w:after="100" w:afterAutospacing="1" w:line="240" w:lineRule="auto"/>
      <w:outlineLvl w:val="2"/>
    </w:pPr>
    <w:rPr>
      <w:rFonts w:ascii="Times New Roman" w:hAnsi="Times New Roman" w:eastAsia="Times New Roman" w:cs="Times New Roman"/>
      <w:b/>
      <w:bCs/>
      <w:sz w:val="27"/>
      <w:szCs w:val="27"/>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styleId="TextocomentarioCar" w:customStyle="1">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D45029"/>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D45029"/>
    <w:rPr>
      <w:rFonts w:ascii="Segoe UI" w:hAnsi="Segoe UI" w:cs="Segoe UI"/>
      <w:sz w:val="18"/>
      <w:szCs w:val="18"/>
    </w:rPr>
  </w:style>
  <w:style w:type="paragraph" w:styleId="Encabezado">
    <w:name w:val="header"/>
    <w:basedOn w:val="Normal"/>
    <w:link w:val="EncabezadoCar"/>
    <w:unhideWhenUsed/>
    <w:rsid w:val="00145DA6"/>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145DA6"/>
  </w:style>
  <w:style w:type="paragraph" w:styleId="Piedepgina">
    <w:name w:val="footer"/>
    <w:aliases w:val="pie de página,Car"/>
    <w:basedOn w:val="Normal"/>
    <w:link w:val="PiedepginaCar"/>
    <w:uiPriority w:val="99"/>
    <w:unhideWhenUsed/>
    <w:rsid w:val="00145DA6"/>
    <w:pPr>
      <w:tabs>
        <w:tab w:val="center" w:pos="4419"/>
        <w:tab w:val="right" w:pos="8838"/>
      </w:tabs>
      <w:spacing w:after="0" w:line="240" w:lineRule="auto"/>
    </w:pPr>
  </w:style>
  <w:style w:type="character" w:styleId="PiedepginaCar" w:customStyle="1">
    <w:name w:val="Pie de página Car"/>
    <w:aliases w:val="pie de página Car,Car Car"/>
    <w:basedOn w:val="Fuentedeprrafopredeter"/>
    <w:link w:val="Piedepgina"/>
    <w:uiPriority w:val="99"/>
    <w:rsid w:val="00145DA6"/>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List Paragraph1,Ha"/>
    <w:basedOn w:val="Normal"/>
    <w:link w:val="PrrafodelistaCar"/>
    <w:uiPriority w:val="34"/>
    <w:qFormat/>
    <w:rsid w:val="00815C28"/>
    <w:pPr>
      <w:ind w:left="720"/>
      <w:contextualSpacing/>
    </w:pPr>
  </w:style>
  <w:style w:type="paragraph" w:styleId="Standard" w:customStyle="1">
    <w:name w:val="Standard"/>
    <w:link w:val="StandardCar"/>
    <w:qFormat/>
    <w:rsid w:val="00A424D8"/>
    <w:pPr>
      <w:suppressAutoHyphens/>
      <w:autoSpaceDN w:val="0"/>
      <w:spacing w:after="0" w:line="240" w:lineRule="auto"/>
      <w:textAlignment w:val="baseline"/>
    </w:pPr>
    <w:rPr>
      <w:rFonts w:ascii="Times New Roman" w:hAnsi="Times New Roman" w:eastAsia="Times New Roman" w:cs="Times New Roman"/>
      <w:kern w:val="3"/>
      <w:sz w:val="20"/>
      <w:szCs w:val="20"/>
      <w:lang w:eastAsia="zh-CN"/>
    </w:rPr>
  </w:style>
  <w:style w:type="paragraph" w:styleId="Textonotapie">
    <w:name w:val="footnote text"/>
    <w:basedOn w:val="Normal"/>
    <w:link w:val="TextonotapieCar1"/>
    <w:rsid w:val="00A424D8"/>
    <w:pPr>
      <w:suppressAutoHyphens/>
      <w:spacing w:line="240" w:lineRule="exact"/>
    </w:pPr>
    <w:rPr>
      <w:rFonts w:ascii="Verdana" w:hAnsi="Verdana" w:eastAsia="Calibri" w:cs="Times New Roman"/>
      <w:sz w:val="20"/>
      <w:szCs w:val="20"/>
      <w:lang w:eastAsia="zh-CN"/>
    </w:rPr>
  </w:style>
  <w:style w:type="character" w:styleId="TextonotapieCar" w:customStyle="1">
    <w:name w:val="Texto nota pie Car"/>
    <w:basedOn w:val="Fuentedeprrafopredeter"/>
    <w:rsid w:val="00A424D8"/>
    <w:rPr>
      <w:sz w:val="20"/>
      <w:szCs w:val="20"/>
    </w:rPr>
  </w:style>
  <w:style w:type="character" w:styleId="TextonotapieCar1" w:customStyle="1">
    <w:name w:val="Texto nota pie Car1"/>
    <w:link w:val="Textonotapie"/>
    <w:rsid w:val="00A424D8"/>
    <w:rPr>
      <w:rFonts w:ascii="Verdana" w:hAnsi="Verdana" w:eastAsia="Calibri" w:cs="Times New Roman"/>
      <w:sz w:val="20"/>
      <w:szCs w:val="20"/>
      <w:lang w:eastAsia="zh-CN"/>
    </w:rPr>
  </w:style>
  <w:style w:type="character" w:styleId="Refdenotaalpie">
    <w:name w:val="footnote reference"/>
    <w:basedOn w:val="Fuentedeprrafopredeter"/>
    <w:unhideWhenUsed/>
    <w:rsid w:val="00A424D8"/>
    <w:rPr>
      <w:vertAlign w:val="superscript"/>
    </w:rPr>
  </w:style>
  <w:style w:type="paragraph" w:styleId="Textoindependiente">
    <w:name w:val="Body Text"/>
    <w:aliases w:val="body text,bt,body tesx,TextindepT2,EHPT,Body Text2,ändrad,Subsection Body Text,bt Car,body text Car"/>
    <w:basedOn w:val="Normal"/>
    <w:link w:val="TextoindependienteCar"/>
    <w:qFormat/>
    <w:rsid w:val="002E354E"/>
    <w:pPr>
      <w:suppressAutoHyphens/>
      <w:spacing w:after="120" w:line="240" w:lineRule="auto"/>
    </w:pPr>
    <w:rPr>
      <w:rFonts w:ascii="Times New Roman" w:hAnsi="Times New Roman" w:eastAsia="Calibri" w:cs="Times New Roman"/>
      <w:sz w:val="20"/>
      <w:szCs w:val="20"/>
      <w:lang w:eastAsia="zh-CN"/>
    </w:rPr>
  </w:style>
  <w:style w:type="character" w:styleId="TextoindependienteCar" w:customStyle="1">
    <w:name w:val="Texto independiente Car"/>
    <w:aliases w:val="body text Car1,bt Car1,body tesx Car,TextindepT2 Car,EHPT Car,Body Text2 Car,ändrad Car,Subsection Body Text Car,bt Car Car,body text Car Car"/>
    <w:basedOn w:val="Fuentedeprrafopredeter"/>
    <w:link w:val="Textoindependiente"/>
    <w:rsid w:val="002E354E"/>
    <w:rPr>
      <w:rFonts w:ascii="Times New Roman" w:hAnsi="Times New Roman" w:eastAsia="Calibri" w:cs="Times New Roman"/>
      <w:sz w:val="20"/>
      <w:szCs w:val="20"/>
      <w:lang w:eastAsia="zh-CN"/>
    </w:rPr>
  </w:style>
  <w:style w:type="paragraph" w:styleId="Contenidodelatabla" w:customStyle="1">
    <w:name w:val="Contenido de la tabla"/>
    <w:basedOn w:val="Normal"/>
    <w:rsid w:val="002E354E"/>
    <w:pPr>
      <w:suppressLineNumbers/>
      <w:suppressAutoHyphens/>
      <w:spacing w:after="0" w:line="240" w:lineRule="auto"/>
    </w:pPr>
    <w:rPr>
      <w:rFonts w:ascii="Times New Roman" w:hAnsi="Times New Roman" w:eastAsia="Calibri" w:cs="Times New Roman"/>
      <w:sz w:val="20"/>
      <w:szCs w:val="20"/>
      <w:lang w:eastAsia="zh-CN"/>
    </w:rPr>
  </w:style>
  <w:style w:type="character" w:styleId="PrrafodelistaCar" w:customStyle="1">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rsid w:val="002E354E"/>
  </w:style>
  <w:style w:type="paragraph" w:styleId="Sinespaciado">
    <w:name w:val="No Spacing"/>
    <w:uiPriority w:val="1"/>
    <w:qFormat/>
    <w:pPr>
      <w:spacing w:after="0" w:line="240" w:lineRule="auto"/>
    </w:pPr>
  </w:style>
  <w:style w:type="table" w:styleId="Tablaconcuadrcula">
    <w:name w:val="Table Grid"/>
    <w:basedOn w:val="Tablanormal"/>
    <w:uiPriority w:val="3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nfasis">
    <w:name w:val="Emphasis"/>
    <w:basedOn w:val="Fuentedeprrafopredeter"/>
    <w:uiPriority w:val="20"/>
    <w:qFormat/>
    <w:rsid w:val="00DF30F3"/>
    <w:rPr>
      <w:i/>
      <w:iCs/>
    </w:rPr>
  </w:style>
  <w:style w:type="character" w:styleId="Textoennegrita">
    <w:name w:val="Strong"/>
    <w:basedOn w:val="Fuentedeprrafopredeter"/>
    <w:uiPriority w:val="22"/>
    <w:qFormat/>
    <w:rsid w:val="00DF30F3"/>
    <w:rPr>
      <w:b/>
      <w:bCs/>
    </w:rPr>
  </w:style>
  <w:style w:type="paragraph" w:styleId="Textbody" w:customStyle="1">
    <w:name w:val="Text body"/>
    <w:basedOn w:val="Standard"/>
    <w:qFormat/>
    <w:rsid w:val="006D6BAC"/>
    <w:pPr>
      <w:spacing w:after="120"/>
    </w:pPr>
  </w:style>
  <w:style w:type="paragraph" w:styleId="p9" w:customStyle="1">
    <w:name w:val="p9"/>
    <w:basedOn w:val="Standard"/>
    <w:qFormat/>
    <w:rsid w:val="006D6BAC"/>
    <w:pPr>
      <w:widowControl w:val="0"/>
      <w:tabs>
        <w:tab w:val="left" w:pos="720"/>
      </w:tabs>
      <w:autoSpaceDN/>
      <w:jc w:val="both"/>
    </w:pPr>
    <w:rPr>
      <w:rFonts w:eastAsia="Calibri"/>
      <w:color w:val="00000A"/>
      <w:kern w:val="0"/>
      <w:sz w:val="24"/>
      <w:lang w:val="en-US"/>
    </w:rPr>
  </w:style>
  <w:style w:type="paragraph" w:styleId="Asuntodelcomentario">
    <w:name w:val="annotation subject"/>
    <w:basedOn w:val="Textocomentario"/>
    <w:next w:val="Textocomentario"/>
    <w:link w:val="AsuntodelcomentarioCar"/>
    <w:uiPriority w:val="99"/>
    <w:semiHidden/>
    <w:unhideWhenUsed/>
    <w:rsid w:val="00087A48"/>
    <w:rPr>
      <w:b/>
      <w:bCs/>
    </w:rPr>
  </w:style>
  <w:style w:type="character" w:styleId="AsuntodelcomentarioCar" w:customStyle="1">
    <w:name w:val="Asunto del comentario Car"/>
    <w:basedOn w:val="TextocomentarioCar"/>
    <w:link w:val="Asuntodelcomentario"/>
    <w:uiPriority w:val="99"/>
    <w:semiHidden/>
    <w:rsid w:val="00087A48"/>
    <w:rPr>
      <w:b/>
      <w:bCs/>
      <w:sz w:val="20"/>
      <w:szCs w:val="20"/>
    </w:rPr>
  </w:style>
  <w:style w:type="paragraph" w:styleId="NormalWeb">
    <w:name w:val="Normal (Web)"/>
    <w:basedOn w:val="Normal"/>
    <w:uiPriority w:val="99"/>
    <w:unhideWhenUsed/>
    <w:rsid w:val="009824C8"/>
    <w:pPr>
      <w:spacing w:before="100" w:beforeAutospacing="1" w:after="100" w:afterAutospacing="1" w:line="240" w:lineRule="auto"/>
    </w:pPr>
    <w:rPr>
      <w:rFonts w:ascii="Times New Roman" w:hAnsi="Times New Roman" w:eastAsia="Times New Roman" w:cs="Times New Roman"/>
      <w:sz w:val="24"/>
      <w:szCs w:val="24"/>
    </w:rPr>
  </w:style>
  <w:style w:type="character" w:styleId="Ttulo3Car" w:customStyle="1">
    <w:name w:val="Título 3 Car"/>
    <w:basedOn w:val="Fuentedeprrafopredeter"/>
    <w:link w:val="Ttulo3"/>
    <w:uiPriority w:val="9"/>
    <w:rsid w:val="0013041E"/>
    <w:rPr>
      <w:rFonts w:ascii="Times New Roman" w:hAnsi="Times New Roman" w:eastAsia="Times New Roman" w:cs="Times New Roman"/>
      <w:b/>
      <w:bCs/>
      <w:sz w:val="27"/>
      <w:szCs w:val="27"/>
    </w:rPr>
  </w:style>
  <w:style w:type="character" w:styleId="Hipervnculo">
    <w:name w:val="Hyperlink"/>
    <w:basedOn w:val="Fuentedeprrafopredeter"/>
    <w:uiPriority w:val="99"/>
    <w:unhideWhenUsed/>
    <w:rsid w:val="0013041E"/>
    <w:rPr>
      <w:color w:val="0000FF"/>
      <w:u w:val="single"/>
    </w:rPr>
  </w:style>
  <w:style w:type="paragraph" w:styleId="subtitulos" w:customStyle="1">
    <w:name w:val="subtitulos"/>
    <w:basedOn w:val="Normal"/>
    <w:rsid w:val="005A4D42"/>
    <w:pPr>
      <w:spacing w:before="100" w:beforeAutospacing="1" w:after="100" w:afterAutospacing="1" w:line="240" w:lineRule="auto"/>
    </w:pPr>
    <w:rPr>
      <w:rFonts w:ascii="Times New Roman" w:hAnsi="Times New Roman" w:eastAsia="Times New Roman" w:cs="Times New Roman"/>
      <w:sz w:val="24"/>
      <w:szCs w:val="24"/>
    </w:rPr>
  </w:style>
  <w:style w:type="character" w:styleId="Mencinsinresolver">
    <w:name w:val="Unresolved Mention"/>
    <w:basedOn w:val="Fuentedeprrafopredeter"/>
    <w:uiPriority w:val="99"/>
    <w:semiHidden/>
    <w:unhideWhenUsed/>
    <w:rsid w:val="00695A95"/>
    <w:rPr>
      <w:color w:val="605E5C"/>
      <w:shd w:val="clear" w:color="auto" w:fill="E1DFDD"/>
    </w:rPr>
  </w:style>
  <w:style w:type="paragraph" w:styleId="Default" w:customStyle="1">
    <w:name w:val="Default"/>
    <w:link w:val="DefaultCar"/>
    <w:qFormat/>
    <w:rsid w:val="003045B2"/>
    <w:pPr>
      <w:autoSpaceDE w:val="0"/>
      <w:autoSpaceDN w:val="0"/>
      <w:adjustRightInd w:val="0"/>
      <w:spacing w:after="0" w:line="240" w:lineRule="auto"/>
    </w:pPr>
    <w:rPr>
      <w:rFonts w:ascii="Calibri" w:hAnsi="Calibri" w:eastAsia="Calibri" w:cs="Calibri"/>
      <w:color w:val="000000"/>
      <w:sz w:val="24"/>
      <w:szCs w:val="24"/>
      <w:lang w:eastAsia="en-US"/>
    </w:rPr>
  </w:style>
  <w:style w:type="character" w:styleId="vortalspan" w:customStyle="1">
    <w:name w:val="vortalspan"/>
    <w:basedOn w:val="Fuentedeprrafopredeter"/>
    <w:rsid w:val="00B4173B"/>
  </w:style>
  <w:style w:type="paragraph" w:styleId="MARITZA4" w:customStyle="1">
    <w:name w:val="MARITZA4"/>
    <w:basedOn w:val="Normal"/>
    <w:rsid w:val="0054333C"/>
    <w:pPr>
      <w:widowControl w:val="0"/>
      <w:tabs>
        <w:tab w:val="left" w:pos="-720"/>
        <w:tab w:val="left" w:pos="0"/>
      </w:tabs>
      <w:suppressAutoHyphens/>
      <w:snapToGrid w:val="0"/>
      <w:spacing w:after="0" w:line="240" w:lineRule="auto"/>
      <w:jc w:val="center"/>
    </w:pPr>
    <w:rPr>
      <w:rFonts w:ascii="Courier New" w:hAnsi="Courier New" w:eastAsia="Times New Roman" w:cs="Times New Roman"/>
      <w:b/>
      <w:spacing w:val="-2"/>
      <w:sz w:val="24"/>
      <w:szCs w:val="20"/>
      <w:lang w:val="en-US" w:eastAsia="es-ES"/>
    </w:rPr>
  </w:style>
  <w:style w:type="character" w:styleId="Ttulo2Car" w:customStyle="1">
    <w:name w:val="Título 2 Car"/>
    <w:basedOn w:val="Fuentedeprrafopredeter"/>
    <w:link w:val="Ttulo2"/>
    <w:rsid w:val="001C72FC"/>
    <w:rPr>
      <w:rFonts w:asciiTheme="majorHAnsi" w:hAnsiTheme="majorHAnsi" w:eastAsiaTheme="majorEastAsia" w:cstheme="majorBidi"/>
      <w:color w:val="2F5496" w:themeColor="accent1" w:themeShade="BF"/>
      <w:sz w:val="26"/>
      <w:szCs w:val="26"/>
    </w:rPr>
  </w:style>
  <w:style w:type="character" w:styleId="DefaultCar" w:customStyle="1">
    <w:name w:val="Default Car"/>
    <w:link w:val="Default"/>
    <w:locked/>
    <w:rsid w:val="00D406C2"/>
    <w:rPr>
      <w:rFonts w:ascii="Calibri" w:hAnsi="Calibri" w:eastAsia="Calibri" w:cs="Calibri"/>
      <w:color w:val="000000"/>
      <w:sz w:val="24"/>
      <w:szCs w:val="24"/>
      <w:lang w:eastAsia="en-US"/>
    </w:rPr>
  </w:style>
  <w:style w:type="paragraph" w:styleId="Ttulo">
    <w:name w:val="Title"/>
    <w:aliases w:val="Puesto1,Título1,Puesto,Título 3 CCE"/>
    <w:basedOn w:val="Normal"/>
    <w:link w:val="TtuloCar"/>
    <w:uiPriority w:val="10"/>
    <w:qFormat/>
    <w:rsid w:val="0012209A"/>
    <w:pPr>
      <w:overflowPunct w:val="0"/>
      <w:autoSpaceDE w:val="0"/>
      <w:autoSpaceDN w:val="0"/>
      <w:adjustRightInd w:val="0"/>
      <w:spacing w:after="0" w:line="240" w:lineRule="auto"/>
      <w:jc w:val="center"/>
      <w:textAlignment w:val="baseline"/>
    </w:pPr>
    <w:rPr>
      <w:rFonts w:ascii="Verdana" w:hAnsi="Verdana" w:eastAsia="Times New Roman" w:cs="Times New Roman"/>
      <w:b/>
      <w:bCs/>
      <w:sz w:val="20"/>
      <w:szCs w:val="20"/>
      <w:lang w:val="x-none" w:eastAsia="x-none"/>
    </w:rPr>
  </w:style>
  <w:style w:type="character" w:styleId="TtuloCar" w:customStyle="1">
    <w:name w:val="Título Car"/>
    <w:aliases w:val="Puesto1 Car,Título1 Car,Puesto Car,Título 3 CCE Car"/>
    <w:basedOn w:val="Fuentedeprrafopredeter"/>
    <w:link w:val="Ttulo"/>
    <w:uiPriority w:val="10"/>
    <w:rsid w:val="0012209A"/>
    <w:rPr>
      <w:rFonts w:ascii="Verdana" w:hAnsi="Verdana" w:eastAsia="Times New Roman" w:cs="Times New Roman"/>
      <w:b/>
      <w:bCs/>
      <w:sz w:val="20"/>
      <w:szCs w:val="20"/>
      <w:lang w:val="x-none" w:eastAsia="x-none"/>
    </w:rPr>
  </w:style>
  <w:style w:type="paragraph" w:styleId="ZTitulo1" w:customStyle="1">
    <w:name w:val="Z Titulo 1"/>
    <w:basedOn w:val="Ttulo1"/>
    <w:link w:val="ZTitulo1Car"/>
    <w:qFormat/>
    <w:rsid w:val="0012209A"/>
    <w:pPr>
      <w:keepLines w:val="0"/>
      <w:tabs>
        <w:tab w:val="left" w:pos="567"/>
        <w:tab w:val="left" w:pos="9356"/>
      </w:tabs>
      <w:spacing w:before="120" w:after="120" w:line="240" w:lineRule="auto"/>
      <w:jc w:val="center"/>
    </w:pPr>
    <w:rPr>
      <w:rFonts w:ascii="Arial" w:hAnsi="Arial" w:eastAsia="Calibri" w:cs="Times New Roman"/>
      <w:b/>
      <w:bCs/>
      <w:color w:val="E7E6E6"/>
      <w:sz w:val="22"/>
      <w:szCs w:val="24"/>
      <w:lang w:val="es-ES" w:eastAsia="es-ES"/>
    </w:rPr>
  </w:style>
  <w:style w:type="paragraph" w:styleId="ZTitulo2" w:customStyle="1">
    <w:name w:val="Z Titulo 2"/>
    <w:basedOn w:val="Normal"/>
    <w:qFormat/>
    <w:rsid w:val="0012209A"/>
    <w:pPr>
      <w:keepNext/>
      <w:keepLines/>
      <w:numPr>
        <w:numId w:val="4"/>
      </w:numPr>
      <w:spacing w:before="120" w:after="120" w:line="240" w:lineRule="auto"/>
      <w:contextualSpacing/>
      <w:jc w:val="both"/>
      <w:outlineLvl w:val="1"/>
    </w:pPr>
    <w:rPr>
      <w:rFonts w:ascii="Arial" w:hAnsi="Arial" w:eastAsia="Times New Roman" w:cs="Times New Roman"/>
      <w:b/>
      <w:bCs/>
      <w:color w:val="4E4D4D"/>
      <w:sz w:val="20"/>
      <w:szCs w:val="26"/>
      <w:lang w:eastAsia="en-US"/>
    </w:rPr>
  </w:style>
  <w:style w:type="character" w:styleId="ZTitulo1Car" w:customStyle="1">
    <w:name w:val="Z Titulo 1 Car"/>
    <w:link w:val="ZTitulo1"/>
    <w:rsid w:val="0012209A"/>
    <w:rPr>
      <w:rFonts w:ascii="Arial" w:hAnsi="Arial" w:eastAsia="Calibri" w:cs="Times New Roman"/>
      <w:b/>
      <w:bCs/>
      <w:color w:val="E7E6E6"/>
      <w:szCs w:val="24"/>
      <w:lang w:val="es-ES" w:eastAsia="es-ES"/>
    </w:rPr>
  </w:style>
  <w:style w:type="character" w:styleId="Ttulo1Car" w:customStyle="1">
    <w:name w:val="Título 1 Car"/>
    <w:basedOn w:val="Fuentedeprrafopredeter"/>
    <w:link w:val="Ttulo1"/>
    <w:uiPriority w:val="9"/>
    <w:rsid w:val="0012209A"/>
    <w:rPr>
      <w:rFonts w:asciiTheme="majorHAnsi" w:hAnsiTheme="majorHAnsi" w:eastAsiaTheme="majorEastAsia" w:cstheme="majorBidi"/>
      <w:color w:val="2F5496" w:themeColor="accent1" w:themeShade="BF"/>
      <w:sz w:val="32"/>
      <w:szCs w:val="32"/>
    </w:rPr>
  </w:style>
  <w:style w:type="paragraph" w:styleId="Encabezado1" w:customStyle="1">
    <w:name w:val="Encabezado 1"/>
    <w:basedOn w:val="Normal"/>
    <w:next w:val="Normal"/>
    <w:rsid w:val="00A55768"/>
    <w:pPr>
      <w:keepNext/>
      <w:keepLines/>
      <w:numPr>
        <w:numId w:val="6"/>
      </w:numPr>
      <w:suppressAutoHyphens/>
      <w:spacing w:before="480" w:after="120" w:line="240" w:lineRule="auto"/>
      <w:contextualSpacing/>
      <w:outlineLvl w:val="0"/>
    </w:pPr>
    <w:rPr>
      <w:rFonts w:ascii="Times New Roman" w:hAnsi="Times New Roman" w:eastAsia="Times New Roman" w:cs="Times New Roman"/>
      <w:b/>
      <w:color w:val="000000"/>
      <w:sz w:val="48"/>
      <w:szCs w:val="48"/>
      <w:lang w:eastAsia="zh-CN"/>
    </w:rPr>
  </w:style>
  <w:style w:type="paragraph" w:styleId="Encabezado2" w:customStyle="1">
    <w:name w:val="Encabezado 2"/>
    <w:basedOn w:val="Normal"/>
    <w:next w:val="Normal"/>
    <w:rsid w:val="00A55768"/>
    <w:pPr>
      <w:keepNext/>
      <w:keepLines/>
      <w:numPr>
        <w:ilvl w:val="1"/>
        <w:numId w:val="6"/>
      </w:numPr>
      <w:suppressAutoHyphens/>
      <w:spacing w:before="360" w:after="80" w:line="240" w:lineRule="auto"/>
      <w:contextualSpacing/>
      <w:outlineLvl w:val="1"/>
    </w:pPr>
    <w:rPr>
      <w:rFonts w:ascii="Times New Roman" w:hAnsi="Times New Roman" w:eastAsia="Times New Roman" w:cs="Times New Roman"/>
      <w:b/>
      <w:color w:val="000000"/>
      <w:sz w:val="36"/>
      <w:szCs w:val="36"/>
      <w:lang w:eastAsia="zh-CN"/>
    </w:rPr>
  </w:style>
  <w:style w:type="paragraph" w:styleId="Encabezado3" w:customStyle="1">
    <w:name w:val="Encabezado 3"/>
    <w:basedOn w:val="Normal"/>
    <w:next w:val="Normal"/>
    <w:rsid w:val="00A55768"/>
    <w:pPr>
      <w:keepNext/>
      <w:keepLines/>
      <w:numPr>
        <w:ilvl w:val="2"/>
        <w:numId w:val="6"/>
      </w:numPr>
      <w:suppressAutoHyphens/>
      <w:spacing w:before="280" w:after="80" w:line="240" w:lineRule="auto"/>
      <w:contextualSpacing/>
      <w:outlineLvl w:val="2"/>
    </w:pPr>
    <w:rPr>
      <w:rFonts w:ascii="Times New Roman" w:hAnsi="Times New Roman" w:eastAsia="Times New Roman" w:cs="Times New Roman"/>
      <w:b/>
      <w:color w:val="000000"/>
      <w:sz w:val="28"/>
      <w:szCs w:val="28"/>
      <w:lang w:eastAsia="zh-CN"/>
    </w:rPr>
  </w:style>
  <w:style w:type="paragraph" w:styleId="Encabezado4" w:customStyle="1">
    <w:name w:val="Encabezado 4"/>
    <w:basedOn w:val="Normal"/>
    <w:next w:val="Normal"/>
    <w:rsid w:val="00A55768"/>
    <w:pPr>
      <w:keepNext/>
      <w:keepLines/>
      <w:numPr>
        <w:ilvl w:val="3"/>
        <w:numId w:val="6"/>
      </w:numPr>
      <w:suppressAutoHyphens/>
      <w:spacing w:before="240" w:after="40" w:line="240" w:lineRule="auto"/>
      <w:contextualSpacing/>
      <w:outlineLvl w:val="3"/>
    </w:pPr>
    <w:rPr>
      <w:rFonts w:ascii="Times New Roman" w:hAnsi="Times New Roman" w:eastAsia="Times New Roman" w:cs="Times New Roman"/>
      <w:b/>
      <w:color w:val="000000"/>
      <w:sz w:val="24"/>
      <w:szCs w:val="24"/>
      <w:lang w:eastAsia="zh-CN"/>
    </w:rPr>
  </w:style>
  <w:style w:type="paragraph" w:styleId="Encabezado5" w:customStyle="1">
    <w:name w:val="Encabezado 5"/>
    <w:basedOn w:val="Normal"/>
    <w:next w:val="Normal"/>
    <w:rsid w:val="00A55768"/>
    <w:pPr>
      <w:keepNext/>
      <w:keepLines/>
      <w:numPr>
        <w:ilvl w:val="4"/>
        <w:numId w:val="6"/>
      </w:numPr>
      <w:suppressAutoHyphens/>
      <w:spacing w:before="220" w:after="40" w:line="240" w:lineRule="auto"/>
      <w:contextualSpacing/>
      <w:outlineLvl w:val="4"/>
    </w:pPr>
    <w:rPr>
      <w:rFonts w:ascii="Times New Roman" w:hAnsi="Times New Roman" w:eastAsia="Times New Roman" w:cs="Times New Roman"/>
      <w:b/>
      <w:color w:val="000000"/>
      <w:lang w:eastAsia="zh-CN"/>
    </w:rPr>
  </w:style>
  <w:style w:type="paragraph" w:styleId="Encabezado6" w:customStyle="1">
    <w:name w:val="Encabezado 6"/>
    <w:basedOn w:val="Normal"/>
    <w:next w:val="Normal"/>
    <w:rsid w:val="00A55768"/>
    <w:pPr>
      <w:keepNext/>
      <w:keepLines/>
      <w:numPr>
        <w:ilvl w:val="5"/>
        <w:numId w:val="6"/>
      </w:numPr>
      <w:suppressAutoHyphens/>
      <w:spacing w:before="200" w:after="40" w:line="240" w:lineRule="auto"/>
      <w:contextualSpacing/>
      <w:outlineLvl w:val="5"/>
    </w:pPr>
    <w:rPr>
      <w:rFonts w:ascii="Times New Roman" w:hAnsi="Times New Roman" w:eastAsia="Times New Roman" w:cs="Times New Roman"/>
      <w:b/>
      <w:color w:val="000000"/>
      <w:sz w:val="20"/>
      <w:szCs w:val="20"/>
      <w:lang w:eastAsia="zh-CN"/>
    </w:rPr>
  </w:style>
  <w:style w:type="paragraph" w:styleId="xmsonormal" w:customStyle="1">
    <w:name w:val="x_msonormal"/>
    <w:basedOn w:val="Normal"/>
    <w:rsid w:val="00A55768"/>
    <w:pPr>
      <w:spacing w:before="100" w:beforeAutospacing="1" w:after="100" w:afterAutospacing="1" w:line="240" w:lineRule="auto"/>
    </w:pPr>
    <w:rPr>
      <w:rFonts w:ascii="Times New Roman" w:hAnsi="Times New Roman" w:eastAsia="Times New Roman" w:cs="Times New Roman"/>
      <w:sz w:val="24"/>
      <w:szCs w:val="24"/>
    </w:rPr>
  </w:style>
  <w:style w:type="paragraph" w:styleId="LO-normal" w:customStyle="1">
    <w:name w:val="LO-normal"/>
    <w:qFormat/>
    <w:rsid w:val="00E76630"/>
    <w:pPr>
      <w:suppressAutoHyphens/>
      <w:spacing w:after="0" w:line="240" w:lineRule="auto"/>
    </w:pPr>
    <w:rPr>
      <w:rFonts w:ascii="Times New Roman" w:hAnsi="Times New Roman" w:eastAsia="Times New Roman" w:cs="Times New Roman"/>
      <w:color w:val="000000"/>
      <w:sz w:val="20"/>
      <w:szCs w:val="20"/>
      <w:lang w:eastAsia="zh-CN"/>
    </w:rPr>
  </w:style>
  <w:style w:type="character" w:styleId="TextonotapieCar2" w:customStyle="1">
    <w:name w:val="Texto nota pie Car2"/>
    <w:rsid w:val="004647AF"/>
    <w:rPr>
      <w:rFonts w:ascii="Verdana" w:hAnsi="Verdana" w:eastAsia="Calibri"/>
      <w:lang w:eastAsia="zh-CN"/>
    </w:rPr>
  </w:style>
  <w:style w:type="numbering" w:styleId="WW8Num6" w:customStyle="1">
    <w:name w:val="WW8Num6"/>
    <w:rsid w:val="00FB1659"/>
    <w:pPr>
      <w:numPr>
        <w:numId w:val="7"/>
      </w:numPr>
    </w:pPr>
  </w:style>
  <w:style w:type="paragraph" w:styleId="TableContents" w:customStyle="1">
    <w:name w:val="Table Contents"/>
    <w:basedOn w:val="Standard"/>
    <w:rsid w:val="00BB5E6A"/>
    <w:pPr>
      <w:suppressLineNumbers/>
    </w:pPr>
  </w:style>
  <w:style w:type="paragraph" w:styleId="NormalSencilloCar" w:customStyle="1">
    <w:name w:val="Normal Sencillo Car"/>
    <w:basedOn w:val="Normal"/>
    <w:rsid w:val="00CA0797"/>
    <w:pPr>
      <w:suppressAutoHyphens/>
      <w:spacing w:after="200" w:line="276" w:lineRule="auto"/>
      <w:jc w:val="both"/>
    </w:pPr>
    <w:rPr>
      <w:rFonts w:ascii="Arial" w:hAnsi="Arial" w:eastAsia="Times New Roman" w:cs="Times New Roman"/>
      <w:color w:val="00000A"/>
      <w:kern w:val="1"/>
      <w:sz w:val="20"/>
      <w:szCs w:val="20"/>
      <w:lang w:eastAsia="es-ES"/>
    </w:rPr>
  </w:style>
  <w:style w:type="paragraph" w:styleId="Cuerpodetexto" w:customStyle="1">
    <w:name w:val="Cuerpo de texto"/>
    <w:basedOn w:val="Normal"/>
    <w:rsid w:val="002D06BA"/>
    <w:pPr>
      <w:spacing w:after="120" w:line="288" w:lineRule="auto"/>
    </w:pPr>
    <w:rPr>
      <w:rFonts w:ascii="Times New Roman" w:hAnsi="Times New Roman" w:eastAsia="Calibri" w:cs="Times New Roman"/>
      <w:color w:val="00000A"/>
      <w:sz w:val="20"/>
      <w:szCs w:val="20"/>
      <w:lang w:eastAsia="zh-CN"/>
    </w:rPr>
  </w:style>
  <w:style w:type="character" w:styleId="TextoindependienteCar2" w:customStyle="1">
    <w:name w:val="Texto independiente Car2"/>
    <w:basedOn w:val="Fuentedeprrafopredeter"/>
    <w:rsid w:val="00D75E54"/>
    <w:rPr>
      <w:rFonts w:ascii="Times New Roman" w:hAnsi="Times New Roman" w:eastAsia="Calibri" w:cs="Times New Roman"/>
      <w:sz w:val="20"/>
      <w:szCs w:val="20"/>
      <w:lang w:eastAsia="zh-CN"/>
    </w:rPr>
  </w:style>
  <w:style w:type="paragraph" w:styleId="Normal1" w:customStyle="1">
    <w:name w:val="Normal1"/>
    <w:rsid w:val="00D75E54"/>
    <w:pPr>
      <w:suppressAutoHyphens/>
      <w:spacing w:after="0" w:line="240" w:lineRule="auto"/>
    </w:pPr>
    <w:rPr>
      <w:rFonts w:ascii="Times New Roman" w:hAnsi="Times New Roman" w:eastAsia="Times New Roman" w:cs="Times New Roman"/>
      <w:color w:val="000000"/>
      <w:sz w:val="20"/>
      <w:szCs w:val="20"/>
      <w:lang w:eastAsia="zh-CN"/>
    </w:rPr>
  </w:style>
  <w:style w:type="character" w:styleId="Ttulo21" w:customStyle="1">
    <w:name w:val="Título 21"/>
    <w:rsid w:val="00F17003"/>
    <w:rPr>
      <w:rFonts w:ascii="Arial" w:hAnsi="Arial" w:eastAsia="Arial" w:cs="Arial"/>
      <w:b/>
      <w:bCs/>
      <w:sz w:val="24"/>
      <w:lang w:val="es-CO" w:bidi="ar-SA"/>
    </w:rPr>
  </w:style>
  <w:style w:type="paragraph" w:styleId="Textoindependiente24" w:customStyle="1">
    <w:name w:val="Texto independiente 24"/>
    <w:basedOn w:val="Normal"/>
    <w:rsid w:val="009F4C3B"/>
    <w:pPr>
      <w:spacing w:after="120" w:line="480" w:lineRule="auto"/>
    </w:pPr>
    <w:rPr>
      <w:rFonts w:ascii="Times New Roman" w:hAnsi="Times New Roman" w:eastAsia="Times New Roman" w:cs="Times New Roman"/>
      <w:sz w:val="24"/>
      <w:szCs w:val="24"/>
      <w:lang w:eastAsia="es-ES_tradnl"/>
    </w:rPr>
  </w:style>
  <w:style w:type="paragraph" w:styleId="Textoindependiente23" w:customStyle="1">
    <w:name w:val="Texto independiente 23"/>
    <w:basedOn w:val="Normal"/>
    <w:rsid w:val="009F4C3B"/>
    <w:pPr>
      <w:spacing w:after="120" w:line="480" w:lineRule="auto"/>
    </w:pPr>
    <w:rPr>
      <w:rFonts w:ascii="Times New Roman" w:hAnsi="Times New Roman" w:eastAsia="Times New Roman" w:cs="Times New Roman"/>
      <w:sz w:val="24"/>
      <w:szCs w:val="24"/>
      <w:lang w:eastAsia="es-ES_tradnl"/>
    </w:rPr>
  </w:style>
  <w:style w:type="paragraph" w:styleId="Textoindependiente22" w:customStyle="1">
    <w:name w:val="Texto independiente 22"/>
    <w:basedOn w:val="Normal"/>
    <w:rsid w:val="009F4C3B"/>
    <w:pPr>
      <w:spacing w:after="120" w:line="480" w:lineRule="auto"/>
    </w:pPr>
    <w:rPr>
      <w:rFonts w:ascii="Times New Roman" w:hAnsi="Times New Roman" w:eastAsia="Lucida Sans Unicode" w:cs="Times New Roman"/>
      <w:sz w:val="24"/>
      <w:szCs w:val="24"/>
      <w:lang w:val="es" w:eastAsia="es-ES_tradnl"/>
    </w:rPr>
  </w:style>
  <w:style w:type="paragraph" w:styleId="Continuarlista1" w:customStyle="1">
    <w:name w:val="Continuar lista1"/>
    <w:basedOn w:val="Normal"/>
    <w:rsid w:val="009F4C3B"/>
    <w:pPr>
      <w:spacing w:after="120" w:line="240" w:lineRule="auto"/>
      <w:ind w:left="283"/>
      <w:contextualSpacing/>
    </w:pPr>
    <w:rPr>
      <w:rFonts w:ascii="Times New Roman" w:hAnsi="Times New Roman" w:eastAsia="Times New Roman" w:cs="Times New Roman"/>
      <w:sz w:val="24"/>
      <w:szCs w:val="24"/>
      <w:lang w:eastAsia="es-ES_tradnl"/>
    </w:rPr>
  </w:style>
  <w:style w:type="paragraph" w:styleId="Estilopredeterminado" w:customStyle="1">
    <w:name w:val="Estilo predeterminado"/>
    <w:rsid w:val="00405619"/>
    <w:pPr>
      <w:widowControl w:val="0"/>
      <w:autoSpaceDE w:val="0"/>
      <w:autoSpaceDN w:val="0"/>
      <w:adjustRightInd w:val="0"/>
      <w:spacing w:after="0" w:line="240" w:lineRule="auto"/>
      <w:textAlignment w:val="baseline"/>
    </w:pPr>
    <w:rPr>
      <w:rFonts w:ascii="Times New Roman" w:hAnsi="Times New Roman" w:eastAsia="Times New Roman" w:cs="Times New Roman"/>
      <w:kern w:val="1"/>
      <w:sz w:val="24"/>
      <w:szCs w:val="24"/>
      <w:lang w:eastAsia="zh-CN" w:bidi="hi-IN"/>
    </w:rPr>
  </w:style>
  <w:style w:type="paragraph" w:styleId="Textoindependiente25" w:customStyle="1">
    <w:name w:val="Texto independiente 25"/>
    <w:basedOn w:val="Normal"/>
    <w:rsid w:val="004A653B"/>
    <w:pPr>
      <w:spacing w:before="120" w:after="120" w:line="240" w:lineRule="auto"/>
      <w:jc w:val="both"/>
    </w:pPr>
    <w:rPr>
      <w:rFonts w:ascii="Arial" w:hAnsi="Arial" w:eastAsia="Times New Roman" w:cs="Arial"/>
      <w:kern w:val="1"/>
      <w:szCs w:val="24"/>
      <w:lang w:eastAsia="es-ES_tradnl"/>
    </w:rPr>
  </w:style>
  <w:style w:type="table" w:styleId="TableNormal" w:customStyle="1">
    <w:name w:val="Normal Table0"/>
    <w:uiPriority w:val="2"/>
    <w:semiHidden/>
    <w:unhideWhenUsed/>
    <w:qFormat/>
    <w:rsid w:val="009E4FA1"/>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9E4FA1"/>
    <w:pPr>
      <w:widowControl w:val="0"/>
      <w:autoSpaceDE w:val="0"/>
      <w:autoSpaceDN w:val="0"/>
      <w:spacing w:after="0" w:line="240" w:lineRule="auto"/>
    </w:pPr>
    <w:rPr>
      <w:rFonts w:ascii="Arial MT" w:hAnsi="Arial MT" w:eastAsia="Arial MT" w:cs="Arial MT"/>
      <w:lang w:val="es-ES" w:eastAsia="en-US"/>
    </w:rPr>
  </w:style>
  <w:style w:type="paragraph" w:styleId="Textonotaalfinal">
    <w:name w:val="endnote text"/>
    <w:basedOn w:val="Normal"/>
    <w:link w:val="TextonotaalfinalCar"/>
    <w:rsid w:val="00BA5FC8"/>
    <w:pPr>
      <w:spacing w:after="0" w:line="240" w:lineRule="auto"/>
    </w:pPr>
    <w:rPr>
      <w:rFonts w:ascii="Times New Roman" w:hAnsi="Times New Roman" w:eastAsia="Times New Roman" w:cs="Times New Roman"/>
      <w:sz w:val="20"/>
      <w:szCs w:val="20"/>
      <w:lang w:val="x-none" w:eastAsia="es-ES"/>
    </w:rPr>
  </w:style>
  <w:style w:type="character" w:styleId="TextonotaalfinalCar" w:customStyle="1">
    <w:name w:val="Texto nota al final Car"/>
    <w:basedOn w:val="Fuentedeprrafopredeter"/>
    <w:link w:val="Textonotaalfinal"/>
    <w:rsid w:val="00BA5FC8"/>
    <w:rPr>
      <w:rFonts w:ascii="Times New Roman" w:hAnsi="Times New Roman" w:eastAsia="Times New Roman" w:cs="Times New Roman"/>
      <w:sz w:val="20"/>
      <w:szCs w:val="20"/>
      <w:lang w:val="x-none" w:eastAsia="es-ES"/>
    </w:rPr>
  </w:style>
  <w:style w:type="character" w:styleId="Refdenotaalfinal">
    <w:name w:val="endnote reference"/>
    <w:rsid w:val="00BA5FC8"/>
    <w:rPr>
      <w:vertAlign w:val="superscript"/>
    </w:rPr>
  </w:style>
  <w:style w:type="paragraph" w:styleId="Descripcin">
    <w:name w:val="caption"/>
    <w:basedOn w:val="Normal"/>
    <w:qFormat/>
    <w:rsid w:val="00BA5FC8"/>
    <w:pPr>
      <w:suppressLineNumbers/>
      <w:suppressAutoHyphens/>
      <w:spacing w:before="120" w:after="120" w:line="240" w:lineRule="auto"/>
    </w:pPr>
    <w:rPr>
      <w:rFonts w:ascii="Times New Roman" w:hAnsi="Times New Roman" w:eastAsia="Calibri" w:cs="Lohit Hindi"/>
      <w:i/>
      <w:iCs/>
      <w:sz w:val="24"/>
      <w:szCs w:val="24"/>
      <w:lang w:eastAsia="zh-CN"/>
    </w:rPr>
  </w:style>
  <w:style w:type="character" w:styleId="WW8Num9z6" w:customStyle="1">
    <w:name w:val="WW8Num9z6"/>
    <w:rsid w:val="008D0978"/>
  </w:style>
  <w:style w:type="character" w:styleId="ui-provider" w:customStyle="1">
    <w:name w:val="ui-provider"/>
    <w:basedOn w:val="Fuentedeprrafopredeter"/>
    <w:rsid w:val="00440A0C"/>
  </w:style>
  <w:style w:type="character" w:styleId="StandardCar" w:customStyle="1">
    <w:name w:val="Standard Car"/>
    <w:link w:val="Standard"/>
    <w:locked/>
    <w:rsid w:val="00241C47"/>
    <w:rPr>
      <w:rFonts w:ascii="Times New Roman" w:hAnsi="Times New Roman" w:eastAsia="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5163">
      <w:bodyDiv w:val="1"/>
      <w:marLeft w:val="0"/>
      <w:marRight w:val="0"/>
      <w:marTop w:val="0"/>
      <w:marBottom w:val="0"/>
      <w:divBdr>
        <w:top w:val="none" w:sz="0" w:space="0" w:color="auto"/>
        <w:left w:val="none" w:sz="0" w:space="0" w:color="auto"/>
        <w:bottom w:val="none" w:sz="0" w:space="0" w:color="auto"/>
        <w:right w:val="none" w:sz="0" w:space="0" w:color="auto"/>
      </w:divBdr>
    </w:div>
    <w:div w:id="154146752">
      <w:bodyDiv w:val="1"/>
      <w:marLeft w:val="0"/>
      <w:marRight w:val="0"/>
      <w:marTop w:val="0"/>
      <w:marBottom w:val="0"/>
      <w:divBdr>
        <w:top w:val="none" w:sz="0" w:space="0" w:color="auto"/>
        <w:left w:val="none" w:sz="0" w:space="0" w:color="auto"/>
        <w:bottom w:val="none" w:sz="0" w:space="0" w:color="auto"/>
        <w:right w:val="none" w:sz="0" w:space="0" w:color="auto"/>
      </w:divBdr>
      <w:divsChild>
        <w:div w:id="872693888">
          <w:marLeft w:val="0"/>
          <w:marRight w:val="0"/>
          <w:marTop w:val="0"/>
          <w:marBottom w:val="0"/>
          <w:divBdr>
            <w:top w:val="none" w:sz="0" w:space="0" w:color="auto"/>
            <w:left w:val="none" w:sz="0" w:space="0" w:color="auto"/>
            <w:bottom w:val="none" w:sz="0" w:space="0" w:color="auto"/>
            <w:right w:val="none" w:sz="0" w:space="0" w:color="auto"/>
          </w:divBdr>
          <w:divsChild>
            <w:div w:id="893272106">
              <w:marLeft w:val="0"/>
              <w:marRight w:val="0"/>
              <w:marTop w:val="0"/>
              <w:marBottom w:val="0"/>
              <w:divBdr>
                <w:top w:val="none" w:sz="0" w:space="0" w:color="auto"/>
                <w:left w:val="none" w:sz="0" w:space="0" w:color="auto"/>
                <w:bottom w:val="none" w:sz="0" w:space="0" w:color="auto"/>
                <w:right w:val="none" w:sz="0" w:space="0" w:color="auto"/>
              </w:divBdr>
              <w:divsChild>
                <w:div w:id="44523715">
                  <w:marLeft w:val="0"/>
                  <w:marRight w:val="0"/>
                  <w:marTop w:val="0"/>
                  <w:marBottom w:val="0"/>
                  <w:divBdr>
                    <w:top w:val="none" w:sz="0" w:space="0" w:color="auto"/>
                    <w:left w:val="none" w:sz="0" w:space="0" w:color="auto"/>
                    <w:bottom w:val="none" w:sz="0" w:space="0" w:color="auto"/>
                    <w:right w:val="none" w:sz="0" w:space="0" w:color="auto"/>
                  </w:divBdr>
                </w:div>
              </w:divsChild>
            </w:div>
            <w:div w:id="1633904728">
              <w:marLeft w:val="0"/>
              <w:marRight w:val="0"/>
              <w:marTop w:val="0"/>
              <w:marBottom w:val="0"/>
              <w:divBdr>
                <w:top w:val="none" w:sz="0" w:space="0" w:color="auto"/>
                <w:left w:val="none" w:sz="0" w:space="0" w:color="auto"/>
                <w:bottom w:val="none" w:sz="0" w:space="0" w:color="auto"/>
                <w:right w:val="none" w:sz="0" w:space="0" w:color="auto"/>
              </w:divBdr>
              <w:divsChild>
                <w:div w:id="550728004">
                  <w:marLeft w:val="0"/>
                  <w:marRight w:val="0"/>
                  <w:marTop w:val="0"/>
                  <w:marBottom w:val="0"/>
                  <w:divBdr>
                    <w:top w:val="none" w:sz="0" w:space="0" w:color="auto"/>
                    <w:left w:val="none" w:sz="0" w:space="0" w:color="auto"/>
                    <w:bottom w:val="none" w:sz="0" w:space="0" w:color="auto"/>
                    <w:right w:val="none" w:sz="0" w:space="0" w:color="auto"/>
                  </w:divBdr>
                </w:div>
              </w:divsChild>
            </w:div>
            <w:div w:id="1759398451">
              <w:marLeft w:val="0"/>
              <w:marRight w:val="0"/>
              <w:marTop w:val="0"/>
              <w:marBottom w:val="0"/>
              <w:divBdr>
                <w:top w:val="none" w:sz="0" w:space="0" w:color="auto"/>
                <w:left w:val="none" w:sz="0" w:space="0" w:color="auto"/>
                <w:bottom w:val="none" w:sz="0" w:space="0" w:color="auto"/>
                <w:right w:val="none" w:sz="0" w:space="0" w:color="auto"/>
              </w:divBdr>
              <w:divsChild>
                <w:div w:id="62253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55852">
      <w:bodyDiv w:val="1"/>
      <w:marLeft w:val="0"/>
      <w:marRight w:val="0"/>
      <w:marTop w:val="0"/>
      <w:marBottom w:val="0"/>
      <w:divBdr>
        <w:top w:val="none" w:sz="0" w:space="0" w:color="auto"/>
        <w:left w:val="none" w:sz="0" w:space="0" w:color="auto"/>
        <w:bottom w:val="none" w:sz="0" w:space="0" w:color="auto"/>
        <w:right w:val="none" w:sz="0" w:space="0" w:color="auto"/>
      </w:divBdr>
      <w:divsChild>
        <w:div w:id="881553529">
          <w:marLeft w:val="0"/>
          <w:marRight w:val="0"/>
          <w:marTop w:val="0"/>
          <w:marBottom w:val="0"/>
          <w:divBdr>
            <w:top w:val="none" w:sz="0" w:space="0" w:color="auto"/>
            <w:left w:val="none" w:sz="0" w:space="0" w:color="auto"/>
            <w:bottom w:val="none" w:sz="0" w:space="0" w:color="auto"/>
            <w:right w:val="none" w:sz="0" w:space="0" w:color="auto"/>
          </w:divBdr>
        </w:div>
      </w:divsChild>
    </w:div>
    <w:div w:id="322514253">
      <w:bodyDiv w:val="1"/>
      <w:marLeft w:val="0"/>
      <w:marRight w:val="0"/>
      <w:marTop w:val="0"/>
      <w:marBottom w:val="0"/>
      <w:divBdr>
        <w:top w:val="none" w:sz="0" w:space="0" w:color="auto"/>
        <w:left w:val="none" w:sz="0" w:space="0" w:color="auto"/>
        <w:bottom w:val="none" w:sz="0" w:space="0" w:color="auto"/>
        <w:right w:val="none" w:sz="0" w:space="0" w:color="auto"/>
      </w:divBdr>
      <w:divsChild>
        <w:div w:id="1062797559">
          <w:marLeft w:val="0"/>
          <w:marRight w:val="0"/>
          <w:marTop w:val="0"/>
          <w:marBottom w:val="0"/>
          <w:divBdr>
            <w:top w:val="none" w:sz="0" w:space="0" w:color="auto"/>
            <w:left w:val="none" w:sz="0" w:space="0" w:color="auto"/>
            <w:bottom w:val="none" w:sz="0" w:space="0" w:color="auto"/>
            <w:right w:val="none" w:sz="0" w:space="0" w:color="auto"/>
          </w:divBdr>
          <w:divsChild>
            <w:div w:id="1730877409">
              <w:marLeft w:val="0"/>
              <w:marRight w:val="0"/>
              <w:marTop w:val="0"/>
              <w:marBottom w:val="0"/>
              <w:divBdr>
                <w:top w:val="none" w:sz="0" w:space="0" w:color="auto"/>
                <w:left w:val="none" w:sz="0" w:space="0" w:color="auto"/>
                <w:bottom w:val="none" w:sz="0" w:space="0" w:color="auto"/>
                <w:right w:val="none" w:sz="0" w:space="0" w:color="auto"/>
              </w:divBdr>
              <w:divsChild>
                <w:div w:id="1698241380">
                  <w:marLeft w:val="0"/>
                  <w:marRight w:val="0"/>
                  <w:marTop w:val="0"/>
                  <w:marBottom w:val="0"/>
                  <w:divBdr>
                    <w:top w:val="none" w:sz="0" w:space="0" w:color="auto"/>
                    <w:left w:val="none" w:sz="0" w:space="0" w:color="auto"/>
                    <w:bottom w:val="none" w:sz="0" w:space="0" w:color="auto"/>
                    <w:right w:val="none" w:sz="0" w:space="0" w:color="auto"/>
                  </w:divBdr>
                </w:div>
              </w:divsChild>
            </w:div>
            <w:div w:id="896282860">
              <w:marLeft w:val="0"/>
              <w:marRight w:val="0"/>
              <w:marTop w:val="0"/>
              <w:marBottom w:val="0"/>
              <w:divBdr>
                <w:top w:val="none" w:sz="0" w:space="0" w:color="auto"/>
                <w:left w:val="none" w:sz="0" w:space="0" w:color="auto"/>
                <w:bottom w:val="none" w:sz="0" w:space="0" w:color="auto"/>
                <w:right w:val="none" w:sz="0" w:space="0" w:color="auto"/>
              </w:divBdr>
              <w:divsChild>
                <w:div w:id="856819257">
                  <w:marLeft w:val="0"/>
                  <w:marRight w:val="0"/>
                  <w:marTop w:val="0"/>
                  <w:marBottom w:val="0"/>
                  <w:divBdr>
                    <w:top w:val="none" w:sz="0" w:space="0" w:color="auto"/>
                    <w:left w:val="none" w:sz="0" w:space="0" w:color="auto"/>
                    <w:bottom w:val="none" w:sz="0" w:space="0" w:color="auto"/>
                    <w:right w:val="none" w:sz="0" w:space="0" w:color="auto"/>
                  </w:divBdr>
                </w:div>
              </w:divsChild>
            </w:div>
            <w:div w:id="1795521586">
              <w:marLeft w:val="0"/>
              <w:marRight w:val="0"/>
              <w:marTop w:val="0"/>
              <w:marBottom w:val="0"/>
              <w:divBdr>
                <w:top w:val="none" w:sz="0" w:space="0" w:color="auto"/>
                <w:left w:val="none" w:sz="0" w:space="0" w:color="auto"/>
                <w:bottom w:val="none" w:sz="0" w:space="0" w:color="auto"/>
                <w:right w:val="none" w:sz="0" w:space="0" w:color="auto"/>
              </w:divBdr>
              <w:divsChild>
                <w:div w:id="183784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666259">
      <w:bodyDiv w:val="1"/>
      <w:marLeft w:val="0"/>
      <w:marRight w:val="0"/>
      <w:marTop w:val="0"/>
      <w:marBottom w:val="0"/>
      <w:divBdr>
        <w:top w:val="none" w:sz="0" w:space="0" w:color="auto"/>
        <w:left w:val="none" w:sz="0" w:space="0" w:color="auto"/>
        <w:bottom w:val="none" w:sz="0" w:space="0" w:color="auto"/>
        <w:right w:val="none" w:sz="0" w:space="0" w:color="auto"/>
      </w:divBdr>
    </w:div>
    <w:div w:id="350229256">
      <w:bodyDiv w:val="1"/>
      <w:marLeft w:val="0"/>
      <w:marRight w:val="0"/>
      <w:marTop w:val="0"/>
      <w:marBottom w:val="0"/>
      <w:divBdr>
        <w:top w:val="none" w:sz="0" w:space="0" w:color="auto"/>
        <w:left w:val="none" w:sz="0" w:space="0" w:color="auto"/>
        <w:bottom w:val="none" w:sz="0" w:space="0" w:color="auto"/>
        <w:right w:val="none" w:sz="0" w:space="0" w:color="auto"/>
      </w:divBdr>
      <w:divsChild>
        <w:div w:id="796145975">
          <w:marLeft w:val="0"/>
          <w:marRight w:val="0"/>
          <w:marTop w:val="0"/>
          <w:marBottom w:val="0"/>
          <w:divBdr>
            <w:top w:val="none" w:sz="0" w:space="0" w:color="auto"/>
            <w:left w:val="none" w:sz="0" w:space="0" w:color="auto"/>
            <w:bottom w:val="none" w:sz="0" w:space="0" w:color="auto"/>
            <w:right w:val="none" w:sz="0" w:space="0" w:color="auto"/>
          </w:divBdr>
          <w:divsChild>
            <w:div w:id="845097978">
              <w:marLeft w:val="0"/>
              <w:marRight w:val="0"/>
              <w:marTop w:val="0"/>
              <w:marBottom w:val="0"/>
              <w:divBdr>
                <w:top w:val="none" w:sz="0" w:space="0" w:color="auto"/>
                <w:left w:val="none" w:sz="0" w:space="0" w:color="auto"/>
                <w:bottom w:val="none" w:sz="0" w:space="0" w:color="auto"/>
                <w:right w:val="none" w:sz="0" w:space="0" w:color="auto"/>
              </w:divBdr>
              <w:divsChild>
                <w:div w:id="1284507273">
                  <w:marLeft w:val="0"/>
                  <w:marRight w:val="0"/>
                  <w:marTop w:val="0"/>
                  <w:marBottom w:val="0"/>
                  <w:divBdr>
                    <w:top w:val="none" w:sz="0" w:space="0" w:color="auto"/>
                    <w:left w:val="none" w:sz="0" w:space="0" w:color="auto"/>
                    <w:bottom w:val="none" w:sz="0" w:space="0" w:color="auto"/>
                    <w:right w:val="none" w:sz="0" w:space="0" w:color="auto"/>
                  </w:divBdr>
                  <w:divsChild>
                    <w:div w:id="24288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369148">
      <w:bodyDiv w:val="1"/>
      <w:marLeft w:val="0"/>
      <w:marRight w:val="0"/>
      <w:marTop w:val="0"/>
      <w:marBottom w:val="0"/>
      <w:divBdr>
        <w:top w:val="none" w:sz="0" w:space="0" w:color="auto"/>
        <w:left w:val="none" w:sz="0" w:space="0" w:color="auto"/>
        <w:bottom w:val="none" w:sz="0" w:space="0" w:color="auto"/>
        <w:right w:val="none" w:sz="0" w:space="0" w:color="auto"/>
      </w:divBdr>
      <w:divsChild>
        <w:div w:id="1169563754">
          <w:marLeft w:val="0"/>
          <w:marRight w:val="0"/>
          <w:marTop w:val="0"/>
          <w:marBottom w:val="0"/>
          <w:divBdr>
            <w:top w:val="none" w:sz="0" w:space="0" w:color="auto"/>
            <w:left w:val="none" w:sz="0" w:space="0" w:color="auto"/>
            <w:bottom w:val="none" w:sz="0" w:space="0" w:color="auto"/>
            <w:right w:val="none" w:sz="0" w:space="0" w:color="auto"/>
          </w:divBdr>
          <w:divsChild>
            <w:div w:id="325785884">
              <w:marLeft w:val="0"/>
              <w:marRight w:val="0"/>
              <w:marTop w:val="0"/>
              <w:marBottom w:val="0"/>
              <w:divBdr>
                <w:top w:val="none" w:sz="0" w:space="0" w:color="auto"/>
                <w:left w:val="none" w:sz="0" w:space="0" w:color="auto"/>
                <w:bottom w:val="none" w:sz="0" w:space="0" w:color="auto"/>
                <w:right w:val="none" w:sz="0" w:space="0" w:color="auto"/>
              </w:divBdr>
              <w:divsChild>
                <w:div w:id="115357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471356">
      <w:bodyDiv w:val="1"/>
      <w:marLeft w:val="0"/>
      <w:marRight w:val="0"/>
      <w:marTop w:val="0"/>
      <w:marBottom w:val="0"/>
      <w:divBdr>
        <w:top w:val="none" w:sz="0" w:space="0" w:color="auto"/>
        <w:left w:val="none" w:sz="0" w:space="0" w:color="auto"/>
        <w:bottom w:val="none" w:sz="0" w:space="0" w:color="auto"/>
        <w:right w:val="none" w:sz="0" w:space="0" w:color="auto"/>
      </w:divBdr>
    </w:div>
    <w:div w:id="491021278">
      <w:bodyDiv w:val="1"/>
      <w:marLeft w:val="0"/>
      <w:marRight w:val="0"/>
      <w:marTop w:val="0"/>
      <w:marBottom w:val="0"/>
      <w:divBdr>
        <w:top w:val="none" w:sz="0" w:space="0" w:color="auto"/>
        <w:left w:val="none" w:sz="0" w:space="0" w:color="auto"/>
        <w:bottom w:val="none" w:sz="0" w:space="0" w:color="auto"/>
        <w:right w:val="none" w:sz="0" w:space="0" w:color="auto"/>
      </w:divBdr>
    </w:div>
    <w:div w:id="506292685">
      <w:bodyDiv w:val="1"/>
      <w:marLeft w:val="0"/>
      <w:marRight w:val="0"/>
      <w:marTop w:val="0"/>
      <w:marBottom w:val="0"/>
      <w:divBdr>
        <w:top w:val="none" w:sz="0" w:space="0" w:color="auto"/>
        <w:left w:val="none" w:sz="0" w:space="0" w:color="auto"/>
        <w:bottom w:val="none" w:sz="0" w:space="0" w:color="auto"/>
        <w:right w:val="none" w:sz="0" w:space="0" w:color="auto"/>
      </w:divBdr>
      <w:divsChild>
        <w:div w:id="1619608338">
          <w:marLeft w:val="0"/>
          <w:marRight w:val="0"/>
          <w:marTop w:val="0"/>
          <w:marBottom w:val="0"/>
          <w:divBdr>
            <w:top w:val="none" w:sz="0" w:space="0" w:color="auto"/>
            <w:left w:val="none" w:sz="0" w:space="0" w:color="auto"/>
            <w:bottom w:val="none" w:sz="0" w:space="0" w:color="auto"/>
            <w:right w:val="none" w:sz="0" w:space="0" w:color="auto"/>
          </w:divBdr>
          <w:divsChild>
            <w:div w:id="1575621237">
              <w:marLeft w:val="0"/>
              <w:marRight w:val="0"/>
              <w:marTop w:val="0"/>
              <w:marBottom w:val="0"/>
              <w:divBdr>
                <w:top w:val="none" w:sz="0" w:space="0" w:color="auto"/>
                <w:left w:val="none" w:sz="0" w:space="0" w:color="auto"/>
                <w:bottom w:val="none" w:sz="0" w:space="0" w:color="auto"/>
                <w:right w:val="none" w:sz="0" w:space="0" w:color="auto"/>
              </w:divBdr>
              <w:divsChild>
                <w:div w:id="218707183">
                  <w:marLeft w:val="0"/>
                  <w:marRight w:val="0"/>
                  <w:marTop w:val="0"/>
                  <w:marBottom w:val="0"/>
                  <w:divBdr>
                    <w:top w:val="none" w:sz="0" w:space="0" w:color="auto"/>
                    <w:left w:val="none" w:sz="0" w:space="0" w:color="auto"/>
                    <w:bottom w:val="none" w:sz="0" w:space="0" w:color="auto"/>
                    <w:right w:val="none" w:sz="0" w:space="0" w:color="auto"/>
                  </w:divBdr>
                </w:div>
              </w:divsChild>
            </w:div>
            <w:div w:id="729350734">
              <w:marLeft w:val="0"/>
              <w:marRight w:val="0"/>
              <w:marTop w:val="0"/>
              <w:marBottom w:val="0"/>
              <w:divBdr>
                <w:top w:val="none" w:sz="0" w:space="0" w:color="auto"/>
                <w:left w:val="none" w:sz="0" w:space="0" w:color="auto"/>
                <w:bottom w:val="none" w:sz="0" w:space="0" w:color="auto"/>
                <w:right w:val="none" w:sz="0" w:space="0" w:color="auto"/>
              </w:divBdr>
              <w:divsChild>
                <w:div w:id="402676820">
                  <w:marLeft w:val="0"/>
                  <w:marRight w:val="0"/>
                  <w:marTop w:val="0"/>
                  <w:marBottom w:val="0"/>
                  <w:divBdr>
                    <w:top w:val="none" w:sz="0" w:space="0" w:color="auto"/>
                    <w:left w:val="none" w:sz="0" w:space="0" w:color="auto"/>
                    <w:bottom w:val="none" w:sz="0" w:space="0" w:color="auto"/>
                    <w:right w:val="none" w:sz="0" w:space="0" w:color="auto"/>
                  </w:divBdr>
                </w:div>
              </w:divsChild>
            </w:div>
            <w:div w:id="559286348">
              <w:marLeft w:val="0"/>
              <w:marRight w:val="0"/>
              <w:marTop w:val="0"/>
              <w:marBottom w:val="0"/>
              <w:divBdr>
                <w:top w:val="none" w:sz="0" w:space="0" w:color="auto"/>
                <w:left w:val="none" w:sz="0" w:space="0" w:color="auto"/>
                <w:bottom w:val="none" w:sz="0" w:space="0" w:color="auto"/>
                <w:right w:val="none" w:sz="0" w:space="0" w:color="auto"/>
              </w:divBdr>
              <w:divsChild>
                <w:div w:id="173685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746971">
      <w:bodyDiv w:val="1"/>
      <w:marLeft w:val="0"/>
      <w:marRight w:val="0"/>
      <w:marTop w:val="0"/>
      <w:marBottom w:val="0"/>
      <w:divBdr>
        <w:top w:val="none" w:sz="0" w:space="0" w:color="auto"/>
        <w:left w:val="none" w:sz="0" w:space="0" w:color="auto"/>
        <w:bottom w:val="none" w:sz="0" w:space="0" w:color="auto"/>
        <w:right w:val="none" w:sz="0" w:space="0" w:color="auto"/>
      </w:divBdr>
    </w:div>
    <w:div w:id="543366393">
      <w:bodyDiv w:val="1"/>
      <w:marLeft w:val="0"/>
      <w:marRight w:val="0"/>
      <w:marTop w:val="0"/>
      <w:marBottom w:val="0"/>
      <w:divBdr>
        <w:top w:val="none" w:sz="0" w:space="0" w:color="auto"/>
        <w:left w:val="none" w:sz="0" w:space="0" w:color="auto"/>
        <w:bottom w:val="none" w:sz="0" w:space="0" w:color="auto"/>
        <w:right w:val="none" w:sz="0" w:space="0" w:color="auto"/>
      </w:divBdr>
      <w:divsChild>
        <w:div w:id="610942344">
          <w:marLeft w:val="0"/>
          <w:marRight w:val="0"/>
          <w:marTop w:val="0"/>
          <w:marBottom w:val="0"/>
          <w:divBdr>
            <w:top w:val="none" w:sz="0" w:space="0" w:color="auto"/>
            <w:left w:val="none" w:sz="0" w:space="0" w:color="auto"/>
            <w:bottom w:val="none" w:sz="0" w:space="0" w:color="auto"/>
            <w:right w:val="none" w:sz="0" w:space="0" w:color="auto"/>
          </w:divBdr>
          <w:divsChild>
            <w:div w:id="1473713968">
              <w:marLeft w:val="0"/>
              <w:marRight w:val="0"/>
              <w:marTop w:val="0"/>
              <w:marBottom w:val="0"/>
              <w:divBdr>
                <w:top w:val="none" w:sz="0" w:space="0" w:color="auto"/>
                <w:left w:val="none" w:sz="0" w:space="0" w:color="auto"/>
                <w:bottom w:val="none" w:sz="0" w:space="0" w:color="auto"/>
                <w:right w:val="none" w:sz="0" w:space="0" w:color="auto"/>
              </w:divBdr>
            </w:div>
          </w:divsChild>
        </w:div>
        <w:div w:id="1727795847">
          <w:marLeft w:val="0"/>
          <w:marRight w:val="0"/>
          <w:marTop w:val="0"/>
          <w:marBottom w:val="0"/>
          <w:divBdr>
            <w:top w:val="none" w:sz="0" w:space="0" w:color="auto"/>
            <w:left w:val="none" w:sz="0" w:space="0" w:color="auto"/>
            <w:bottom w:val="none" w:sz="0" w:space="0" w:color="auto"/>
            <w:right w:val="none" w:sz="0" w:space="0" w:color="auto"/>
          </w:divBdr>
          <w:divsChild>
            <w:div w:id="350645061">
              <w:marLeft w:val="0"/>
              <w:marRight w:val="0"/>
              <w:marTop w:val="0"/>
              <w:marBottom w:val="0"/>
              <w:divBdr>
                <w:top w:val="none" w:sz="0" w:space="0" w:color="auto"/>
                <w:left w:val="none" w:sz="0" w:space="0" w:color="auto"/>
                <w:bottom w:val="none" w:sz="0" w:space="0" w:color="auto"/>
                <w:right w:val="none" w:sz="0" w:space="0" w:color="auto"/>
              </w:divBdr>
            </w:div>
          </w:divsChild>
        </w:div>
        <w:div w:id="2075926150">
          <w:marLeft w:val="0"/>
          <w:marRight w:val="0"/>
          <w:marTop w:val="0"/>
          <w:marBottom w:val="0"/>
          <w:divBdr>
            <w:top w:val="none" w:sz="0" w:space="0" w:color="auto"/>
            <w:left w:val="none" w:sz="0" w:space="0" w:color="auto"/>
            <w:bottom w:val="none" w:sz="0" w:space="0" w:color="auto"/>
            <w:right w:val="none" w:sz="0" w:space="0" w:color="auto"/>
          </w:divBdr>
          <w:divsChild>
            <w:div w:id="127528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666616">
      <w:bodyDiv w:val="1"/>
      <w:marLeft w:val="0"/>
      <w:marRight w:val="0"/>
      <w:marTop w:val="0"/>
      <w:marBottom w:val="0"/>
      <w:divBdr>
        <w:top w:val="none" w:sz="0" w:space="0" w:color="auto"/>
        <w:left w:val="none" w:sz="0" w:space="0" w:color="auto"/>
        <w:bottom w:val="none" w:sz="0" w:space="0" w:color="auto"/>
        <w:right w:val="none" w:sz="0" w:space="0" w:color="auto"/>
      </w:divBdr>
    </w:div>
    <w:div w:id="596257240">
      <w:bodyDiv w:val="1"/>
      <w:marLeft w:val="0"/>
      <w:marRight w:val="0"/>
      <w:marTop w:val="0"/>
      <w:marBottom w:val="0"/>
      <w:divBdr>
        <w:top w:val="none" w:sz="0" w:space="0" w:color="auto"/>
        <w:left w:val="none" w:sz="0" w:space="0" w:color="auto"/>
        <w:bottom w:val="none" w:sz="0" w:space="0" w:color="auto"/>
        <w:right w:val="none" w:sz="0" w:space="0" w:color="auto"/>
      </w:divBdr>
      <w:divsChild>
        <w:div w:id="463040764">
          <w:marLeft w:val="0"/>
          <w:marRight w:val="0"/>
          <w:marTop w:val="0"/>
          <w:marBottom w:val="0"/>
          <w:divBdr>
            <w:top w:val="none" w:sz="0" w:space="0" w:color="auto"/>
            <w:left w:val="none" w:sz="0" w:space="0" w:color="auto"/>
            <w:bottom w:val="none" w:sz="0" w:space="0" w:color="auto"/>
            <w:right w:val="none" w:sz="0" w:space="0" w:color="auto"/>
          </w:divBdr>
          <w:divsChild>
            <w:div w:id="2069958648">
              <w:marLeft w:val="0"/>
              <w:marRight w:val="0"/>
              <w:marTop w:val="0"/>
              <w:marBottom w:val="0"/>
              <w:divBdr>
                <w:top w:val="none" w:sz="0" w:space="0" w:color="auto"/>
                <w:left w:val="none" w:sz="0" w:space="0" w:color="auto"/>
                <w:bottom w:val="none" w:sz="0" w:space="0" w:color="auto"/>
                <w:right w:val="none" w:sz="0" w:space="0" w:color="auto"/>
              </w:divBdr>
              <w:divsChild>
                <w:div w:id="19230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808488">
      <w:bodyDiv w:val="1"/>
      <w:marLeft w:val="0"/>
      <w:marRight w:val="0"/>
      <w:marTop w:val="0"/>
      <w:marBottom w:val="0"/>
      <w:divBdr>
        <w:top w:val="none" w:sz="0" w:space="0" w:color="auto"/>
        <w:left w:val="none" w:sz="0" w:space="0" w:color="auto"/>
        <w:bottom w:val="none" w:sz="0" w:space="0" w:color="auto"/>
        <w:right w:val="none" w:sz="0" w:space="0" w:color="auto"/>
      </w:divBdr>
      <w:divsChild>
        <w:div w:id="916479204">
          <w:marLeft w:val="0"/>
          <w:marRight w:val="0"/>
          <w:marTop w:val="0"/>
          <w:marBottom w:val="0"/>
          <w:divBdr>
            <w:top w:val="none" w:sz="0" w:space="0" w:color="auto"/>
            <w:left w:val="none" w:sz="0" w:space="0" w:color="auto"/>
            <w:bottom w:val="none" w:sz="0" w:space="0" w:color="auto"/>
            <w:right w:val="none" w:sz="0" w:space="0" w:color="auto"/>
          </w:divBdr>
          <w:divsChild>
            <w:div w:id="805319508">
              <w:marLeft w:val="0"/>
              <w:marRight w:val="0"/>
              <w:marTop w:val="0"/>
              <w:marBottom w:val="0"/>
              <w:divBdr>
                <w:top w:val="none" w:sz="0" w:space="0" w:color="auto"/>
                <w:left w:val="none" w:sz="0" w:space="0" w:color="auto"/>
                <w:bottom w:val="none" w:sz="0" w:space="0" w:color="auto"/>
                <w:right w:val="none" w:sz="0" w:space="0" w:color="auto"/>
              </w:divBdr>
              <w:divsChild>
                <w:div w:id="84563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425842">
      <w:bodyDiv w:val="1"/>
      <w:marLeft w:val="0"/>
      <w:marRight w:val="0"/>
      <w:marTop w:val="0"/>
      <w:marBottom w:val="0"/>
      <w:divBdr>
        <w:top w:val="none" w:sz="0" w:space="0" w:color="auto"/>
        <w:left w:val="none" w:sz="0" w:space="0" w:color="auto"/>
        <w:bottom w:val="none" w:sz="0" w:space="0" w:color="auto"/>
        <w:right w:val="none" w:sz="0" w:space="0" w:color="auto"/>
      </w:divBdr>
    </w:div>
    <w:div w:id="828714363">
      <w:bodyDiv w:val="1"/>
      <w:marLeft w:val="0"/>
      <w:marRight w:val="0"/>
      <w:marTop w:val="0"/>
      <w:marBottom w:val="0"/>
      <w:divBdr>
        <w:top w:val="none" w:sz="0" w:space="0" w:color="auto"/>
        <w:left w:val="none" w:sz="0" w:space="0" w:color="auto"/>
        <w:bottom w:val="none" w:sz="0" w:space="0" w:color="auto"/>
        <w:right w:val="none" w:sz="0" w:space="0" w:color="auto"/>
      </w:divBdr>
      <w:divsChild>
        <w:div w:id="282075023">
          <w:marLeft w:val="0"/>
          <w:marRight w:val="0"/>
          <w:marTop w:val="0"/>
          <w:marBottom w:val="0"/>
          <w:divBdr>
            <w:top w:val="none" w:sz="0" w:space="0" w:color="auto"/>
            <w:left w:val="none" w:sz="0" w:space="0" w:color="auto"/>
            <w:bottom w:val="none" w:sz="0" w:space="0" w:color="auto"/>
            <w:right w:val="none" w:sz="0" w:space="0" w:color="auto"/>
          </w:divBdr>
          <w:divsChild>
            <w:div w:id="1323970207">
              <w:marLeft w:val="0"/>
              <w:marRight w:val="0"/>
              <w:marTop w:val="0"/>
              <w:marBottom w:val="0"/>
              <w:divBdr>
                <w:top w:val="none" w:sz="0" w:space="0" w:color="auto"/>
                <w:left w:val="none" w:sz="0" w:space="0" w:color="auto"/>
                <w:bottom w:val="none" w:sz="0" w:space="0" w:color="auto"/>
                <w:right w:val="none" w:sz="0" w:space="0" w:color="auto"/>
              </w:divBdr>
              <w:divsChild>
                <w:div w:id="83298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499507">
      <w:bodyDiv w:val="1"/>
      <w:marLeft w:val="0"/>
      <w:marRight w:val="0"/>
      <w:marTop w:val="0"/>
      <w:marBottom w:val="0"/>
      <w:divBdr>
        <w:top w:val="none" w:sz="0" w:space="0" w:color="auto"/>
        <w:left w:val="none" w:sz="0" w:space="0" w:color="auto"/>
        <w:bottom w:val="none" w:sz="0" w:space="0" w:color="auto"/>
        <w:right w:val="none" w:sz="0" w:space="0" w:color="auto"/>
      </w:divBdr>
      <w:divsChild>
        <w:div w:id="738871085">
          <w:marLeft w:val="0"/>
          <w:marRight w:val="0"/>
          <w:marTop w:val="0"/>
          <w:marBottom w:val="0"/>
          <w:divBdr>
            <w:top w:val="none" w:sz="0" w:space="0" w:color="auto"/>
            <w:left w:val="none" w:sz="0" w:space="0" w:color="auto"/>
            <w:bottom w:val="none" w:sz="0" w:space="0" w:color="auto"/>
            <w:right w:val="none" w:sz="0" w:space="0" w:color="auto"/>
          </w:divBdr>
        </w:div>
      </w:divsChild>
    </w:div>
    <w:div w:id="955792330">
      <w:bodyDiv w:val="1"/>
      <w:marLeft w:val="0"/>
      <w:marRight w:val="0"/>
      <w:marTop w:val="0"/>
      <w:marBottom w:val="0"/>
      <w:divBdr>
        <w:top w:val="none" w:sz="0" w:space="0" w:color="auto"/>
        <w:left w:val="none" w:sz="0" w:space="0" w:color="auto"/>
        <w:bottom w:val="none" w:sz="0" w:space="0" w:color="auto"/>
        <w:right w:val="none" w:sz="0" w:space="0" w:color="auto"/>
      </w:divBdr>
      <w:divsChild>
        <w:div w:id="1600793221">
          <w:marLeft w:val="0"/>
          <w:marRight w:val="0"/>
          <w:marTop w:val="0"/>
          <w:marBottom w:val="0"/>
          <w:divBdr>
            <w:top w:val="none" w:sz="0" w:space="0" w:color="auto"/>
            <w:left w:val="none" w:sz="0" w:space="0" w:color="auto"/>
            <w:bottom w:val="none" w:sz="0" w:space="0" w:color="auto"/>
            <w:right w:val="none" w:sz="0" w:space="0" w:color="auto"/>
          </w:divBdr>
          <w:divsChild>
            <w:div w:id="345644090">
              <w:marLeft w:val="0"/>
              <w:marRight w:val="0"/>
              <w:marTop w:val="0"/>
              <w:marBottom w:val="0"/>
              <w:divBdr>
                <w:top w:val="none" w:sz="0" w:space="0" w:color="auto"/>
                <w:left w:val="none" w:sz="0" w:space="0" w:color="auto"/>
                <w:bottom w:val="none" w:sz="0" w:space="0" w:color="auto"/>
                <w:right w:val="none" w:sz="0" w:space="0" w:color="auto"/>
              </w:divBdr>
              <w:divsChild>
                <w:div w:id="645740488">
                  <w:marLeft w:val="0"/>
                  <w:marRight w:val="0"/>
                  <w:marTop w:val="0"/>
                  <w:marBottom w:val="0"/>
                  <w:divBdr>
                    <w:top w:val="none" w:sz="0" w:space="0" w:color="auto"/>
                    <w:left w:val="none" w:sz="0" w:space="0" w:color="auto"/>
                    <w:bottom w:val="none" w:sz="0" w:space="0" w:color="auto"/>
                    <w:right w:val="none" w:sz="0" w:space="0" w:color="auto"/>
                  </w:divBdr>
                  <w:divsChild>
                    <w:div w:id="90187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790501">
      <w:bodyDiv w:val="1"/>
      <w:marLeft w:val="0"/>
      <w:marRight w:val="0"/>
      <w:marTop w:val="0"/>
      <w:marBottom w:val="0"/>
      <w:divBdr>
        <w:top w:val="none" w:sz="0" w:space="0" w:color="auto"/>
        <w:left w:val="none" w:sz="0" w:space="0" w:color="auto"/>
        <w:bottom w:val="none" w:sz="0" w:space="0" w:color="auto"/>
        <w:right w:val="none" w:sz="0" w:space="0" w:color="auto"/>
      </w:divBdr>
    </w:div>
    <w:div w:id="964509493">
      <w:bodyDiv w:val="1"/>
      <w:marLeft w:val="0"/>
      <w:marRight w:val="0"/>
      <w:marTop w:val="0"/>
      <w:marBottom w:val="0"/>
      <w:divBdr>
        <w:top w:val="none" w:sz="0" w:space="0" w:color="auto"/>
        <w:left w:val="none" w:sz="0" w:space="0" w:color="auto"/>
        <w:bottom w:val="none" w:sz="0" w:space="0" w:color="auto"/>
        <w:right w:val="none" w:sz="0" w:space="0" w:color="auto"/>
      </w:divBdr>
      <w:divsChild>
        <w:div w:id="1481799694">
          <w:marLeft w:val="0"/>
          <w:marRight w:val="0"/>
          <w:marTop w:val="0"/>
          <w:marBottom w:val="0"/>
          <w:divBdr>
            <w:top w:val="none" w:sz="0" w:space="0" w:color="auto"/>
            <w:left w:val="none" w:sz="0" w:space="0" w:color="auto"/>
            <w:bottom w:val="none" w:sz="0" w:space="0" w:color="auto"/>
            <w:right w:val="none" w:sz="0" w:space="0" w:color="auto"/>
          </w:divBdr>
          <w:divsChild>
            <w:div w:id="352806631">
              <w:marLeft w:val="0"/>
              <w:marRight w:val="0"/>
              <w:marTop w:val="0"/>
              <w:marBottom w:val="0"/>
              <w:divBdr>
                <w:top w:val="none" w:sz="0" w:space="0" w:color="auto"/>
                <w:left w:val="none" w:sz="0" w:space="0" w:color="auto"/>
                <w:bottom w:val="none" w:sz="0" w:space="0" w:color="auto"/>
                <w:right w:val="none" w:sz="0" w:space="0" w:color="auto"/>
              </w:divBdr>
              <w:divsChild>
                <w:div w:id="36852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432146">
          <w:marLeft w:val="0"/>
          <w:marRight w:val="0"/>
          <w:marTop w:val="0"/>
          <w:marBottom w:val="0"/>
          <w:divBdr>
            <w:top w:val="none" w:sz="0" w:space="0" w:color="auto"/>
            <w:left w:val="none" w:sz="0" w:space="0" w:color="auto"/>
            <w:bottom w:val="none" w:sz="0" w:space="0" w:color="auto"/>
            <w:right w:val="none" w:sz="0" w:space="0" w:color="auto"/>
          </w:divBdr>
          <w:divsChild>
            <w:div w:id="361593335">
              <w:marLeft w:val="0"/>
              <w:marRight w:val="0"/>
              <w:marTop w:val="0"/>
              <w:marBottom w:val="0"/>
              <w:divBdr>
                <w:top w:val="none" w:sz="0" w:space="0" w:color="auto"/>
                <w:left w:val="none" w:sz="0" w:space="0" w:color="auto"/>
                <w:bottom w:val="none" w:sz="0" w:space="0" w:color="auto"/>
                <w:right w:val="none" w:sz="0" w:space="0" w:color="auto"/>
              </w:divBdr>
              <w:divsChild>
                <w:div w:id="161016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666107">
      <w:bodyDiv w:val="1"/>
      <w:marLeft w:val="0"/>
      <w:marRight w:val="0"/>
      <w:marTop w:val="0"/>
      <w:marBottom w:val="0"/>
      <w:divBdr>
        <w:top w:val="none" w:sz="0" w:space="0" w:color="auto"/>
        <w:left w:val="none" w:sz="0" w:space="0" w:color="auto"/>
        <w:bottom w:val="none" w:sz="0" w:space="0" w:color="auto"/>
        <w:right w:val="none" w:sz="0" w:space="0" w:color="auto"/>
      </w:divBdr>
      <w:divsChild>
        <w:div w:id="1799177576">
          <w:marLeft w:val="0"/>
          <w:marRight w:val="0"/>
          <w:marTop w:val="0"/>
          <w:marBottom w:val="0"/>
          <w:divBdr>
            <w:top w:val="none" w:sz="0" w:space="0" w:color="auto"/>
            <w:left w:val="none" w:sz="0" w:space="0" w:color="auto"/>
            <w:bottom w:val="none" w:sz="0" w:space="0" w:color="auto"/>
            <w:right w:val="none" w:sz="0" w:space="0" w:color="auto"/>
          </w:divBdr>
          <w:divsChild>
            <w:div w:id="1009409891">
              <w:marLeft w:val="0"/>
              <w:marRight w:val="0"/>
              <w:marTop w:val="0"/>
              <w:marBottom w:val="0"/>
              <w:divBdr>
                <w:top w:val="none" w:sz="0" w:space="0" w:color="auto"/>
                <w:left w:val="none" w:sz="0" w:space="0" w:color="auto"/>
                <w:bottom w:val="none" w:sz="0" w:space="0" w:color="auto"/>
                <w:right w:val="none" w:sz="0" w:space="0" w:color="auto"/>
              </w:divBdr>
              <w:divsChild>
                <w:div w:id="36799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188481">
      <w:bodyDiv w:val="1"/>
      <w:marLeft w:val="0"/>
      <w:marRight w:val="0"/>
      <w:marTop w:val="0"/>
      <w:marBottom w:val="0"/>
      <w:divBdr>
        <w:top w:val="none" w:sz="0" w:space="0" w:color="auto"/>
        <w:left w:val="none" w:sz="0" w:space="0" w:color="auto"/>
        <w:bottom w:val="none" w:sz="0" w:space="0" w:color="auto"/>
        <w:right w:val="none" w:sz="0" w:space="0" w:color="auto"/>
      </w:divBdr>
      <w:divsChild>
        <w:div w:id="645859954">
          <w:marLeft w:val="0"/>
          <w:marRight w:val="0"/>
          <w:marTop w:val="0"/>
          <w:marBottom w:val="0"/>
          <w:divBdr>
            <w:top w:val="none" w:sz="0" w:space="0" w:color="auto"/>
            <w:left w:val="none" w:sz="0" w:space="0" w:color="auto"/>
            <w:bottom w:val="none" w:sz="0" w:space="0" w:color="auto"/>
            <w:right w:val="none" w:sz="0" w:space="0" w:color="auto"/>
          </w:divBdr>
          <w:divsChild>
            <w:div w:id="314725079">
              <w:marLeft w:val="0"/>
              <w:marRight w:val="0"/>
              <w:marTop w:val="0"/>
              <w:marBottom w:val="0"/>
              <w:divBdr>
                <w:top w:val="none" w:sz="0" w:space="0" w:color="auto"/>
                <w:left w:val="none" w:sz="0" w:space="0" w:color="auto"/>
                <w:bottom w:val="none" w:sz="0" w:space="0" w:color="auto"/>
                <w:right w:val="none" w:sz="0" w:space="0" w:color="auto"/>
              </w:divBdr>
              <w:divsChild>
                <w:div w:id="121327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616456">
      <w:bodyDiv w:val="1"/>
      <w:marLeft w:val="0"/>
      <w:marRight w:val="0"/>
      <w:marTop w:val="0"/>
      <w:marBottom w:val="0"/>
      <w:divBdr>
        <w:top w:val="none" w:sz="0" w:space="0" w:color="auto"/>
        <w:left w:val="none" w:sz="0" w:space="0" w:color="auto"/>
        <w:bottom w:val="none" w:sz="0" w:space="0" w:color="auto"/>
        <w:right w:val="none" w:sz="0" w:space="0" w:color="auto"/>
      </w:divBdr>
      <w:divsChild>
        <w:div w:id="498691218">
          <w:marLeft w:val="0"/>
          <w:marRight w:val="0"/>
          <w:marTop w:val="0"/>
          <w:marBottom w:val="0"/>
          <w:divBdr>
            <w:top w:val="none" w:sz="0" w:space="0" w:color="auto"/>
            <w:left w:val="none" w:sz="0" w:space="0" w:color="auto"/>
            <w:bottom w:val="none" w:sz="0" w:space="0" w:color="auto"/>
            <w:right w:val="none" w:sz="0" w:space="0" w:color="auto"/>
          </w:divBdr>
        </w:div>
      </w:divsChild>
    </w:div>
    <w:div w:id="1081609316">
      <w:bodyDiv w:val="1"/>
      <w:marLeft w:val="0"/>
      <w:marRight w:val="0"/>
      <w:marTop w:val="0"/>
      <w:marBottom w:val="0"/>
      <w:divBdr>
        <w:top w:val="none" w:sz="0" w:space="0" w:color="auto"/>
        <w:left w:val="none" w:sz="0" w:space="0" w:color="auto"/>
        <w:bottom w:val="none" w:sz="0" w:space="0" w:color="auto"/>
        <w:right w:val="none" w:sz="0" w:space="0" w:color="auto"/>
      </w:divBdr>
    </w:div>
    <w:div w:id="1113286461">
      <w:bodyDiv w:val="1"/>
      <w:marLeft w:val="0"/>
      <w:marRight w:val="0"/>
      <w:marTop w:val="0"/>
      <w:marBottom w:val="0"/>
      <w:divBdr>
        <w:top w:val="none" w:sz="0" w:space="0" w:color="auto"/>
        <w:left w:val="none" w:sz="0" w:space="0" w:color="auto"/>
        <w:bottom w:val="none" w:sz="0" w:space="0" w:color="auto"/>
        <w:right w:val="none" w:sz="0" w:space="0" w:color="auto"/>
      </w:divBdr>
    </w:div>
    <w:div w:id="1116485858">
      <w:bodyDiv w:val="1"/>
      <w:marLeft w:val="0"/>
      <w:marRight w:val="0"/>
      <w:marTop w:val="0"/>
      <w:marBottom w:val="0"/>
      <w:divBdr>
        <w:top w:val="none" w:sz="0" w:space="0" w:color="auto"/>
        <w:left w:val="none" w:sz="0" w:space="0" w:color="auto"/>
        <w:bottom w:val="none" w:sz="0" w:space="0" w:color="auto"/>
        <w:right w:val="none" w:sz="0" w:space="0" w:color="auto"/>
      </w:divBdr>
    </w:div>
    <w:div w:id="1262034177">
      <w:bodyDiv w:val="1"/>
      <w:marLeft w:val="0"/>
      <w:marRight w:val="0"/>
      <w:marTop w:val="0"/>
      <w:marBottom w:val="0"/>
      <w:divBdr>
        <w:top w:val="none" w:sz="0" w:space="0" w:color="auto"/>
        <w:left w:val="none" w:sz="0" w:space="0" w:color="auto"/>
        <w:bottom w:val="none" w:sz="0" w:space="0" w:color="auto"/>
        <w:right w:val="none" w:sz="0" w:space="0" w:color="auto"/>
      </w:divBdr>
    </w:div>
    <w:div w:id="1274560013">
      <w:bodyDiv w:val="1"/>
      <w:marLeft w:val="0"/>
      <w:marRight w:val="0"/>
      <w:marTop w:val="0"/>
      <w:marBottom w:val="0"/>
      <w:divBdr>
        <w:top w:val="none" w:sz="0" w:space="0" w:color="auto"/>
        <w:left w:val="none" w:sz="0" w:space="0" w:color="auto"/>
        <w:bottom w:val="none" w:sz="0" w:space="0" w:color="auto"/>
        <w:right w:val="none" w:sz="0" w:space="0" w:color="auto"/>
      </w:divBdr>
      <w:divsChild>
        <w:div w:id="1037196927">
          <w:marLeft w:val="0"/>
          <w:marRight w:val="0"/>
          <w:marTop w:val="0"/>
          <w:marBottom w:val="0"/>
          <w:divBdr>
            <w:top w:val="none" w:sz="0" w:space="0" w:color="auto"/>
            <w:left w:val="none" w:sz="0" w:space="0" w:color="auto"/>
            <w:bottom w:val="none" w:sz="0" w:space="0" w:color="auto"/>
            <w:right w:val="none" w:sz="0" w:space="0" w:color="auto"/>
          </w:divBdr>
          <w:divsChild>
            <w:div w:id="2009481796">
              <w:marLeft w:val="0"/>
              <w:marRight w:val="0"/>
              <w:marTop w:val="0"/>
              <w:marBottom w:val="0"/>
              <w:divBdr>
                <w:top w:val="none" w:sz="0" w:space="0" w:color="auto"/>
                <w:left w:val="none" w:sz="0" w:space="0" w:color="auto"/>
                <w:bottom w:val="none" w:sz="0" w:space="0" w:color="auto"/>
                <w:right w:val="none" w:sz="0" w:space="0" w:color="auto"/>
              </w:divBdr>
              <w:divsChild>
                <w:div w:id="178264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497551">
      <w:bodyDiv w:val="1"/>
      <w:marLeft w:val="0"/>
      <w:marRight w:val="0"/>
      <w:marTop w:val="0"/>
      <w:marBottom w:val="0"/>
      <w:divBdr>
        <w:top w:val="none" w:sz="0" w:space="0" w:color="auto"/>
        <w:left w:val="none" w:sz="0" w:space="0" w:color="auto"/>
        <w:bottom w:val="none" w:sz="0" w:space="0" w:color="auto"/>
        <w:right w:val="none" w:sz="0" w:space="0" w:color="auto"/>
      </w:divBdr>
      <w:divsChild>
        <w:div w:id="1331300561">
          <w:marLeft w:val="0"/>
          <w:marRight w:val="0"/>
          <w:marTop w:val="0"/>
          <w:marBottom w:val="0"/>
          <w:divBdr>
            <w:top w:val="none" w:sz="0" w:space="0" w:color="auto"/>
            <w:left w:val="none" w:sz="0" w:space="0" w:color="auto"/>
            <w:bottom w:val="none" w:sz="0" w:space="0" w:color="auto"/>
            <w:right w:val="none" w:sz="0" w:space="0" w:color="auto"/>
          </w:divBdr>
          <w:divsChild>
            <w:div w:id="1606228762">
              <w:marLeft w:val="0"/>
              <w:marRight w:val="0"/>
              <w:marTop w:val="0"/>
              <w:marBottom w:val="0"/>
              <w:divBdr>
                <w:top w:val="none" w:sz="0" w:space="0" w:color="auto"/>
                <w:left w:val="none" w:sz="0" w:space="0" w:color="auto"/>
                <w:bottom w:val="none" w:sz="0" w:space="0" w:color="auto"/>
                <w:right w:val="none" w:sz="0" w:space="0" w:color="auto"/>
              </w:divBdr>
              <w:divsChild>
                <w:div w:id="104598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887165">
      <w:bodyDiv w:val="1"/>
      <w:marLeft w:val="0"/>
      <w:marRight w:val="0"/>
      <w:marTop w:val="0"/>
      <w:marBottom w:val="0"/>
      <w:divBdr>
        <w:top w:val="none" w:sz="0" w:space="0" w:color="auto"/>
        <w:left w:val="none" w:sz="0" w:space="0" w:color="auto"/>
        <w:bottom w:val="none" w:sz="0" w:space="0" w:color="auto"/>
        <w:right w:val="none" w:sz="0" w:space="0" w:color="auto"/>
      </w:divBdr>
      <w:divsChild>
        <w:div w:id="1658455561">
          <w:marLeft w:val="0"/>
          <w:marRight w:val="0"/>
          <w:marTop w:val="0"/>
          <w:marBottom w:val="0"/>
          <w:divBdr>
            <w:top w:val="none" w:sz="0" w:space="0" w:color="auto"/>
            <w:left w:val="none" w:sz="0" w:space="0" w:color="auto"/>
            <w:bottom w:val="none" w:sz="0" w:space="0" w:color="auto"/>
            <w:right w:val="none" w:sz="0" w:space="0" w:color="auto"/>
          </w:divBdr>
          <w:divsChild>
            <w:div w:id="2081829914">
              <w:marLeft w:val="0"/>
              <w:marRight w:val="0"/>
              <w:marTop w:val="0"/>
              <w:marBottom w:val="0"/>
              <w:divBdr>
                <w:top w:val="none" w:sz="0" w:space="0" w:color="auto"/>
                <w:left w:val="none" w:sz="0" w:space="0" w:color="auto"/>
                <w:bottom w:val="none" w:sz="0" w:space="0" w:color="auto"/>
                <w:right w:val="none" w:sz="0" w:space="0" w:color="auto"/>
              </w:divBdr>
              <w:divsChild>
                <w:div w:id="141374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3993">
          <w:marLeft w:val="0"/>
          <w:marRight w:val="0"/>
          <w:marTop w:val="0"/>
          <w:marBottom w:val="0"/>
          <w:divBdr>
            <w:top w:val="none" w:sz="0" w:space="0" w:color="auto"/>
            <w:left w:val="none" w:sz="0" w:space="0" w:color="auto"/>
            <w:bottom w:val="none" w:sz="0" w:space="0" w:color="auto"/>
            <w:right w:val="none" w:sz="0" w:space="0" w:color="auto"/>
          </w:divBdr>
          <w:divsChild>
            <w:div w:id="1920287033">
              <w:marLeft w:val="0"/>
              <w:marRight w:val="0"/>
              <w:marTop w:val="0"/>
              <w:marBottom w:val="0"/>
              <w:divBdr>
                <w:top w:val="none" w:sz="0" w:space="0" w:color="auto"/>
                <w:left w:val="none" w:sz="0" w:space="0" w:color="auto"/>
                <w:bottom w:val="none" w:sz="0" w:space="0" w:color="auto"/>
                <w:right w:val="none" w:sz="0" w:space="0" w:color="auto"/>
              </w:divBdr>
              <w:divsChild>
                <w:div w:id="45143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590660">
      <w:bodyDiv w:val="1"/>
      <w:marLeft w:val="0"/>
      <w:marRight w:val="0"/>
      <w:marTop w:val="0"/>
      <w:marBottom w:val="0"/>
      <w:divBdr>
        <w:top w:val="none" w:sz="0" w:space="0" w:color="auto"/>
        <w:left w:val="none" w:sz="0" w:space="0" w:color="auto"/>
        <w:bottom w:val="none" w:sz="0" w:space="0" w:color="auto"/>
        <w:right w:val="none" w:sz="0" w:space="0" w:color="auto"/>
      </w:divBdr>
      <w:divsChild>
        <w:div w:id="1233656045">
          <w:marLeft w:val="0"/>
          <w:marRight w:val="0"/>
          <w:marTop w:val="0"/>
          <w:marBottom w:val="0"/>
          <w:divBdr>
            <w:top w:val="none" w:sz="0" w:space="0" w:color="auto"/>
            <w:left w:val="none" w:sz="0" w:space="0" w:color="auto"/>
            <w:bottom w:val="none" w:sz="0" w:space="0" w:color="auto"/>
            <w:right w:val="none" w:sz="0" w:space="0" w:color="auto"/>
          </w:divBdr>
          <w:divsChild>
            <w:div w:id="867453082">
              <w:marLeft w:val="0"/>
              <w:marRight w:val="0"/>
              <w:marTop w:val="0"/>
              <w:marBottom w:val="0"/>
              <w:divBdr>
                <w:top w:val="none" w:sz="0" w:space="0" w:color="auto"/>
                <w:left w:val="none" w:sz="0" w:space="0" w:color="auto"/>
                <w:bottom w:val="none" w:sz="0" w:space="0" w:color="auto"/>
                <w:right w:val="none" w:sz="0" w:space="0" w:color="auto"/>
              </w:divBdr>
              <w:divsChild>
                <w:div w:id="189858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832449">
      <w:bodyDiv w:val="1"/>
      <w:marLeft w:val="0"/>
      <w:marRight w:val="0"/>
      <w:marTop w:val="0"/>
      <w:marBottom w:val="0"/>
      <w:divBdr>
        <w:top w:val="none" w:sz="0" w:space="0" w:color="auto"/>
        <w:left w:val="none" w:sz="0" w:space="0" w:color="auto"/>
        <w:bottom w:val="none" w:sz="0" w:space="0" w:color="auto"/>
        <w:right w:val="none" w:sz="0" w:space="0" w:color="auto"/>
      </w:divBdr>
      <w:divsChild>
        <w:div w:id="1927498672">
          <w:marLeft w:val="0"/>
          <w:marRight w:val="0"/>
          <w:marTop w:val="0"/>
          <w:marBottom w:val="0"/>
          <w:divBdr>
            <w:top w:val="none" w:sz="0" w:space="0" w:color="auto"/>
            <w:left w:val="none" w:sz="0" w:space="0" w:color="auto"/>
            <w:bottom w:val="none" w:sz="0" w:space="0" w:color="auto"/>
            <w:right w:val="none" w:sz="0" w:space="0" w:color="auto"/>
          </w:divBdr>
          <w:divsChild>
            <w:div w:id="2084180175">
              <w:marLeft w:val="0"/>
              <w:marRight w:val="0"/>
              <w:marTop w:val="0"/>
              <w:marBottom w:val="0"/>
              <w:divBdr>
                <w:top w:val="none" w:sz="0" w:space="0" w:color="auto"/>
                <w:left w:val="none" w:sz="0" w:space="0" w:color="auto"/>
                <w:bottom w:val="none" w:sz="0" w:space="0" w:color="auto"/>
                <w:right w:val="none" w:sz="0" w:space="0" w:color="auto"/>
              </w:divBdr>
              <w:divsChild>
                <w:div w:id="177563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561804">
      <w:bodyDiv w:val="1"/>
      <w:marLeft w:val="0"/>
      <w:marRight w:val="0"/>
      <w:marTop w:val="0"/>
      <w:marBottom w:val="0"/>
      <w:divBdr>
        <w:top w:val="none" w:sz="0" w:space="0" w:color="auto"/>
        <w:left w:val="none" w:sz="0" w:space="0" w:color="auto"/>
        <w:bottom w:val="none" w:sz="0" w:space="0" w:color="auto"/>
        <w:right w:val="none" w:sz="0" w:space="0" w:color="auto"/>
      </w:divBdr>
      <w:divsChild>
        <w:div w:id="871573649">
          <w:marLeft w:val="0"/>
          <w:marRight w:val="0"/>
          <w:marTop w:val="0"/>
          <w:marBottom w:val="0"/>
          <w:divBdr>
            <w:top w:val="none" w:sz="0" w:space="0" w:color="auto"/>
            <w:left w:val="none" w:sz="0" w:space="0" w:color="auto"/>
            <w:bottom w:val="none" w:sz="0" w:space="0" w:color="auto"/>
            <w:right w:val="none" w:sz="0" w:space="0" w:color="auto"/>
          </w:divBdr>
          <w:divsChild>
            <w:div w:id="836924602">
              <w:marLeft w:val="0"/>
              <w:marRight w:val="0"/>
              <w:marTop w:val="0"/>
              <w:marBottom w:val="0"/>
              <w:divBdr>
                <w:top w:val="none" w:sz="0" w:space="0" w:color="auto"/>
                <w:left w:val="none" w:sz="0" w:space="0" w:color="auto"/>
                <w:bottom w:val="none" w:sz="0" w:space="0" w:color="auto"/>
                <w:right w:val="none" w:sz="0" w:space="0" w:color="auto"/>
              </w:divBdr>
              <w:divsChild>
                <w:div w:id="149259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071481">
      <w:bodyDiv w:val="1"/>
      <w:marLeft w:val="0"/>
      <w:marRight w:val="0"/>
      <w:marTop w:val="0"/>
      <w:marBottom w:val="0"/>
      <w:divBdr>
        <w:top w:val="none" w:sz="0" w:space="0" w:color="auto"/>
        <w:left w:val="none" w:sz="0" w:space="0" w:color="auto"/>
        <w:bottom w:val="none" w:sz="0" w:space="0" w:color="auto"/>
        <w:right w:val="none" w:sz="0" w:space="0" w:color="auto"/>
      </w:divBdr>
    </w:div>
    <w:div w:id="1483962279">
      <w:bodyDiv w:val="1"/>
      <w:marLeft w:val="0"/>
      <w:marRight w:val="0"/>
      <w:marTop w:val="0"/>
      <w:marBottom w:val="0"/>
      <w:divBdr>
        <w:top w:val="none" w:sz="0" w:space="0" w:color="auto"/>
        <w:left w:val="none" w:sz="0" w:space="0" w:color="auto"/>
        <w:bottom w:val="none" w:sz="0" w:space="0" w:color="auto"/>
        <w:right w:val="none" w:sz="0" w:space="0" w:color="auto"/>
      </w:divBdr>
      <w:divsChild>
        <w:div w:id="1044527664">
          <w:marLeft w:val="0"/>
          <w:marRight w:val="0"/>
          <w:marTop w:val="0"/>
          <w:marBottom w:val="0"/>
          <w:divBdr>
            <w:top w:val="none" w:sz="0" w:space="0" w:color="auto"/>
            <w:left w:val="none" w:sz="0" w:space="0" w:color="auto"/>
            <w:bottom w:val="none" w:sz="0" w:space="0" w:color="auto"/>
            <w:right w:val="none" w:sz="0" w:space="0" w:color="auto"/>
          </w:divBdr>
          <w:divsChild>
            <w:div w:id="984890384">
              <w:marLeft w:val="0"/>
              <w:marRight w:val="0"/>
              <w:marTop w:val="0"/>
              <w:marBottom w:val="0"/>
              <w:divBdr>
                <w:top w:val="none" w:sz="0" w:space="0" w:color="auto"/>
                <w:left w:val="none" w:sz="0" w:space="0" w:color="auto"/>
                <w:bottom w:val="none" w:sz="0" w:space="0" w:color="auto"/>
                <w:right w:val="none" w:sz="0" w:space="0" w:color="auto"/>
              </w:divBdr>
              <w:divsChild>
                <w:div w:id="17684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960652">
      <w:bodyDiv w:val="1"/>
      <w:marLeft w:val="0"/>
      <w:marRight w:val="0"/>
      <w:marTop w:val="0"/>
      <w:marBottom w:val="0"/>
      <w:divBdr>
        <w:top w:val="none" w:sz="0" w:space="0" w:color="auto"/>
        <w:left w:val="none" w:sz="0" w:space="0" w:color="auto"/>
        <w:bottom w:val="none" w:sz="0" w:space="0" w:color="auto"/>
        <w:right w:val="none" w:sz="0" w:space="0" w:color="auto"/>
      </w:divBdr>
    </w:div>
    <w:div w:id="1592010435">
      <w:bodyDiv w:val="1"/>
      <w:marLeft w:val="0"/>
      <w:marRight w:val="0"/>
      <w:marTop w:val="0"/>
      <w:marBottom w:val="0"/>
      <w:divBdr>
        <w:top w:val="none" w:sz="0" w:space="0" w:color="auto"/>
        <w:left w:val="none" w:sz="0" w:space="0" w:color="auto"/>
        <w:bottom w:val="none" w:sz="0" w:space="0" w:color="auto"/>
        <w:right w:val="none" w:sz="0" w:space="0" w:color="auto"/>
      </w:divBdr>
      <w:divsChild>
        <w:div w:id="1310213197">
          <w:marLeft w:val="0"/>
          <w:marRight w:val="0"/>
          <w:marTop w:val="0"/>
          <w:marBottom w:val="0"/>
          <w:divBdr>
            <w:top w:val="none" w:sz="0" w:space="0" w:color="auto"/>
            <w:left w:val="none" w:sz="0" w:space="0" w:color="auto"/>
            <w:bottom w:val="none" w:sz="0" w:space="0" w:color="auto"/>
            <w:right w:val="none" w:sz="0" w:space="0" w:color="auto"/>
          </w:divBdr>
          <w:divsChild>
            <w:div w:id="1350596461">
              <w:marLeft w:val="0"/>
              <w:marRight w:val="0"/>
              <w:marTop w:val="0"/>
              <w:marBottom w:val="0"/>
              <w:divBdr>
                <w:top w:val="none" w:sz="0" w:space="0" w:color="auto"/>
                <w:left w:val="none" w:sz="0" w:space="0" w:color="auto"/>
                <w:bottom w:val="none" w:sz="0" w:space="0" w:color="auto"/>
                <w:right w:val="none" w:sz="0" w:space="0" w:color="auto"/>
              </w:divBdr>
              <w:divsChild>
                <w:div w:id="92989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537994">
      <w:bodyDiv w:val="1"/>
      <w:marLeft w:val="0"/>
      <w:marRight w:val="0"/>
      <w:marTop w:val="0"/>
      <w:marBottom w:val="0"/>
      <w:divBdr>
        <w:top w:val="none" w:sz="0" w:space="0" w:color="auto"/>
        <w:left w:val="none" w:sz="0" w:space="0" w:color="auto"/>
        <w:bottom w:val="none" w:sz="0" w:space="0" w:color="auto"/>
        <w:right w:val="none" w:sz="0" w:space="0" w:color="auto"/>
      </w:divBdr>
    </w:div>
    <w:div w:id="1658917039">
      <w:bodyDiv w:val="1"/>
      <w:marLeft w:val="0"/>
      <w:marRight w:val="0"/>
      <w:marTop w:val="0"/>
      <w:marBottom w:val="0"/>
      <w:divBdr>
        <w:top w:val="none" w:sz="0" w:space="0" w:color="auto"/>
        <w:left w:val="none" w:sz="0" w:space="0" w:color="auto"/>
        <w:bottom w:val="none" w:sz="0" w:space="0" w:color="auto"/>
        <w:right w:val="none" w:sz="0" w:space="0" w:color="auto"/>
      </w:divBdr>
    </w:div>
    <w:div w:id="1747914492">
      <w:bodyDiv w:val="1"/>
      <w:marLeft w:val="0"/>
      <w:marRight w:val="0"/>
      <w:marTop w:val="0"/>
      <w:marBottom w:val="0"/>
      <w:divBdr>
        <w:top w:val="none" w:sz="0" w:space="0" w:color="auto"/>
        <w:left w:val="none" w:sz="0" w:space="0" w:color="auto"/>
        <w:bottom w:val="none" w:sz="0" w:space="0" w:color="auto"/>
        <w:right w:val="none" w:sz="0" w:space="0" w:color="auto"/>
      </w:divBdr>
    </w:div>
    <w:div w:id="1886790753">
      <w:bodyDiv w:val="1"/>
      <w:marLeft w:val="0"/>
      <w:marRight w:val="0"/>
      <w:marTop w:val="0"/>
      <w:marBottom w:val="0"/>
      <w:divBdr>
        <w:top w:val="none" w:sz="0" w:space="0" w:color="auto"/>
        <w:left w:val="none" w:sz="0" w:space="0" w:color="auto"/>
        <w:bottom w:val="none" w:sz="0" w:space="0" w:color="auto"/>
        <w:right w:val="none" w:sz="0" w:space="0" w:color="auto"/>
      </w:divBdr>
    </w:div>
    <w:div w:id="1891916316">
      <w:bodyDiv w:val="1"/>
      <w:marLeft w:val="0"/>
      <w:marRight w:val="0"/>
      <w:marTop w:val="0"/>
      <w:marBottom w:val="0"/>
      <w:divBdr>
        <w:top w:val="none" w:sz="0" w:space="0" w:color="auto"/>
        <w:left w:val="none" w:sz="0" w:space="0" w:color="auto"/>
        <w:bottom w:val="none" w:sz="0" w:space="0" w:color="auto"/>
        <w:right w:val="none" w:sz="0" w:space="0" w:color="auto"/>
      </w:divBdr>
      <w:divsChild>
        <w:div w:id="471097120">
          <w:marLeft w:val="0"/>
          <w:marRight w:val="0"/>
          <w:marTop w:val="0"/>
          <w:marBottom w:val="0"/>
          <w:divBdr>
            <w:top w:val="none" w:sz="0" w:space="0" w:color="auto"/>
            <w:left w:val="none" w:sz="0" w:space="0" w:color="auto"/>
            <w:bottom w:val="none" w:sz="0" w:space="0" w:color="auto"/>
            <w:right w:val="none" w:sz="0" w:space="0" w:color="auto"/>
          </w:divBdr>
          <w:divsChild>
            <w:div w:id="946616448">
              <w:marLeft w:val="0"/>
              <w:marRight w:val="0"/>
              <w:marTop w:val="0"/>
              <w:marBottom w:val="0"/>
              <w:divBdr>
                <w:top w:val="none" w:sz="0" w:space="0" w:color="auto"/>
                <w:left w:val="none" w:sz="0" w:space="0" w:color="auto"/>
                <w:bottom w:val="none" w:sz="0" w:space="0" w:color="auto"/>
                <w:right w:val="none" w:sz="0" w:space="0" w:color="auto"/>
              </w:divBdr>
              <w:divsChild>
                <w:div w:id="211157432">
                  <w:marLeft w:val="0"/>
                  <w:marRight w:val="0"/>
                  <w:marTop w:val="0"/>
                  <w:marBottom w:val="0"/>
                  <w:divBdr>
                    <w:top w:val="none" w:sz="0" w:space="0" w:color="auto"/>
                    <w:left w:val="none" w:sz="0" w:space="0" w:color="auto"/>
                    <w:bottom w:val="none" w:sz="0" w:space="0" w:color="auto"/>
                    <w:right w:val="none" w:sz="0" w:space="0" w:color="auto"/>
                  </w:divBdr>
                  <w:divsChild>
                    <w:div w:id="860510828">
                      <w:marLeft w:val="0"/>
                      <w:marRight w:val="0"/>
                      <w:marTop w:val="0"/>
                      <w:marBottom w:val="0"/>
                      <w:divBdr>
                        <w:top w:val="none" w:sz="0" w:space="0" w:color="auto"/>
                        <w:left w:val="none" w:sz="0" w:space="0" w:color="auto"/>
                        <w:bottom w:val="none" w:sz="0" w:space="0" w:color="auto"/>
                        <w:right w:val="none" w:sz="0" w:space="0" w:color="auto"/>
                      </w:divBdr>
                    </w:div>
                  </w:divsChild>
                </w:div>
                <w:div w:id="126123473">
                  <w:marLeft w:val="0"/>
                  <w:marRight w:val="0"/>
                  <w:marTop w:val="0"/>
                  <w:marBottom w:val="0"/>
                  <w:divBdr>
                    <w:top w:val="none" w:sz="0" w:space="0" w:color="auto"/>
                    <w:left w:val="none" w:sz="0" w:space="0" w:color="auto"/>
                    <w:bottom w:val="none" w:sz="0" w:space="0" w:color="auto"/>
                    <w:right w:val="none" w:sz="0" w:space="0" w:color="auto"/>
                  </w:divBdr>
                  <w:divsChild>
                    <w:div w:id="1964459990">
                      <w:marLeft w:val="0"/>
                      <w:marRight w:val="0"/>
                      <w:marTop w:val="0"/>
                      <w:marBottom w:val="0"/>
                      <w:divBdr>
                        <w:top w:val="none" w:sz="0" w:space="0" w:color="auto"/>
                        <w:left w:val="none" w:sz="0" w:space="0" w:color="auto"/>
                        <w:bottom w:val="none" w:sz="0" w:space="0" w:color="auto"/>
                        <w:right w:val="none" w:sz="0" w:space="0" w:color="auto"/>
                      </w:divBdr>
                    </w:div>
                  </w:divsChild>
                </w:div>
                <w:div w:id="2134056518">
                  <w:marLeft w:val="0"/>
                  <w:marRight w:val="0"/>
                  <w:marTop w:val="0"/>
                  <w:marBottom w:val="0"/>
                  <w:divBdr>
                    <w:top w:val="none" w:sz="0" w:space="0" w:color="auto"/>
                    <w:left w:val="none" w:sz="0" w:space="0" w:color="auto"/>
                    <w:bottom w:val="none" w:sz="0" w:space="0" w:color="auto"/>
                    <w:right w:val="none" w:sz="0" w:space="0" w:color="auto"/>
                  </w:divBdr>
                  <w:divsChild>
                    <w:div w:id="1455447320">
                      <w:marLeft w:val="0"/>
                      <w:marRight w:val="0"/>
                      <w:marTop w:val="0"/>
                      <w:marBottom w:val="0"/>
                      <w:divBdr>
                        <w:top w:val="none" w:sz="0" w:space="0" w:color="auto"/>
                        <w:left w:val="none" w:sz="0" w:space="0" w:color="auto"/>
                        <w:bottom w:val="none" w:sz="0" w:space="0" w:color="auto"/>
                        <w:right w:val="none" w:sz="0" w:space="0" w:color="auto"/>
                      </w:divBdr>
                    </w:div>
                  </w:divsChild>
                </w:div>
                <w:div w:id="1989553231">
                  <w:marLeft w:val="0"/>
                  <w:marRight w:val="0"/>
                  <w:marTop w:val="0"/>
                  <w:marBottom w:val="0"/>
                  <w:divBdr>
                    <w:top w:val="none" w:sz="0" w:space="0" w:color="auto"/>
                    <w:left w:val="none" w:sz="0" w:space="0" w:color="auto"/>
                    <w:bottom w:val="none" w:sz="0" w:space="0" w:color="auto"/>
                    <w:right w:val="none" w:sz="0" w:space="0" w:color="auto"/>
                  </w:divBdr>
                  <w:divsChild>
                    <w:div w:id="1789273948">
                      <w:marLeft w:val="0"/>
                      <w:marRight w:val="0"/>
                      <w:marTop w:val="0"/>
                      <w:marBottom w:val="0"/>
                      <w:divBdr>
                        <w:top w:val="none" w:sz="0" w:space="0" w:color="auto"/>
                        <w:left w:val="none" w:sz="0" w:space="0" w:color="auto"/>
                        <w:bottom w:val="none" w:sz="0" w:space="0" w:color="auto"/>
                        <w:right w:val="none" w:sz="0" w:space="0" w:color="auto"/>
                      </w:divBdr>
                    </w:div>
                  </w:divsChild>
                </w:div>
                <w:div w:id="1687439713">
                  <w:marLeft w:val="0"/>
                  <w:marRight w:val="0"/>
                  <w:marTop w:val="0"/>
                  <w:marBottom w:val="0"/>
                  <w:divBdr>
                    <w:top w:val="none" w:sz="0" w:space="0" w:color="auto"/>
                    <w:left w:val="none" w:sz="0" w:space="0" w:color="auto"/>
                    <w:bottom w:val="none" w:sz="0" w:space="0" w:color="auto"/>
                    <w:right w:val="none" w:sz="0" w:space="0" w:color="auto"/>
                  </w:divBdr>
                  <w:divsChild>
                    <w:div w:id="1760835677">
                      <w:marLeft w:val="0"/>
                      <w:marRight w:val="0"/>
                      <w:marTop w:val="0"/>
                      <w:marBottom w:val="0"/>
                      <w:divBdr>
                        <w:top w:val="none" w:sz="0" w:space="0" w:color="auto"/>
                        <w:left w:val="none" w:sz="0" w:space="0" w:color="auto"/>
                        <w:bottom w:val="none" w:sz="0" w:space="0" w:color="auto"/>
                        <w:right w:val="none" w:sz="0" w:space="0" w:color="auto"/>
                      </w:divBdr>
                    </w:div>
                  </w:divsChild>
                </w:div>
                <w:div w:id="210310540">
                  <w:marLeft w:val="0"/>
                  <w:marRight w:val="0"/>
                  <w:marTop w:val="0"/>
                  <w:marBottom w:val="0"/>
                  <w:divBdr>
                    <w:top w:val="none" w:sz="0" w:space="0" w:color="auto"/>
                    <w:left w:val="none" w:sz="0" w:space="0" w:color="auto"/>
                    <w:bottom w:val="none" w:sz="0" w:space="0" w:color="auto"/>
                    <w:right w:val="none" w:sz="0" w:space="0" w:color="auto"/>
                  </w:divBdr>
                  <w:divsChild>
                    <w:div w:id="105566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968676">
              <w:marLeft w:val="0"/>
              <w:marRight w:val="0"/>
              <w:marTop w:val="0"/>
              <w:marBottom w:val="0"/>
              <w:divBdr>
                <w:top w:val="none" w:sz="0" w:space="0" w:color="auto"/>
                <w:left w:val="none" w:sz="0" w:space="0" w:color="auto"/>
                <w:bottom w:val="none" w:sz="0" w:space="0" w:color="auto"/>
                <w:right w:val="none" w:sz="0" w:space="0" w:color="auto"/>
              </w:divBdr>
              <w:divsChild>
                <w:div w:id="339704364">
                  <w:marLeft w:val="0"/>
                  <w:marRight w:val="0"/>
                  <w:marTop w:val="0"/>
                  <w:marBottom w:val="0"/>
                  <w:divBdr>
                    <w:top w:val="none" w:sz="0" w:space="0" w:color="auto"/>
                    <w:left w:val="none" w:sz="0" w:space="0" w:color="auto"/>
                    <w:bottom w:val="none" w:sz="0" w:space="0" w:color="auto"/>
                    <w:right w:val="none" w:sz="0" w:space="0" w:color="auto"/>
                  </w:divBdr>
                </w:div>
              </w:divsChild>
            </w:div>
            <w:div w:id="1069039912">
              <w:marLeft w:val="0"/>
              <w:marRight w:val="0"/>
              <w:marTop w:val="0"/>
              <w:marBottom w:val="0"/>
              <w:divBdr>
                <w:top w:val="none" w:sz="0" w:space="0" w:color="auto"/>
                <w:left w:val="none" w:sz="0" w:space="0" w:color="auto"/>
                <w:bottom w:val="none" w:sz="0" w:space="0" w:color="auto"/>
                <w:right w:val="none" w:sz="0" w:space="0" w:color="auto"/>
              </w:divBdr>
              <w:divsChild>
                <w:div w:id="1669403204">
                  <w:marLeft w:val="0"/>
                  <w:marRight w:val="0"/>
                  <w:marTop w:val="0"/>
                  <w:marBottom w:val="0"/>
                  <w:divBdr>
                    <w:top w:val="none" w:sz="0" w:space="0" w:color="auto"/>
                    <w:left w:val="none" w:sz="0" w:space="0" w:color="auto"/>
                    <w:bottom w:val="none" w:sz="0" w:space="0" w:color="auto"/>
                    <w:right w:val="none" w:sz="0" w:space="0" w:color="auto"/>
                  </w:divBdr>
                </w:div>
              </w:divsChild>
            </w:div>
            <w:div w:id="1464538487">
              <w:marLeft w:val="0"/>
              <w:marRight w:val="0"/>
              <w:marTop w:val="0"/>
              <w:marBottom w:val="0"/>
              <w:divBdr>
                <w:top w:val="none" w:sz="0" w:space="0" w:color="auto"/>
                <w:left w:val="none" w:sz="0" w:space="0" w:color="auto"/>
                <w:bottom w:val="none" w:sz="0" w:space="0" w:color="auto"/>
                <w:right w:val="none" w:sz="0" w:space="0" w:color="auto"/>
              </w:divBdr>
              <w:divsChild>
                <w:div w:id="1016155817">
                  <w:marLeft w:val="0"/>
                  <w:marRight w:val="0"/>
                  <w:marTop w:val="0"/>
                  <w:marBottom w:val="0"/>
                  <w:divBdr>
                    <w:top w:val="none" w:sz="0" w:space="0" w:color="auto"/>
                    <w:left w:val="none" w:sz="0" w:space="0" w:color="auto"/>
                    <w:bottom w:val="none" w:sz="0" w:space="0" w:color="auto"/>
                    <w:right w:val="none" w:sz="0" w:space="0" w:color="auto"/>
                  </w:divBdr>
                </w:div>
              </w:divsChild>
            </w:div>
            <w:div w:id="2081630055">
              <w:marLeft w:val="0"/>
              <w:marRight w:val="0"/>
              <w:marTop w:val="0"/>
              <w:marBottom w:val="0"/>
              <w:divBdr>
                <w:top w:val="none" w:sz="0" w:space="0" w:color="auto"/>
                <w:left w:val="none" w:sz="0" w:space="0" w:color="auto"/>
                <w:bottom w:val="none" w:sz="0" w:space="0" w:color="auto"/>
                <w:right w:val="none" w:sz="0" w:space="0" w:color="auto"/>
              </w:divBdr>
              <w:divsChild>
                <w:div w:id="304891962">
                  <w:marLeft w:val="0"/>
                  <w:marRight w:val="0"/>
                  <w:marTop w:val="0"/>
                  <w:marBottom w:val="0"/>
                  <w:divBdr>
                    <w:top w:val="none" w:sz="0" w:space="0" w:color="auto"/>
                    <w:left w:val="none" w:sz="0" w:space="0" w:color="auto"/>
                    <w:bottom w:val="none" w:sz="0" w:space="0" w:color="auto"/>
                    <w:right w:val="none" w:sz="0" w:space="0" w:color="auto"/>
                  </w:divBdr>
                </w:div>
              </w:divsChild>
            </w:div>
            <w:div w:id="421074499">
              <w:marLeft w:val="0"/>
              <w:marRight w:val="0"/>
              <w:marTop w:val="0"/>
              <w:marBottom w:val="0"/>
              <w:divBdr>
                <w:top w:val="none" w:sz="0" w:space="0" w:color="auto"/>
                <w:left w:val="none" w:sz="0" w:space="0" w:color="auto"/>
                <w:bottom w:val="none" w:sz="0" w:space="0" w:color="auto"/>
                <w:right w:val="none" w:sz="0" w:space="0" w:color="auto"/>
              </w:divBdr>
              <w:divsChild>
                <w:div w:id="142773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073806">
      <w:bodyDiv w:val="1"/>
      <w:marLeft w:val="0"/>
      <w:marRight w:val="0"/>
      <w:marTop w:val="0"/>
      <w:marBottom w:val="0"/>
      <w:divBdr>
        <w:top w:val="none" w:sz="0" w:space="0" w:color="auto"/>
        <w:left w:val="none" w:sz="0" w:space="0" w:color="auto"/>
        <w:bottom w:val="none" w:sz="0" w:space="0" w:color="auto"/>
        <w:right w:val="none" w:sz="0" w:space="0" w:color="auto"/>
      </w:divBdr>
      <w:divsChild>
        <w:div w:id="755323135">
          <w:marLeft w:val="0"/>
          <w:marRight w:val="0"/>
          <w:marTop w:val="0"/>
          <w:marBottom w:val="0"/>
          <w:divBdr>
            <w:top w:val="none" w:sz="0" w:space="0" w:color="auto"/>
            <w:left w:val="none" w:sz="0" w:space="0" w:color="auto"/>
            <w:bottom w:val="none" w:sz="0" w:space="0" w:color="auto"/>
            <w:right w:val="none" w:sz="0" w:space="0" w:color="auto"/>
          </w:divBdr>
        </w:div>
      </w:divsChild>
    </w:div>
    <w:div w:id="2001077554">
      <w:bodyDiv w:val="1"/>
      <w:marLeft w:val="0"/>
      <w:marRight w:val="0"/>
      <w:marTop w:val="0"/>
      <w:marBottom w:val="0"/>
      <w:divBdr>
        <w:top w:val="none" w:sz="0" w:space="0" w:color="auto"/>
        <w:left w:val="none" w:sz="0" w:space="0" w:color="auto"/>
        <w:bottom w:val="none" w:sz="0" w:space="0" w:color="auto"/>
        <w:right w:val="none" w:sz="0" w:space="0" w:color="auto"/>
      </w:divBdr>
    </w:div>
    <w:div w:id="2038849744">
      <w:bodyDiv w:val="1"/>
      <w:marLeft w:val="0"/>
      <w:marRight w:val="0"/>
      <w:marTop w:val="0"/>
      <w:marBottom w:val="0"/>
      <w:divBdr>
        <w:top w:val="none" w:sz="0" w:space="0" w:color="auto"/>
        <w:left w:val="none" w:sz="0" w:space="0" w:color="auto"/>
        <w:bottom w:val="none" w:sz="0" w:space="0" w:color="auto"/>
        <w:right w:val="none" w:sz="0" w:space="0" w:color="auto"/>
      </w:divBdr>
    </w:div>
    <w:div w:id="2048942758">
      <w:bodyDiv w:val="1"/>
      <w:marLeft w:val="0"/>
      <w:marRight w:val="0"/>
      <w:marTop w:val="0"/>
      <w:marBottom w:val="0"/>
      <w:divBdr>
        <w:top w:val="none" w:sz="0" w:space="0" w:color="auto"/>
        <w:left w:val="none" w:sz="0" w:space="0" w:color="auto"/>
        <w:bottom w:val="none" w:sz="0" w:space="0" w:color="auto"/>
        <w:right w:val="none" w:sz="0" w:space="0" w:color="auto"/>
      </w:divBdr>
      <w:divsChild>
        <w:div w:id="1842116079">
          <w:marLeft w:val="0"/>
          <w:marRight w:val="0"/>
          <w:marTop w:val="0"/>
          <w:marBottom w:val="0"/>
          <w:divBdr>
            <w:top w:val="none" w:sz="0" w:space="0" w:color="auto"/>
            <w:left w:val="none" w:sz="0" w:space="0" w:color="auto"/>
            <w:bottom w:val="none" w:sz="0" w:space="0" w:color="auto"/>
            <w:right w:val="none" w:sz="0" w:space="0" w:color="auto"/>
          </w:divBdr>
          <w:divsChild>
            <w:div w:id="919295128">
              <w:marLeft w:val="0"/>
              <w:marRight w:val="0"/>
              <w:marTop w:val="0"/>
              <w:marBottom w:val="0"/>
              <w:divBdr>
                <w:top w:val="none" w:sz="0" w:space="0" w:color="auto"/>
                <w:left w:val="none" w:sz="0" w:space="0" w:color="auto"/>
                <w:bottom w:val="none" w:sz="0" w:space="0" w:color="auto"/>
                <w:right w:val="none" w:sz="0" w:space="0" w:color="auto"/>
              </w:divBdr>
              <w:divsChild>
                <w:div w:id="95591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335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image" Target="media/image2.png"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customXml" Target="../customXml/item3.xml" Id="rId21" /><Relationship Type="http://schemas.openxmlformats.org/officeDocument/2006/relationships/endnotes" Target="endnotes.xml" Id="rId7" /><Relationship Type="http://schemas.openxmlformats.org/officeDocument/2006/relationships/image" Target="media/image1.png" Id="rId12" /><Relationship Type="http://schemas.openxmlformats.org/officeDocument/2006/relationships/footer" Target="footer3.xml" Id="rId17" /><Relationship Type="http://schemas.openxmlformats.org/officeDocument/2006/relationships/numbering" Target="numbering.xml" Id="rId2" /><Relationship Type="http://schemas.openxmlformats.org/officeDocument/2006/relationships/header" Target="header2.xml" Id="rId16" /><Relationship Type="http://schemas.openxmlformats.org/officeDocument/2006/relationships/customXml" Target="../customXml/item2.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www.secretariasenado.gov.co/senado/basedoc/ley_0361_1997.html" TargetMode="External" Id="rId11" /><Relationship Type="http://schemas.openxmlformats.org/officeDocument/2006/relationships/webSettings" Target="webSettings.xml" Id="rId5" /><Relationship Type="http://schemas.openxmlformats.org/officeDocument/2006/relationships/image" Target="media/image4.png" Id="rId15" /><Relationship Type="http://schemas.openxmlformats.org/officeDocument/2006/relationships/footer" Target="footer2.xm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image" Target="media/image3.png" Id="rId14" /><Relationship Type="http://schemas.openxmlformats.org/officeDocument/2006/relationships/customXml" Target="../customXml/item4.xml" Id="rId22" /></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E0D7D03434C7A47B0EDC535A2F5F083" ma:contentTypeVersion="19" ma:contentTypeDescription="Crear nuevo documento." ma:contentTypeScope="" ma:versionID="c3153958d861dbb24a5a5180ecb9fc26">
  <xsd:schema xmlns:xsd="http://www.w3.org/2001/XMLSchema" xmlns:xs="http://www.w3.org/2001/XMLSchema" xmlns:p="http://schemas.microsoft.com/office/2006/metadata/properties" xmlns:ns2="02bffab7-4fc4-4f6f-9a56-e5300ffe7873" xmlns:ns3="673b2fab-4c68-4792-bf12-0e14ee772876" targetNamespace="http://schemas.microsoft.com/office/2006/metadata/properties" ma:root="true" ma:fieldsID="1e1f3751f80ca4f492dca2be972c856d" ns2:_="" ns3:_="">
    <xsd:import namespace="02bffab7-4fc4-4f6f-9a56-e5300ffe7873"/>
    <xsd:import namespace="673b2fab-4c68-4792-bf12-0e14ee77287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orden" minOccurs="0"/>
                <xsd:element ref="ns2:TaxCatchAll"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ffab7-4fc4-4f6f-9a56-e5300ffe7873"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TaxCatchAll" ma:index="22" nillable="true" ma:displayName="Taxonomy Catch All Column" ma:hidden="true" ma:list="{14101e1d-d2d2-4178-a6c8-adb7f1f08b34}" ma:internalName="TaxCatchAll" ma:showField="CatchAllData" ma:web="02bffab7-4fc4-4f6f-9a56-e5300ffe787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73b2fab-4c68-4792-bf12-0e14ee77287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orden" ma:index="21" nillable="true" ma:displayName="orden" ma:decimals="1" ma:description="orden de lista" ma:format="Dropdown" ma:internalName="orden" ma:percentage="FALSE">
      <xsd:simpleType>
        <xsd:restriction base="dms:Number"/>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orden xmlns="673b2fab-4c68-4792-bf12-0e14ee772876" xsi:nil="true"/>
    <lcf76f155ced4ddcb4097134ff3c332f xmlns="673b2fab-4c68-4792-bf12-0e14ee772876">
      <Terms xmlns="http://schemas.microsoft.com/office/infopath/2007/PartnerControls"/>
    </lcf76f155ced4ddcb4097134ff3c332f>
    <TaxCatchAll xmlns="02bffab7-4fc4-4f6f-9a56-e5300ffe7873" xsi:nil="true"/>
  </documentManagement>
</p:properties>
</file>

<file path=customXml/itemProps1.xml><?xml version="1.0" encoding="utf-8"?>
<ds:datastoreItem xmlns:ds="http://schemas.openxmlformats.org/officeDocument/2006/customXml" ds:itemID="{FD0B7A3B-054F-4EE8-B8F8-63E8F118DEDB}">
  <ds:schemaRefs>
    <ds:schemaRef ds:uri="http://schemas.openxmlformats.org/officeDocument/2006/bibliography"/>
  </ds:schemaRefs>
</ds:datastoreItem>
</file>

<file path=customXml/itemProps2.xml><?xml version="1.0" encoding="utf-8"?>
<ds:datastoreItem xmlns:ds="http://schemas.openxmlformats.org/officeDocument/2006/customXml" ds:itemID="{BCDC2E8F-2B63-4B74-8734-30126A848C4A}"/>
</file>

<file path=customXml/itemProps3.xml><?xml version="1.0" encoding="utf-8"?>
<ds:datastoreItem xmlns:ds="http://schemas.openxmlformats.org/officeDocument/2006/customXml" ds:itemID="{E196C37A-662D-4131-8876-569DDEDD6A31}"/>
</file>

<file path=customXml/itemProps4.xml><?xml version="1.0" encoding="utf-8"?>
<ds:datastoreItem xmlns:ds="http://schemas.openxmlformats.org/officeDocument/2006/customXml" ds:itemID="{AAE6EB36-C9C3-470D-BBFB-359ECDDCFD7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Wilmar Jose Valencia Suarez</dc:creator>
  <keywords/>
  <dc:description/>
  <lastModifiedBy>Deynis Adriana Roa Diaz</lastModifiedBy>
  <revision>26</revision>
  <dcterms:created xsi:type="dcterms:W3CDTF">2022-01-31T17:45:00.0000000Z</dcterms:created>
  <dcterms:modified xsi:type="dcterms:W3CDTF">2023-04-28T17:07:47.4422533Z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0x0101008E0D7D03434C7A47B0EDC535A2F5F083</vt:lpwstr>
  </property>
  <property fmtid="{D5CDD505-2E9C-101B-9397-08002B2CF9AE}" pid="3" name="MediaServiceImageTags">
    <vt:lpwstr/>
  </property>
</Properties>
</file>