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D70FF" w14:textId="170D6028" w:rsidR="00756466" w:rsidRPr="00756466" w:rsidRDefault="00756466" w:rsidP="00756466">
      <w:pPr>
        <w:pageBreakBefore/>
        <w:widowControl/>
        <w:suppressAutoHyphens/>
        <w:autoSpaceDE/>
        <w:autoSpaceDN/>
        <w:spacing w:after="160" w:line="259" w:lineRule="auto"/>
        <w:jc w:val="center"/>
        <w:textAlignment w:val="baseline"/>
        <w:rPr>
          <w:rFonts w:eastAsia="Times New Roman"/>
          <w:b/>
          <w:bCs/>
          <w:sz w:val="20"/>
          <w:szCs w:val="20"/>
          <w:lang w:val="es-CO" w:eastAsia="zh-CN"/>
        </w:rPr>
      </w:pPr>
      <w:r w:rsidRPr="74F7BADA">
        <w:rPr>
          <w:rFonts w:eastAsia="Times New Roman"/>
          <w:b/>
          <w:bCs/>
          <w:sz w:val="20"/>
          <w:szCs w:val="20"/>
          <w:lang w:val="es-CO" w:eastAsia="zh-CN"/>
        </w:rPr>
        <w:t xml:space="preserve">FORMATO No. </w:t>
      </w:r>
      <w:r w:rsidR="05A77326" w:rsidRPr="74F7BADA">
        <w:rPr>
          <w:rFonts w:eastAsia="Times New Roman"/>
          <w:b/>
          <w:bCs/>
          <w:sz w:val="20"/>
          <w:szCs w:val="20"/>
          <w:lang w:val="es-CO" w:eastAsia="zh-CN"/>
        </w:rPr>
        <w:t>5</w:t>
      </w:r>
    </w:p>
    <w:p w14:paraId="55849996" w14:textId="77777777" w:rsidR="00756466" w:rsidRPr="00756466" w:rsidRDefault="00756466" w:rsidP="00756466">
      <w:pPr>
        <w:widowControl/>
        <w:suppressAutoHyphens/>
        <w:autoSpaceDE/>
        <w:autoSpaceDN/>
        <w:spacing w:after="160" w:line="259" w:lineRule="auto"/>
        <w:jc w:val="center"/>
        <w:textAlignment w:val="baseline"/>
        <w:rPr>
          <w:rFonts w:eastAsia="Times New Roman"/>
          <w:sz w:val="20"/>
          <w:szCs w:val="20"/>
          <w:lang w:val="es-CO" w:eastAsia="zh-CN"/>
        </w:rPr>
      </w:pPr>
      <w:r w:rsidRPr="00756466">
        <w:rPr>
          <w:rFonts w:eastAsia="Times New Roman"/>
          <w:b/>
          <w:sz w:val="20"/>
          <w:szCs w:val="20"/>
          <w:lang w:val="es-CO" w:eastAsia="zh-CN"/>
        </w:rPr>
        <w:t>FORMATO DECLARACION DE ACTIVIDADES LEGALES</w:t>
      </w:r>
    </w:p>
    <w:p w14:paraId="5B04FD1C"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Fecha________________________</w:t>
      </w:r>
    </w:p>
    <w:p w14:paraId="696F1168" w14:textId="77777777" w:rsidR="00756466" w:rsidRPr="00756466" w:rsidRDefault="00756466" w:rsidP="00756466">
      <w:pPr>
        <w:widowControl/>
        <w:suppressAutoHyphens/>
        <w:autoSpaceDE/>
        <w:autoSpaceDN/>
        <w:rPr>
          <w:sz w:val="20"/>
          <w:szCs w:val="20"/>
          <w:lang w:val="es-CO" w:eastAsia="es-ES"/>
        </w:rPr>
      </w:pPr>
      <w:r w:rsidRPr="00756466">
        <w:rPr>
          <w:sz w:val="20"/>
          <w:szCs w:val="20"/>
          <w:lang w:val="es-CO" w:eastAsia="es-ES"/>
        </w:rPr>
        <w:t xml:space="preserve">    </w:t>
      </w:r>
    </w:p>
    <w:p w14:paraId="64FBB4BF"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Señores:</w:t>
      </w:r>
    </w:p>
    <w:p w14:paraId="2751E7CB"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ALCALDIA LOCAL DE TUNJUELITO</w:t>
      </w:r>
    </w:p>
    <w:p w14:paraId="0C361983"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 xml:space="preserve">FONDO DE DESARROLLO LOCAL DE TUNJUELITO </w:t>
      </w:r>
    </w:p>
    <w:p w14:paraId="6F720A52" w14:textId="3B03E193" w:rsidR="00756466" w:rsidRPr="00756466" w:rsidRDefault="001C3508" w:rsidP="00756466">
      <w:pPr>
        <w:widowControl/>
        <w:suppressAutoHyphens/>
        <w:autoSpaceDE/>
        <w:autoSpaceDN/>
        <w:rPr>
          <w:rFonts w:eastAsia="Calibri"/>
          <w:b/>
          <w:sz w:val="20"/>
          <w:szCs w:val="20"/>
          <w:lang w:val="es-CO" w:eastAsia="es-ES"/>
        </w:rPr>
      </w:pPr>
      <w:proofErr w:type="spellStart"/>
      <w:r>
        <w:rPr>
          <w:rFonts w:eastAsia="Calibri"/>
          <w:sz w:val="20"/>
          <w:szCs w:val="20"/>
          <w:lang w:val="es-CO" w:eastAsia="es-ES"/>
        </w:rPr>
        <w:t>Cra</w:t>
      </w:r>
      <w:proofErr w:type="spellEnd"/>
      <w:r>
        <w:rPr>
          <w:rFonts w:eastAsia="Calibri"/>
          <w:sz w:val="20"/>
          <w:szCs w:val="20"/>
          <w:lang w:val="es-CO" w:eastAsia="es-ES"/>
        </w:rPr>
        <w:t>. 18 &amp;, Dg. 49a Sur,</w:t>
      </w:r>
      <w:r w:rsidR="00C7205F">
        <w:rPr>
          <w:rFonts w:eastAsia="Calibri"/>
          <w:sz w:val="20"/>
          <w:szCs w:val="20"/>
          <w:lang w:val="es-CO" w:eastAsia="es-ES"/>
        </w:rPr>
        <w:t xml:space="preserve"> </w:t>
      </w:r>
      <w:r w:rsidR="00756466" w:rsidRPr="00756466">
        <w:rPr>
          <w:rFonts w:eastAsia="Calibri"/>
          <w:sz w:val="20"/>
          <w:szCs w:val="20"/>
          <w:lang w:val="es-CO" w:eastAsia="es-ES"/>
        </w:rPr>
        <w:t>Bogotá.</w:t>
      </w:r>
    </w:p>
    <w:p w14:paraId="0502E015" w14:textId="77777777" w:rsidR="00756466" w:rsidRPr="00756466" w:rsidRDefault="00756466" w:rsidP="00756466">
      <w:pPr>
        <w:widowControl/>
        <w:suppressAutoHyphens/>
        <w:autoSpaceDE/>
        <w:autoSpaceDN/>
        <w:rPr>
          <w:rFonts w:eastAsia="Times New Roman"/>
          <w:b/>
          <w:sz w:val="20"/>
          <w:szCs w:val="20"/>
          <w:lang w:val="es-CO" w:eastAsia="zh-CN"/>
        </w:rPr>
      </w:pPr>
      <w:r w:rsidRPr="00756466">
        <w:rPr>
          <w:sz w:val="20"/>
          <w:szCs w:val="20"/>
          <w:lang w:val="es-CO" w:eastAsia="es-ES"/>
        </w:rPr>
        <w:t xml:space="preserve"> </w:t>
      </w:r>
    </w:p>
    <w:p w14:paraId="5A5B3582" w14:textId="77777777" w:rsidR="00756466" w:rsidRPr="00756466"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spacing w:val="-2"/>
          <w:kern w:val="1"/>
          <w:sz w:val="20"/>
          <w:szCs w:val="20"/>
          <w:lang w:val="es-CO" w:eastAsia="zh-CN"/>
        </w:rPr>
      </w:pPr>
    </w:p>
    <w:p w14:paraId="158E7753"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CO" w:eastAsia="zh-CN"/>
        </w:rPr>
      </w:pPr>
    </w:p>
    <w:p w14:paraId="15846779" w14:textId="50BDF79A" w:rsidR="00756466" w:rsidRPr="00756466"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b/>
          <w:sz w:val="20"/>
          <w:szCs w:val="20"/>
          <w:lang w:val="es-CO" w:eastAsia="zh-CN"/>
        </w:rPr>
      </w:pPr>
      <w:r w:rsidRPr="00756466">
        <w:rPr>
          <w:rFonts w:eastAsia="Times New Roman"/>
          <w:sz w:val="20"/>
          <w:szCs w:val="20"/>
          <w:lang w:val="es-CO" w:eastAsia="zh-CN"/>
        </w:rPr>
        <w:t>Yo (Nosotros) __________________ de conformidad con las condiciones que se estipulan en los documentos del</w:t>
      </w:r>
      <w:r w:rsidRPr="00756466">
        <w:rPr>
          <w:rFonts w:eastAsia="Times New Roman"/>
          <w:b/>
          <w:bCs/>
          <w:sz w:val="20"/>
          <w:szCs w:val="20"/>
          <w:lang w:val="es-CO" w:eastAsia="zh-CN"/>
        </w:rPr>
        <w:t xml:space="preserve"> </w:t>
      </w:r>
      <w:r w:rsidR="00F401F0">
        <w:rPr>
          <w:rFonts w:eastAsia="Times New Roman"/>
          <w:b/>
          <w:bCs/>
          <w:sz w:val="20"/>
          <w:szCs w:val="20"/>
          <w:lang w:val="es-CO" w:eastAsia="zh-CN"/>
        </w:rPr>
        <w:t>SELECCIÓN ABREVIADA DE MENOR CUANTIA</w:t>
      </w:r>
      <w:r w:rsidR="009F606F">
        <w:rPr>
          <w:rFonts w:eastAsia="Times New Roman"/>
          <w:b/>
          <w:bCs/>
          <w:sz w:val="20"/>
          <w:szCs w:val="20"/>
          <w:lang w:val="es-CO" w:eastAsia="zh-CN"/>
        </w:rPr>
        <w:t xml:space="preserve"> </w:t>
      </w:r>
      <w:r w:rsidRPr="00756466">
        <w:rPr>
          <w:rFonts w:eastAsia="Times New Roman"/>
          <w:b/>
          <w:bCs/>
          <w:sz w:val="20"/>
          <w:szCs w:val="20"/>
          <w:lang w:val="es-CO" w:eastAsia="zh-CN"/>
        </w:rPr>
        <w:t>No.</w:t>
      </w:r>
      <w:r w:rsidRPr="00756466">
        <w:rPr>
          <w:rFonts w:eastAsia="Times New Roman"/>
          <w:b/>
          <w:sz w:val="20"/>
          <w:szCs w:val="20"/>
          <w:lang w:val="es-CO" w:eastAsia="zh-CN"/>
        </w:rPr>
        <w:t xml:space="preserve"> FDLT-</w:t>
      </w:r>
      <w:r w:rsidR="00F401F0">
        <w:rPr>
          <w:rFonts w:eastAsia="Times New Roman"/>
          <w:b/>
          <w:sz w:val="20"/>
          <w:szCs w:val="20"/>
          <w:lang w:val="es-CO" w:eastAsia="zh-CN"/>
        </w:rPr>
        <w:t>SAMC</w:t>
      </w:r>
      <w:r w:rsidR="00C7205F">
        <w:rPr>
          <w:rFonts w:eastAsia="Times New Roman"/>
          <w:b/>
          <w:sz w:val="20"/>
          <w:szCs w:val="20"/>
          <w:lang w:val="es-CO" w:eastAsia="zh-CN"/>
        </w:rPr>
        <w:t>-0</w:t>
      </w:r>
      <w:r w:rsidR="00142EED">
        <w:rPr>
          <w:rFonts w:eastAsia="Times New Roman"/>
          <w:b/>
          <w:sz w:val="20"/>
          <w:szCs w:val="20"/>
          <w:lang w:val="es-CO" w:eastAsia="zh-CN"/>
        </w:rPr>
        <w:t>0</w:t>
      </w:r>
      <w:r w:rsidR="0031791C">
        <w:rPr>
          <w:rFonts w:eastAsia="Times New Roman"/>
          <w:b/>
          <w:sz w:val="20"/>
          <w:szCs w:val="20"/>
          <w:lang w:val="es-CO" w:eastAsia="zh-CN"/>
        </w:rPr>
        <w:t>4</w:t>
      </w:r>
      <w:r w:rsidRPr="00756466">
        <w:rPr>
          <w:rFonts w:eastAsia="Times New Roman"/>
          <w:b/>
          <w:sz w:val="20"/>
          <w:szCs w:val="20"/>
          <w:lang w:val="es-CO" w:eastAsia="zh-CN"/>
        </w:rPr>
        <w:t>-202</w:t>
      </w:r>
      <w:r w:rsidR="00142EED">
        <w:rPr>
          <w:rFonts w:eastAsia="Times New Roman"/>
          <w:b/>
          <w:sz w:val="20"/>
          <w:szCs w:val="20"/>
          <w:lang w:val="es-CO" w:eastAsia="zh-CN"/>
        </w:rPr>
        <w:t>3</w:t>
      </w:r>
      <w:r w:rsidRPr="00756466">
        <w:rPr>
          <w:rFonts w:eastAsia="Times New Roman"/>
          <w:sz w:val="20"/>
          <w:szCs w:val="20"/>
          <w:lang w:val="es-CO" w:eastAsia="zh-CN"/>
        </w:rPr>
        <w:t xml:space="preserve">, presento(amos) propuesta para </w:t>
      </w:r>
      <w:r w:rsidR="009F606F">
        <w:rPr>
          <w:rFonts w:eastAsia="Times New Roman"/>
          <w:sz w:val="20"/>
          <w:szCs w:val="20"/>
          <w:lang w:val="es-CO" w:eastAsia="zh-CN"/>
        </w:rPr>
        <w:t>“</w:t>
      </w:r>
      <w:bookmarkStart w:id="0" w:name="_Hlk137997401"/>
      <w:r w:rsidR="00F401F0" w:rsidRPr="008606D4">
        <w:rPr>
          <w:rFonts w:eastAsia="Times New Roman"/>
          <w:bCs/>
          <w:sz w:val="20"/>
          <w:szCs w:val="20"/>
          <w:lang w:eastAsia="es-CO"/>
        </w:rPr>
        <w:t>CONTRATAR EL DESARROLLO DE TALLERES DE RESOLUCIÓN DE CONFLICTOS, ACTIVIDADES PEDAGÓGICAS, EXCURSIONES, INTERVENCIONES ARTÍSTICAS Y EVENTOS DE CONMEMORACIÓN, ORIENTADOS A LA CONSTRUCCIÓN DE MEMORIA, VERDAD, REPARACIÓN INTEGRAL DE LAS VÍCTIMAS, PAZ Y RECONCILIACIÓN EN LA LOCALIDAD DE TUNJUELITO, EN EL MARCO DEL PROYECTO DE INVERSIÓN No. 1924 DENOMINADO: “ATENCIÓN, PROTECCIÓN Y GARANTÍAS A LAS VÍCTIMAS EN EL MARCO DEL CONTRATO SOCIAL</w:t>
      </w:r>
      <w:bookmarkEnd w:id="0"/>
      <w:r w:rsidR="0050005A" w:rsidRPr="0050005A">
        <w:rPr>
          <w:rFonts w:eastAsia="Times New Roman"/>
          <w:b/>
          <w:bCs/>
          <w:kern w:val="1"/>
          <w:sz w:val="20"/>
          <w:szCs w:val="20"/>
          <w:lang w:val="es-CO" w:eastAsia="es-CO"/>
        </w:rPr>
        <w:t>.”</w:t>
      </w:r>
      <w:r w:rsidRPr="00756466">
        <w:rPr>
          <w:rFonts w:eastAsia="Times New Roman"/>
          <w:b/>
          <w:kern w:val="1"/>
          <w:sz w:val="20"/>
          <w:szCs w:val="20"/>
          <w:lang w:val="es-CO" w:eastAsia="es-CO"/>
        </w:rPr>
        <w:t>,</w:t>
      </w:r>
      <w:r w:rsidRPr="00756466">
        <w:rPr>
          <w:rFonts w:eastAsia="Times New Roman"/>
          <w:bCs/>
          <w:sz w:val="20"/>
          <w:szCs w:val="20"/>
          <w:lang w:val="es-CO" w:eastAsia="zh-CN"/>
        </w:rPr>
        <w:t xml:space="preserve"> con base en lo establecido en las especificaciones técnicas</w:t>
      </w:r>
      <w:r w:rsidRPr="00756466">
        <w:rPr>
          <w:rFonts w:eastAsia="Times New Roman"/>
          <w:i/>
          <w:sz w:val="20"/>
          <w:szCs w:val="20"/>
          <w:lang w:val="es-CO" w:eastAsia="zh-CN"/>
        </w:rPr>
        <w:t>”</w:t>
      </w:r>
      <w:r w:rsidRPr="00756466">
        <w:rPr>
          <w:rFonts w:eastAsia="Times New Roman"/>
          <w:sz w:val="20"/>
          <w:szCs w:val="20"/>
          <w:lang w:val="es-CO" w:eastAsia="zh-CN"/>
        </w:rPr>
        <w:t xml:space="preserve"> manifiesto (/tamos) bajo la gravedad de juramento que ni yo, ni la sociedad, unión temporal  o consorcio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38248E7"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Atentamente,</w:t>
      </w:r>
      <w:r w:rsidRPr="00756466">
        <w:rPr>
          <w:rFonts w:eastAsia="Times New Roman"/>
          <w:vanish/>
          <w:sz w:val="20"/>
          <w:szCs w:val="20"/>
          <w:lang w:val="es-MX" w:eastAsia="zh-CN"/>
        </w:rPr>
        <w:t>&lt;/SPAN&gt;</w:t>
      </w:r>
    </w:p>
    <w:p w14:paraId="08338563"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 </w:t>
      </w:r>
      <w:r w:rsidRPr="00756466">
        <w:rPr>
          <w:rFonts w:eastAsia="Times New Roman"/>
          <w:vanish/>
          <w:sz w:val="20"/>
          <w:szCs w:val="20"/>
          <w:lang w:val="es-MX" w:eastAsia="zh-CN"/>
        </w:rPr>
        <w:t>&lt;/SPAN&gt;</w:t>
      </w:r>
    </w:p>
    <w:p w14:paraId="4B90656D"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Atentamente,</w:t>
      </w:r>
    </w:p>
    <w:p w14:paraId="7D8FD305" w14:textId="77777777" w:rsidR="00303A67" w:rsidRPr="00303A67" w:rsidRDefault="00303A67" w:rsidP="00303A67">
      <w:pPr>
        <w:widowControl/>
        <w:suppressAutoHyphens/>
        <w:autoSpaceDE/>
        <w:autoSpaceDN/>
        <w:rPr>
          <w:rFonts w:eastAsia="Times New Roman"/>
          <w:sz w:val="20"/>
          <w:szCs w:val="20"/>
          <w:lang w:val="es-CO" w:eastAsia="zh-CN"/>
        </w:rPr>
      </w:pPr>
    </w:p>
    <w:p w14:paraId="119F7183"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Nombre del proponente</w:t>
      </w:r>
      <w:r w:rsidRPr="00303A67">
        <w:rPr>
          <w:rFonts w:eastAsia="Times New Roman"/>
          <w:sz w:val="20"/>
          <w:szCs w:val="20"/>
          <w:lang w:val="es-CO" w:eastAsia="zh-CN"/>
        </w:rPr>
        <w:tab/>
        <w:t>_______________________________________</w:t>
      </w:r>
    </w:p>
    <w:p w14:paraId="2CD26A76"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Nombre del representante legal</w:t>
      </w:r>
      <w:r w:rsidRPr="00303A67">
        <w:rPr>
          <w:rFonts w:eastAsia="Times New Roman"/>
          <w:sz w:val="20"/>
          <w:szCs w:val="20"/>
          <w:lang w:val="es-CO" w:eastAsia="zh-CN"/>
        </w:rPr>
        <w:tab/>
        <w:t>__________________________________</w:t>
      </w:r>
    </w:p>
    <w:p w14:paraId="1F4AE95E"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 C. No.</w:t>
      </w:r>
      <w:r w:rsidRPr="00303A67">
        <w:rPr>
          <w:rFonts w:eastAsia="Times New Roman"/>
          <w:sz w:val="20"/>
          <w:szCs w:val="20"/>
          <w:lang w:val="es-CO" w:eastAsia="zh-CN"/>
        </w:rPr>
        <w:tab/>
        <w:t>_____________________ de _______________</w:t>
      </w:r>
    </w:p>
    <w:p w14:paraId="17E76CFB"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Dirección de correo</w:t>
      </w:r>
      <w:r w:rsidRPr="00303A67">
        <w:rPr>
          <w:rFonts w:eastAsia="Times New Roman"/>
          <w:sz w:val="20"/>
          <w:szCs w:val="20"/>
          <w:lang w:val="es-CO" w:eastAsia="zh-CN"/>
        </w:rPr>
        <w:tab/>
        <w:t>_______________________________________</w:t>
      </w:r>
    </w:p>
    <w:p w14:paraId="244C84A5"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Correo electrónico</w:t>
      </w:r>
      <w:r w:rsidRPr="00303A67">
        <w:rPr>
          <w:rFonts w:eastAsia="Times New Roman"/>
          <w:sz w:val="20"/>
          <w:szCs w:val="20"/>
          <w:lang w:val="es-CO" w:eastAsia="zh-CN"/>
        </w:rPr>
        <w:tab/>
        <w:t>_______________________________________</w:t>
      </w:r>
    </w:p>
    <w:p w14:paraId="26896EE8"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Ciudad</w:t>
      </w:r>
      <w:r w:rsidRPr="00303A67">
        <w:rPr>
          <w:rFonts w:eastAsia="Times New Roman"/>
          <w:sz w:val="20"/>
          <w:szCs w:val="20"/>
          <w:lang w:val="es-CO" w:eastAsia="zh-CN"/>
        </w:rPr>
        <w:tab/>
        <w:t>_______________________________________</w:t>
      </w:r>
    </w:p>
    <w:p w14:paraId="01708045" w14:textId="77777777" w:rsidR="00303A67" w:rsidRPr="00303A67" w:rsidRDefault="00303A67" w:rsidP="00303A67">
      <w:pPr>
        <w:widowControl/>
        <w:suppressAutoHyphens/>
        <w:autoSpaceDE/>
        <w:autoSpaceDN/>
        <w:rPr>
          <w:rFonts w:eastAsia="Times New Roman"/>
          <w:sz w:val="20"/>
          <w:szCs w:val="20"/>
          <w:lang w:val="es-CO" w:eastAsia="zh-CN"/>
        </w:rPr>
      </w:pPr>
    </w:p>
    <w:p w14:paraId="53F57D34"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___________________________________________________</w:t>
      </w:r>
    </w:p>
    <w:p w14:paraId="68CB5F0E" w14:textId="0BD11F31" w:rsidR="00756466" w:rsidRPr="00756466"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[Firma del proponente o de su representante legal]</w:t>
      </w:r>
    </w:p>
    <w:p w14:paraId="5D0A953E" w14:textId="77777777" w:rsidR="00756466" w:rsidRPr="00756466" w:rsidRDefault="00756466" w:rsidP="00756466">
      <w:pPr>
        <w:widowControl/>
        <w:suppressAutoHyphens/>
        <w:autoSpaceDE/>
        <w:autoSpaceDN/>
        <w:rPr>
          <w:rFonts w:ascii="Times New Roman" w:eastAsia="Times New Roman" w:hAnsi="Times New Roman" w:cs="Times New Roman"/>
          <w:sz w:val="20"/>
          <w:szCs w:val="20"/>
          <w:lang w:val="es-CO" w:eastAsia="zh-CN"/>
        </w:rPr>
      </w:pPr>
    </w:p>
    <w:p w14:paraId="0DABD490" w14:textId="0AA79931" w:rsidR="00270F00" w:rsidRPr="00756466" w:rsidRDefault="00270F00" w:rsidP="00756466"/>
    <w:sectPr w:rsidR="00270F00" w:rsidRPr="00756466"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486D4" w14:textId="77777777" w:rsidR="004739BD" w:rsidRDefault="004739BD" w:rsidP="00270F00">
      <w:r>
        <w:separator/>
      </w:r>
    </w:p>
  </w:endnote>
  <w:endnote w:type="continuationSeparator" w:id="0">
    <w:p w14:paraId="36A6DAB4" w14:textId="77777777" w:rsidR="004739BD" w:rsidRDefault="004739BD" w:rsidP="00270F00">
      <w:r>
        <w:continuationSeparator/>
      </w:r>
    </w:p>
  </w:endnote>
  <w:endnote w:type="continuationNotice" w:id="1">
    <w:p w14:paraId="2122CAFA" w14:textId="77777777" w:rsidR="004739BD" w:rsidRDefault="004739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5A754" w14:textId="77777777" w:rsidR="00B67AFA" w:rsidRDefault="00B67AFA" w:rsidP="00B67AFA">
    <w:pPr>
      <w:pStyle w:val="Sinespaciado"/>
      <w:rPr>
        <w:rFonts w:ascii="Arial" w:hAnsi="Arial" w:cs="Arial"/>
        <w:sz w:val="16"/>
        <w:szCs w:val="16"/>
        <w:lang w:val="es-MX"/>
      </w:rPr>
    </w:pPr>
    <w:proofErr w:type="spellStart"/>
    <w:r w:rsidRPr="00C833A0">
      <w:rPr>
        <w:rFonts w:ascii="Arial" w:hAnsi="Arial" w:cs="Arial"/>
        <w:sz w:val="16"/>
        <w:szCs w:val="16"/>
        <w:lang w:val="es-MX"/>
      </w:rPr>
      <w:t>Cra</w:t>
    </w:r>
    <w:proofErr w:type="spellEnd"/>
    <w:r w:rsidRPr="00C833A0">
      <w:rPr>
        <w:rFonts w:ascii="Arial" w:hAnsi="Arial" w:cs="Arial"/>
        <w:sz w:val="16"/>
        <w:szCs w:val="16"/>
        <w:lang w:val="es-MX"/>
      </w:rPr>
      <w:t>. 18 &amp;, Dg. 49a Sur, Bogotá</w:t>
    </w:r>
  </w:p>
  <w:p w14:paraId="423F97FC" w14:textId="0577DD74" w:rsidR="007D0281" w:rsidRPr="00B67AFA" w:rsidRDefault="00766B29" w:rsidP="00B67AFA">
    <w:pPr>
      <w:pStyle w:val="Sinespaciado"/>
      <w:rPr>
        <w:rFonts w:ascii="Arial" w:hAnsi="Arial" w:cs="Arial"/>
        <w:sz w:val="16"/>
        <w:szCs w:val="16"/>
        <w:lang w:val="es-MX"/>
      </w:rPr>
    </w:pPr>
    <w:r>
      <w:rPr>
        <w:noProof/>
        <w:lang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w14:anchorId="12BEE7DD">
            <v:shapetype id="_x0000_t202" coordsize="21600,21600" o:spt="202" path="m,l,21600r21600,l21600,xe" w14:anchorId="6B971404">
              <v:stroke joinstyle="miter"/>
              <v:path gradientshapeok="t" o:connecttype="rect"/>
            </v:shapetype>
            <v:shape id="Text Box 2" style="position:absolute;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v:textbox inset="0,0,0,0">
                <w:txbxContent>
                  <w:p w:rsidR="007D0281" w:rsidP="007D0281" w:rsidRDefault="007D0281" w14:paraId="129C8D7B" w14:textId="77777777">
                    <w:pPr>
                      <w:spacing w:line="183" w:lineRule="exact"/>
                      <w:ind w:left="20"/>
                      <w:rPr>
                        <w:sz w:val="16"/>
                      </w:rPr>
                    </w:pPr>
                    <w:r>
                      <w:rPr>
                        <w:sz w:val="16"/>
                      </w:rPr>
                      <w:t>Código Postal: 111831</w:t>
                    </w:r>
                  </w:p>
                  <w:p w:rsidR="007D0281" w:rsidP="007D0281" w:rsidRDefault="007D0281" w14:paraId="6A7C6F5B" w14:textId="77777777">
                    <w:pPr>
                      <w:spacing w:before="1" w:line="183" w:lineRule="exact"/>
                      <w:ind w:left="20"/>
                      <w:rPr>
                        <w:sz w:val="16"/>
                      </w:rPr>
                    </w:pPr>
                    <w:r>
                      <w:rPr>
                        <w:sz w:val="16"/>
                      </w:rPr>
                      <w:t>Tel. 7698513 – 7698460</w:t>
                    </w:r>
                  </w:p>
                  <w:p w:rsidR="007D0281" w:rsidP="007D0281" w:rsidRDefault="007D0281" w14:paraId="32DE135E" w14:textId="77777777">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w14:anchorId="23B346FA">
            <v:shape id="Text Box 1"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w14:anchorId="384FC13B">
              <v:textbox inset="0,0,0,0">
                <w:txbxContent>
                  <w:p w:rsidR="00270F00" w:rsidP="00270F00" w:rsidRDefault="00270F00" w14:paraId="00648AA3" w14:textId="77777777">
                    <w:pPr>
                      <w:spacing w:before="14"/>
                      <w:ind w:left="20"/>
                      <w:rPr>
                        <w:sz w:val="14"/>
                      </w:rPr>
                    </w:pPr>
                    <w:r>
                      <w:rPr>
                        <w:sz w:val="14"/>
                      </w:rPr>
                      <w:t xml:space="preserve">GDI - GPD – </w:t>
                    </w:r>
                    <w:r w:rsidRPr="00270F00">
                      <w:rPr>
                        <w:sz w:val="14"/>
                      </w:rPr>
                      <w:t>F035</w:t>
                    </w:r>
                  </w:p>
                  <w:p w:rsidR="00270F00" w:rsidP="00270F00" w:rsidRDefault="00270F00" w14:paraId="0B5E7F9C" w14:textId="77777777">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A92E1" w14:textId="77777777" w:rsidR="004739BD" w:rsidRDefault="004739BD" w:rsidP="00270F00">
      <w:r>
        <w:separator/>
      </w:r>
    </w:p>
  </w:footnote>
  <w:footnote w:type="continuationSeparator" w:id="0">
    <w:p w14:paraId="5FBF9C33" w14:textId="77777777" w:rsidR="004739BD" w:rsidRDefault="004739BD" w:rsidP="00270F00">
      <w:r>
        <w:continuationSeparator/>
      </w:r>
    </w:p>
  </w:footnote>
  <w:footnote w:type="continuationNotice" w:id="1">
    <w:p w14:paraId="08B51216" w14:textId="77777777" w:rsidR="004739BD" w:rsidRDefault="004739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0EBEF448"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1791C">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0EBEF448"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1791C">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C7D53"/>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2EE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3508"/>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3A67"/>
    <w:rsid w:val="0030644F"/>
    <w:rsid w:val="00313C56"/>
    <w:rsid w:val="00314138"/>
    <w:rsid w:val="003169B6"/>
    <w:rsid w:val="0031791C"/>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39BD"/>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005A"/>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08C7"/>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6746E"/>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2A0E"/>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06F"/>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219F"/>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67AFA"/>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05F"/>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37FE"/>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126B"/>
    <w:rsid w:val="00F32B9E"/>
    <w:rsid w:val="00F336C6"/>
    <w:rsid w:val="00F349FE"/>
    <w:rsid w:val="00F37E70"/>
    <w:rsid w:val="00F37ECD"/>
    <w:rsid w:val="00F401F0"/>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 w:val="05A77326"/>
    <w:rsid w:val="74F7BA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uiPriority w:val="1"/>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289</Words>
  <Characters>1594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Usuario</cp:lastModifiedBy>
  <cp:revision>3</cp:revision>
  <dcterms:created xsi:type="dcterms:W3CDTF">2023-06-01T19:10:00Z</dcterms:created>
  <dcterms:modified xsi:type="dcterms:W3CDTF">2023-06-18T21:57:00Z</dcterms:modified>
</cp:coreProperties>
</file>